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388"/>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4"/>
        <w:gridCol w:w="3087"/>
      </w:tblGrid>
      <w:tr w:rsidR="00E51FD5" w:rsidRPr="00244E40" w:rsidTr="002864DC">
        <w:tc>
          <w:tcPr>
            <w:tcW w:w="10741" w:type="dxa"/>
            <w:gridSpan w:val="2"/>
            <w:shd w:val="clear" w:color="auto" w:fill="1F3864"/>
          </w:tcPr>
          <w:p w:rsidR="00E51FD5" w:rsidRPr="00244E40" w:rsidRDefault="00E51FD5"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E51FD5" w:rsidRPr="00244E40" w:rsidRDefault="007064F0" w:rsidP="002864DC">
            <w:pPr>
              <w:ind w:left="0" w:firstLine="0"/>
              <w:jc w:val="center"/>
              <w:rPr>
                <w:rFonts w:cs="Calibri"/>
                <w:b/>
                <w:sz w:val="28"/>
                <w:szCs w:val="28"/>
                <w:lang w:val="cy-GB"/>
              </w:rPr>
            </w:pPr>
            <w:r w:rsidRPr="00244E40">
              <w:rPr>
                <w:rFonts w:cs="Calibri"/>
                <w:b/>
                <w:sz w:val="28"/>
                <w:szCs w:val="28"/>
                <w:lang w:val="cy-GB"/>
              </w:rPr>
              <w:t>CYNGOR BWRDEISTREF SIROL CASTELL-NEDD PORT TALBOT</w:t>
            </w: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tc>
      </w:tr>
      <w:tr w:rsidR="0027482F" w:rsidRPr="00244E40" w:rsidTr="002864DC">
        <w:tc>
          <w:tcPr>
            <w:tcW w:w="7654" w:type="dxa"/>
            <w:shd w:val="clear" w:color="auto" w:fill="C45911"/>
          </w:tcPr>
          <w:p w:rsidR="00E51FD5" w:rsidRPr="00244E40" w:rsidRDefault="00E51FD5" w:rsidP="002864DC">
            <w:pPr>
              <w:ind w:left="0" w:right="317" w:firstLine="0"/>
              <w:jc w:val="center"/>
              <w:rPr>
                <w:rFonts w:cs="Calibri"/>
                <w:b/>
                <w:sz w:val="28"/>
                <w:szCs w:val="28"/>
                <w:lang w:val="cy-GB"/>
              </w:rPr>
            </w:pPr>
          </w:p>
          <w:p w:rsidR="001217AB" w:rsidRPr="00244E40" w:rsidRDefault="001217AB" w:rsidP="002864DC">
            <w:pPr>
              <w:ind w:left="0" w:right="317" w:firstLine="0"/>
              <w:jc w:val="center"/>
              <w:rPr>
                <w:rFonts w:cs="Calibri"/>
                <w:b/>
                <w:sz w:val="28"/>
                <w:szCs w:val="28"/>
                <w:lang w:val="cy-GB"/>
              </w:rPr>
            </w:pPr>
          </w:p>
          <w:p w:rsidR="001217AB" w:rsidRPr="00244E40" w:rsidRDefault="001217AB" w:rsidP="002864DC">
            <w:pPr>
              <w:ind w:left="0" w:right="317" w:firstLine="0"/>
              <w:jc w:val="center"/>
              <w:rPr>
                <w:rFonts w:cs="Calibri"/>
                <w:b/>
                <w:sz w:val="28"/>
                <w:szCs w:val="28"/>
                <w:lang w:val="cy-GB"/>
              </w:rPr>
            </w:pPr>
          </w:p>
          <w:p w:rsidR="001217AB" w:rsidRPr="00244E40" w:rsidRDefault="001217AB" w:rsidP="002864DC">
            <w:pPr>
              <w:ind w:left="0" w:right="317" w:firstLine="0"/>
              <w:jc w:val="center"/>
              <w:rPr>
                <w:rFonts w:cs="Calibri"/>
                <w:b/>
                <w:sz w:val="28"/>
                <w:szCs w:val="28"/>
                <w:lang w:val="cy-GB"/>
              </w:rPr>
            </w:pPr>
          </w:p>
          <w:p w:rsidR="001217AB" w:rsidRPr="00244E40" w:rsidRDefault="001217AB" w:rsidP="002864DC">
            <w:pPr>
              <w:ind w:left="0" w:right="317" w:firstLine="0"/>
              <w:jc w:val="center"/>
              <w:rPr>
                <w:rFonts w:cs="Calibri"/>
                <w:b/>
                <w:sz w:val="28"/>
                <w:szCs w:val="28"/>
                <w:lang w:val="cy-GB"/>
              </w:rPr>
            </w:pPr>
          </w:p>
          <w:p w:rsidR="00E51FD5" w:rsidRPr="00644295" w:rsidRDefault="00FB3318" w:rsidP="00644295">
            <w:pPr>
              <w:pStyle w:val="Title"/>
              <w:rPr>
                <w:rFonts w:ascii="Calibri" w:hAnsi="Calibri" w:cs="Calibri"/>
                <w:sz w:val="56"/>
                <w:lang w:val="cy-GB"/>
              </w:rPr>
            </w:pPr>
            <w:bookmarkStart w:id="0" w:name="_GoBack"/>
            <w:r w:rsidRPr="00644295">
              <w:rPr>
                <w:rFonts w:ascii="Calibri" w:hAnsi="Calibri" w:cs="Calibri"/>
                <w:sz w:val="56"/>
                <w:lang w:val="cy-GB"/>
              </w:rPr>
              <w:t>Llawlyfr</w:t>
            </w:r>
          </w:p>
          <w:p w:rsidR="001217AB" w:rsidRPr="00644295" w:rsidRDefault="00FB3318" w:rsidP="00644295">
            <w:pPr>
              <w:pStyle w:val="Title"/>
              <w:rPr>
                <w:rFonts w:ascii="Calibri" w:hAnsi="Calibri" w:cs="Calibri"/>
                <w:sz w:val="56"/>
                <w:lang w:val="cy-GB"/>
              </w:rPr>
            </w:pPr>
            <w:r w:rsidRPr="00644295">
              <w:rPr>
                <w:rFonts w:ascii="Calibri" w:hAnsi="Calibri" w:cs="Calibri"/>
                <w:sz w:val="56"/>
                <w:lang w:val="cy-GB"/>
              </w:rPr>
              <w:t>Gwybodaeth</w:t>
            </w:r>
          </w:p>
          <w:p w:rsidR="001217AB" w:rsidRPr="00644295" w:rsidRDefault="00FB3318" w:rsidP="00644295">
            <w:pPr>
              <w:pStyle w:val="Title"/>
              <w:rPr>
                <w:rFonts w:ascii="Calibri" w:hAnsi="Calibri" w:cs="Calibri"/>
                <w:sz w:val="56"/>
                <w:lang w:val="cy-GB"/>
              </w:rPr>
            </w:pPr>
            <w:r w:rsidRPr="00644295">
              <w:rPr>
                <w:rFonts w:ascii="Calibri" w:hAnsi="Calibri" w:cs="Calibri"/>
                <w:sz w:val="56"/>
                <w:lang w:val="cy-GB"/>
              </w:rPr>
              <w:t>I Rieni</w:t>
            </w:r>
          </w:p>
          <w:bookmarkEnd w:id="0"/>
          <w:p w:rsidR="00E51FD5" w:rsidRPr="00244E40" w:rsidRDefault="00E51FD5" w:rsidP="002864DC">
            <w:pPr>
              <w:ind w:left="0" w:right="317" w:firstLine="0"/>
              <w:rPr>
                <w:rFonts w:cs="Calibri"/>
                <w:b/>
                <w:color w:val="FFFFFF"/>
                <w:sz w:val="28"/>
                <w:szCs w:val="28"/>
                <w:lang w:val="cy-GB"/>
              </w:rPr>
            </w:pPr>
          </w:p>
          <w:p w:rsidR="00E51FD5" w:rsidRPr="00244E40" w:rsidRDefault="00E51FD5" w:rsidP="002864DC">
            <w:pPr>
              <w:ind w:left="1026" w:right="317" w:firstLine="0"/>
              <w:jc w:val="center"/>
              <w:rPr>
                <w:rFonts w:cs="Calibri"/>
                <w:b/>
                <w:sz w:val="28"/>
                <w:szCs w:val="28"/>
                <w:lang w:val="cy-GB"/>
              </w:rPr>
            </w:pPr>
          </w:p>
          <w:p w:rsidR="00E51FD5" w:rsidRPr="00244E40" w:rsidRDefault="00E51FD5" w:rsidP="002864DC">
            <w:pPr>
              <w:ind w:left="0" w:firstLine="0"/>
              <w:rPr>
                <w:rFonts w:cs="Calibri"/>
                <w:b/>
                <w:sz w:val="28"/>
                <w:szCs w:val="28"/>
                <w:lang w:val="cy-GB"/>
              </w:rPr>
            </w:pPr>
          </w:p>
          <w:p w:rsidR="00E51FD5" w:rsidRPr="00244E40" w:rsidRDefault="00E51FD5" w:rsidP="002864DC">
            <w:pPr>
              <w:ind w:left="0" w:firstLine="0"/>
              <w:rPr>
                <w:rFonts w:cs="Calibri"/>
                <w:b/>
                <w:sz w:val="28"/>
                <w:szCs w:val="28"/>
                <w:lang w:val="cy-GB"/>
              </w:rPr>
            </w:pPr>
          </w:p>
          <w:p w:rsidR="00E51FD5" w:rsidRPr="00244E40" w:rsidRDefault="00E51FD5" w:rsidP="002864DC">
            <w:pPr>
              <w:ind w:left="0" w:firstLine="0"/>
              <w:rPr>
                <w:rFonts w:cs="Calibri"/>
                <w:b/>
                <w:sz w:val="28"/>
                <w:szCs w:val="28"/>
                <w:lang w:val="cy-GB"/>
              </w:rPr>
            </w:pPr>
          </w:p>
          <w:p w:rsidR="00E51FD5" w:rsidRPr="00244E40" w:rsidRDefault="00E51FD5" w:rsidP="002864DC">
            <w:pPr>
              <w:ind w:left="0" w:firstLine="0"/>
              <w:rPr>
                <w:rFonts w:cs="Calibri"/>
                <w:b/>
                <w:sz w:val="28"/>
                <w:szCs w:val="28"/>
                <w:lang w:val="cy-GB"/>
              </w:rPr>
            </w:pPr>
          </w:p>
          <w:p w:rsidR="00E51FD5" w:rsidRPr="00244E40" w:rsidRDefault="00E51FD5" w:rsidP="002864DC">
            <w:pPr>
              <w:ind w:left="0" w:firstLine="0"/>
              <w:jc w:val="center"/>
              <w:rPr>
                <w:rFonts w:cs="Calibri"/>
                <w:b/>
                <w:sz w:val="28"/>
                <w:szCs w:val="28"/>
                <w:lang w:val="cy-GB"/>
              </w:rPr>
            </w:pPr>
          </w:p>
        </w:tc>
        <w:tc>
          <w:tcPr>
            <w:tcW w:w="3087" w:type="dxa"/>
            <w:shd w:val="clear" w:color="auto" w:fill="FFFF00"/>
          </w:tcPr>
          <w:p w:rsidR="00E51FD5" w:rsidRPr="00244E40" w:rsidRDefault="00E51FD5" w:rsidP="002864DC">
            <w:pPr>
              <w:ind w:left="0" w:firstLine="0"/>
              <w:jc w:val="center"/>
              <w:rPr>
                <w:rFonts w:cs="Calibri"/>
                <w:b/>
                <w:sz w:val="28"/>
                <w:szCs w:val="28"/>
                <w:lang w:val="cy-GB"/>
              </w:rPr>
            </w:pPr>
          </w:p>
        </w:tc>
      </w:tr>
      <w:tr w:rsidR="0027482F" w:rsidRPr="00244E40" w:rsidTr="002864DC">
        <w:tc>
          <w:tcPr>
            <w:tcW w:w="7654" w:type="dxa"/>
            <w:shd w:val="clear" w:color="auto" w:fill="auto"/>
          </w:tcPr>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tc>
        <w:tc>
          <w:tcPr>
            <w:tcW w:w="3087" w:type="dxa"/>
            <w:shd w:val="clear" w:color="auto" w:fill="00B050"/>
          </w:tcPr>
          <w:p w:rsidR="001217AB" w:rsidRPr="00244E40" w:rsidRDefault="001217AB" w:rsidP="002864DC">
            <w:pPr>
              <w:ind w:left="0" w:firstLine="0"/>
              <w:jc w:val="center"/>
              <w:rPr>
                <w:rFonts w:cs="Calibri"/>
                <w:b/>
                <w:sz w:val="28"/>
                <w:szCs w:val="28"/>
                <w:lang w:val="cy-GB"/>
              </w:rPr>
            </w:pPr>
          </w:p>
          <w:p w:rsidR="00E51FD5" w:rsidRPr="00244E40" w:rsidRDefault="00CF0ED3" w:rsidP="002864DC">
            <w:pPr>
              <w:ind w:left="0" w:firstLine="0"/>
              <w:jc w:val="center"/>
              <w:rPr>
                <w:rFonts w:cs="Calibri"/>
                <w:b/>
                <w:color w:val="FFFFFF"/>
                <w:sz w:val="28"/>
                <w:szCs w:val="28"/>
                <w:lang w:val="cy-GB"/>
              </w:rPr>
            </w:pPr>
            <w:r w:rsidRPr="00244E40">
              <w:rPr>
                <w:rFonts w:cs="Calibri"/>
                <w:b/>
                <w:color w:val="FFFFFF"/>
                <w:sz w:val="48"/>
                <w:szCs w:val="28"/>
                <w:lang w:val="cy-GB"/>
              </w:rPr>
              <w:t>2023/24</w:t>
            </w:r>
          </w:p>
        </w:tc>
      </w:tr>
      <w:tr w:rsidR="0027482F" w:rsidRPr="00244E40" w:rsidTr="002864DC">
        <w:tc>
          <w:tcPr>
            <w:tcW w:w="7654" w:type="dxa"/>
            <w:shd w:val="clear" w:color="auto" w:fill="823462"/>
          </w:tcPr>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p w:rsidR="00E51FD5" w:rsidRPr="00244E40" w:rsidRDefault="00E51FD5" w:rsidP="002864DC">
            <w:pPr>
              <w:ind w:left="0" w:firstLine="0"/>
              <w:jc w:val="center"/>
              <w:rPr>
                <w:rFonts w:cs="Calibri"/>
                <w:b/>
                <w:sz w:val="28"/>
                <w:szCs w:val="28"/>
                <w:lang w:val="cy-GB"/>
              </w:rPr>
            </w:pPr>
          </w:p>
        </w:tc>
        <w:tc>
          <w:tcPr>
            <w:tcW w:w="3087" w:type="dxa"/>
            <w:shd w:val="clear" w:color="auto" w:fill="ED7D31"/>
          </w:tcPr>
          <w:p w:rsidR="00E51FD5" w:rsidRPr="00244E40" w:rsidRDefault="00E51FD5"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p>
          <w:p w:rsidR="001217AB" w:rsidRPr="00244E40" w:rsidRDefault="001217AB" w:rsidP="002864DC">
            <w:pPr>
              <w:ind w:left="0" w:firstLine="0"/>
              <w:jc w:val="center"/>
              <w:rPr>
                <w:rFonts w:cs="Calibri"/>
                <w:b/>
                <w:sz w:val="28"/>
                <w:szCs w:val="28"/>
                <w:lang w:val="cy-GB"/>
              </w:rPr>
            </w:pPr>
            <w:hyperlink r:id="rId8" w:history="1">
              <w:r w:rsidRPr="00244E40">
                <w:rPr>
                  <w:rStyle w:val="Hyperlink"/>
                  <w:rFonts w:cs="Calibri"/>
                  <w:b/>
                  <w:color w:val="auto"/>
                  <w:sz w:val="28"/>
                  <w:szCs w:val="28"/>
                  <w:lang w:val="cy-GB"/>
                </w:rPr>
                <w:t>WWW.NPT.GOV.UK</w:t>
              </w:r>
            </w:hyperlink>
          </w:p>
          <w:p w:rsidR="001217AB" w:rsidRPr="00244E40" w:rsidRDefault="001217AB" w:rsidP="002864DC">
            <w:pPr>
              <w:ind w:left="0" w:firstLine="0"/>
              <w:jc w:val="center"/>
              <w:rPr>
                <w:rFonts w:cs="Calibri"/>
                <w:b/>
                <w:sz w:val="28"/>
                <w:szCs w:val="28"/>
                <w:lang w:val="cy-GB"/>
              </w:rPr>
            </w:pPr>
          </w:p>
        </w:tc>
      </w:tr>
      <w:tr w:rsidR="00E51FD5" w:rsidRPr="00244E40" w:rsidTr="002864DC">
        <w:tc>
          <w:tcPr>
            <w:tcW w:w="10741" w:type="dxa"/>
            <w:gridSpan w:val="2"/>
            <w:shd w:val="clear" w:color="auto" w:fill="538135"/>
          </w:tcPr>
          <w:p w:rsidR="00E51FD5" w:rsidRPr="00244E40" w:rsidRDefault="00E51FD5" w:rsidP="002864DC">
            <w:pPr>
              <w:ind w:left="0" w:firstLine="0"/>
              <w:jc w:val="center"/>
              <w:rPr>
                <w:rFonts w:cs="Calibri"/>
                <w:b/>
                <w:sz w:val="28"/>
                <w:szCs w:val="28"/>
                <w:u w:val="single"/>
                <w:lang w:val="cy-GB"/>
              </w:rPr>
            </w:pPr>
          </w:p>
          <w:p w:rsidR="00E51FD5" w:rsidRPr="00244E40" w:rsidRDefault="007064F0" w:rsidP="002864DC">
            <w:pPr>
              <w:ind w:left="0" w:firstLine="0"/>
              <w:jc w:val="center"/>
              <w:rPr>
                <w:rFonts w:cs="Calibri"/>
                <w:b/>
                <w:color w:val="FFFFFF"/>
                <w:sz w:val="36"/>
                <w:szCs w:val="28"/>
                <w:lang w:val="cy-GB"/>
              </w:rPr>
            </w:pPr>
            <w:r w:rsidRPr="00244E40">
              <w:rPr>
                <w:rFonts w:cs="Calibri"/>
                <w:b/>
                <w:color w:val="FFFFFF"/>
                <w:sz w:val="36"/>
                <w:szCs w:val="28"/>
                <w:lang w:val="cy-GB"/>
              </w:rPr>
              <w:t>Addysg, Hamdden a Dysgu Gydol Oes</w:t>
            </w:r>
          </w:p>
          <w:p w:rsidR="00E51FD5" w:rsidRPr="00244E40" w:rsidRDefault="00E51FD5" w:rsidP="002864DC">
            <w:pPr>
              <w:ind w:left="0" w:firstLine="0"/>
              <w:jc w:val="center"/>
              <w:rPr>
                <w:rFonts w:cs="Calibri"/>
                <w:b/>
                <w:sz w:val="28"/>
                <w:szCs w:val="28"/>
                <w:u w:val="single"/>
                <w:lang w:val="cy-GB"/>
              </w:rPr>
            </w:pPr>
          </w:p>
        </w:tc>
      </w:tr>
    </w:tbl>
    <w:p w:rsidR="00E51FD5" w:rsidRPr="00244E40" w:rsidRDefault="00E51FD5" w:rsidP="00A15822">
      <w:pPr>
        <w:jc w:val="center"/>
        <w:rPr>
          <w:rFonts w:cs="Calibri"/>
          <w:b/>
          <w:sz w:val="28"/>
          <w:szCs w:val="28"/>
          <w:u w:val="single"/>
          <w:lang w:val="cy-GB"/>
        </w:rPr>
      </w:pPr>
    </w:p>
    <w:p w:rsidR="00BC2B05" w:rsidRPr="00244E40" w:rsidRDefault="00FB3318" w:rsidP="00BC2B05">
      <w:pPr>
        <w:ind w:left="0" w:right="0" w:firstLine="0"/>
        <w:jc w:val="center"/>
        <w:rPr>
          <w:rFonts w:eastAsia="Times New Roman" w:cs="Calibri"/>
          <w:b/>
          <w:sz w:val="28"/>
          <w:szCs w:val="28"/>
          <w:u w:val="single"/>
          <w:lang w:val="en-GB"/>
        </w:rPr>
      </w:pPr>
      <w:r w:rsidRPr="00244E40">
        <w:rPr>
          <w:rFonts w:eastAsia="Times New Roman" w:cs="Calibri"/>
          <w:noProof/>
          <w:sz w:val="28"/>
          <w:szCs w:val="28"/>
          <w:lang w:val="en-GB" w:eastAsia="en-GB"/>
        </w:rPr>
        <w:lastRenderedPageBreak/>
        <w:drawing>
          <wp:anchor distT="0" distB="0" distL="114300" distR="114300" simplePos="0" relativeHeight="251666432" behindDoc="0" locked="0" layoutInCell="1" allowOverlap="1">
            <wp:simplePos x="0" y="0"/>
            <wp:positionH relativeFrom="column">
              <wp:posOffset>-50165</wp:posOffset>
            </wp:positionH>
            <wp:positionV relativeFrom="paragraph">
              <wp:posOffset>-262255</wp:posOffset>
            </wp:positionV>
            <wp:extent cx="2162175" cy="1581150"/>
            <wp:effectExtent l="0" t="0" r="0" b="0"/>
            <wp:wrapSquare wrapText="bothSides"/>
            <wp:docPr id="547" name="Picture 1" descr="N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pic:spPr>
                </pic:pic>
              </a:graphicData>
            </a:graphic>
            <wp14:sizeRelH relativeFrom="page">
              <wp14:pctWidth>0</wp14:pctWidth>
            </wp14:sizeRelH>
            <wp14:sizeRelV relativeFrom="page">
              <wp14:pctHeight>0</wp14:pctHeight>
            </wp14:sizeRelV>
          </wp:anchor>
        </w:drawing>
      </w:r>
    </w:p>
    <w:p w:rsidR="00BC2B05" w:rsidRPr="00244E40" w:rsidRDefault="00BC2B05" w:rsidP="00644295">
      <w:pPr>
        <w:pStyle w:val="Heading1"/>
        <w:rPr>
          <w:lang w:val="en-GB"/>
        </w:rPr>
      </w:pPr>
      <w:r w:rsidRPr="00244E40">
        <w:rPr>
          <w:lang w:val="en-GB"/>
        </w:rPr>
        <w:t>Dyddiadau Tymor Ysgol a Gwyliau Blwyddyn Academaidd 2022/2023</w:t>
      </w:r>
    </w:p>
    <w:p w:rsidR="00BC2B05" w:rsidRPr="00244E40" w:rsidRDefault="00BC2B05" w:rsidP="00BC2B05">
      <w:pPr>
        <w:ind w:left="0" w:right="0" w:firstLine="0"/>
        <w:jc w:val="center"/>
        <w:rPr>
          <w:rFonts w:eastAsia="Times New Roman" w:cs="Calibri"/>
          <w:b/>
          <w:sz w:val="28"/>
          <w:szCs w:val="28"/>
          <w:u w:val="single"/>
          <w:lang w:val="en-GB"/>
        </w:rPr>
      </w:pPr>
    </w:p>
    <w:p w:rsidR="00BC2B05" w:rsidRPr="00244E40" w:rsidRDefault="00BC2B05" w:rsidP="00BC2B05">
      <w:pPr>
        <w:ind w:left="0" w:right="0" w:firstLine="0"/>
        <w:jc w:val="center"/>
        <w:rPr>
          <w:rFonts w:eastAsia="Times New Roman" w:cs="Calibri"/>
          <w:b/>
          <w:sz w:val="28"/>
          <w:szCs w:val="28"/>
          <w:u w:val="single"/>
          <w:lang w:val="en-GB"/>
        </w:rPr>
      </w:pPr>
    </w:p>
    <w:p w:rsidR="00BC2B05" w:rsidRPr="00244E40" w:rsidRDefault="00BC2B05" w:rsidP="00BC2B05">
      <w:pPr>
        <w:ind w:left="0" w:right="0" w:firstLine="0"/>
        <w:jc w:val="center"/>
        <w:rPr>
          <w:rFonts w:eastAsia="Times New Roman" w:cs="Calibri"/>
          <w:sz w:val="28"/>
          <w:szCs w:val="28"/>
          <w:lang w:val="en-GB"/>
        </w:rPr>
      </w:pPr>
    </w:p>
    <w:p w:rsidR="00BC2B05" w:rsidRPr="00244E40" w:rsidRDefault="00BC2B05" w:rsidP="00BC2B05">
      <w:pPr>
        <w:ind w:left="0" w:right="0" w:firstLine="0"/>
        <w:jc w:val="center"/>
        <w:rPr>
          <w:rFonts w:eastAsia="Times New Roman" w:cs="Calibri"/>
          <w:sz w:val="28"/>
          <w:szCs w:val="28"/>
          <w:lang w:val="en-GB"/>
        </w:rPr>
      </w:pPr>
    </w:p>
    <w:p w:rsidR="00BC2B05" w:rsidRPr="00244E40" w:rsidRDefault="00BC2B05" w:rsidP="00BC2B05">
      <w:pPr>
        <w:ind w:left="0" w:right="0" w:firstLine="0"/>
        <w:jc w:val="center"/>
        <w:rPr>
          <w:rFonts w:eastAsia="Times New Roman" w:cs="Calibri"/>
          <w:sz w:val="28"/>
          <w:szCs w:val="28"/>
          <w:lang w:val="en-GB"/>
        </w:rPr>
      </w:pPr>
    </w:p>
    <w:tbl>
      <w:tblPr>
        <w:tblW w:w="10031" w:type="dxa"/>
        <w:tblCellMar>
          <w:left w:w="0" w:type="dxa"/>
          <w:right w:w="0" w:type="dxa"/>
        </w:tblCellMar>
        <w:tblLook w:val="04A0" w:firstRow="1" w:lastRow="0" w:firstColumn="1" w:lastColumn="0" w:noHBand="0" w:noVBand="1"/>
      </w:tblPr>
      <w:tblGrid>
        <w:gridCol w:w="1384"/>
        <w:gridCol w:w="1843"/>
        <w:gridCol w:w="1560"/>
        <w:gridCol w:w="1842"/>
        <w:gridCol w:w="1832"/>
        <w:gridCol w:w="1570"/>
      </w:tblGrid>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34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r w:rsidRPr="00244E40">
              <w:rPr>
                <w:rFonts w:eastAsia="Times New Roman" w:cs="Calibri"/>
                <w:b/>
                <w:bCs/>
                <w:color w:val="000000"/>
                <w:sz w:val="28"/>
                <w:szCs w:val="28"/>
                <w:lang w:val="en-GB"/>
              </w:rPr>
              <w:t>Gwyliau Hanner Tymor</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r>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Tymor</w:t>
            </w:r>
          </w:p>
          <w:p w:rsidR="00BC2B05" w:rsidRPr="00244E40" w:rsidRDefault="00BC2B05" w:rsidP="00BC2B05">
            <w:pPr>
              <w:ind w:left="0" w:right="0" w:firstLine="0"/>
              <w:jc w:val="center"/>
              <w:rPr>
                <w:rFonts w:cs="Calibri"/>
                <w:b/>
                <w:bCs/>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2B05" w:rsidRPr="00244E40" w:rsidRDefault="00BC2B05" w:rsidP="00BC2B05">
            <w:pPr>
              <w:ind w:left="0" w:right="0" w:firstLine="0"/>
              <w:jc w:val="center"/>
              <w:rPr>
                <w:rFonts w:eastAsia="Times New Roman" w:cs="Calibri"/>
                <w:b/>
                <w:bCs/>
                <w:color w:val="000000"/>
                <w:sz w:val="28"/>
                <w:szCs w:val="28"/>
                <w:lang w:val="en-GB"/>
              </w:rPr>
            </w:pPr>
            <w:r w:rsidRPr="00244E40">
              <w:rPr>
                <w:rFonts w:eastAsia="Times New Roman" w:cs="Calibri"/>
                <w:b/>
                <w:bCs/>
                <w:color w:val="000000"/>
                <w:sz w:val="28"/>
                <w:szCs w:val="28"/>
                <w:lang w:val="en-GB"/>
              </w:rPr>
              <w:t>Dechrau’r</w:t>
            </w:r>
          </w:p>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Tymor</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Dechrau</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Diwedd</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Diwedd Tymor</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2B05" w:rsidRPr="00244E40" w:rsidRDefault="00BC2B05" w:rsidP="00BC2B05">
            <w:pPr>
              <w:ind w:left="0" w:right="0" w:firstLine="0"/>
              <w:jc w:val="center"/>
              <w:rPr>
                <w:rFonts w:cs="Calibri"/>
                <w:b/>
                <w:bCs/>
                <w:color w:val="000000"/>
                <w:sz w:val="28"/>
                <w:szCs w:val="28"/>
                <w:lang w:val="en-GB"/>
              </w:rPr>
            </w:pPr>
            <w:r w:rsidRPr="00244E40">
              <w:rPr>
                <w:rFonts w:eastAsia="Times New Roman" w:cs="Calibri"/>
                <w:b/>
                <w:bCs/>
                <w:color w:val="000000"/>
                <w:sz w:val="28"/>
                <w:szCs w:val="28"/>
                <w:lang w:val="en-GB"/>
              </w:rPr>
              <w:t>Diwrnodau</w:t>
            </w:r>
          </w:p>
        </w:tc>
      </w:tr>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cs="Calibri"/>
                <w:color w:val="000000"/>
                <w:sz w:val="28"/>
                <w:szCs w:val="28"/>
                <w:lang w:val="en-GB"/>
              </w:rPr>
            </w:pPr>
            <w:r w:rsidRPr="00244E40">
              <w:rPr>
                <w:rFonts w:eastAsia="Times New Roman" w:cs="Calibri"/>
                <w:color w:val="000000"/>
                <w:sz w:val="28"/>
                <w:szCs w:val="28"/>
                <w:lang w:val="en-GB"/>
              </w:rPr>
              <w:t>Hydref</w:t>
            </w:r>
          </w:p>
          <w:p w:rsidR="00BC2B05" w:rsidRPr="00244E40" w:rsidRDefault="00BC2B05" w:rsidP="00BC2B05">
            <w:pPr>
              <w:ind w:left="0" w:right="0" w:firstLine="0"/>
              <w:jc w:val="center"/>
              <w:rPr>
                <w:rFonts w:eastAsia="Times New Roman" w:cs="Calibri"/>
                <w:color w:val="000000"/>
                <w:sz w:val="28"/>
                <w:szCs w:val="28"/>
                <w:lang w:val="en-GB"/>
              </w:rPr>
            </w:pPr>
            <w:r w:rsidRPr="00244E40">
              <w:rPr>
                <w:rFonts w:eastAsia="Times New Roman" w:cs="Calibri"/>
                <w:color w:val="000000"/>
                <w:sz w:val="28"/>
                <w:szCs w:val="28"/>
                <w:lang w:val="en-GB"/>
              </w:rPr>
              <w:t>2022</w:t>
            </w:r>
          </w:p>
          <w:p w:rsidR="00BC2B05" w:rsidRPr="00244E40" w:rsidRDefault="00BC2B05" w:rsidP="00BC2B05">
            <w:pPr>
              <w:ind w:left="0" w:right="0" w:firstLine="0"/>
              <w:jc w:val="center"/>
              <w:rPr>
                <w:rFonts w:cs="Calibri"/>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 xml:space="preserve">5 </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Medi</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 xml:space="preserve">Dydd Llun 31 </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Hydref</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Gwener 4</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Tachwedd</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Gwener</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23</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Rhagfyr</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75</w:t>
            </w:r>
          </w:p>
        </w:tc>
      </w:tr>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cs="Calibri"/>
                <w:color w:val="000000"/>
                <w:sz w:val="28"/>
                <w:szCs w:val="28"/>
                <w:lang w:val="en-GB"/>
              </w:rPr>
            </w:pPr>
            <w:r w:rsidRPr="00244E40">
              <w:rPr>
                <w:rFonts w:eastAsia="Times New Roman" w:cs="Calibri"/>
                <w:color w:val="000000"/>
                <w:sz w:val="28"/>
                <w:szCs w:val="28"/>
                <w:lang w:val="en-GB"/>
              </w:rPr>
              <w:t>Gwanwyn</w:t>
            </w:r>
          </w:p>
          <w:p w:rsidR="00BC2B05" w:rsidRPr="00244E40" w:rsidRDefault="00BC2B05" w:rsidP="00BC2B05">
            <w:pPr>
              <w:ind w:left="0" w:right="0" w:firstLine="0"/>
              <w:jc w:val="center"/>
              <w:rPr>
                <w:rFonts w:cs="Calibri"/>
                <w:color w:val="000000"/>
                <w:sz w:val="28"/>
                <w:szCs w:val="28"/>
                <w:lang w:val="en-GB"/>
              </w:rPr>
            </w:pPr>
            <w:r w:rsidRPr="00244E40">
              <w:rPr>
                <w:rFonts w:eastAsia="Times New Roman" w:cs="Calibri"/>
                <w:color w:val="000000"/>
                <w:sz w:val="28"/>
                <w:szCs w:val="28"/>
                <w:lang w:val="en-GB"/>
              </w:rPr>
              <w:t>2023</w:t>
            </w:r>
          </w:p>
          <w:p w:rsidR="00BC2B05" w:rsidRPr="00244E40" w:rsidRDefault="00BC2B05" w:rsidP="00BC2B05">
            <w:pPr>
              <w:ind w:left="0" w:right="0" w:firstLine="0"/>
              <w:jc w:val="center"/>
              <w:rPr>
                <w:rFonts w:cs="Calibri"/>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 xml:space="preserve">9 </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Ionawr</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20</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Chwefror</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Gwener</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24</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Chwefror</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 xml:space="preserve">Dydd Gwener 31 </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Mawrth</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55</w:t>
            </w:r>
          </w:p>
        </w:tc>
      </w:tr>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cs="Calibri"/>
                <w:color w:val="000000"/>
                <w:sz w:val="28"/>
                <w:szCs w:val="28"/>
                <w:lang w:val="en-GB"/>
              </w:rPr>
            </w:pPr>
            <w:r w:rsidRPr="00244E40">
              <w:rPr>
                <w:rFonts w:eastAsia="Times New Roman" w:cs="Calibri"/>
                <w:color w:val="000000"/>
                <w:sz w:val="28"/>
                <w:szCs w:val="28"/>
                <w:lang w:val="en-GB"/>
              </w:rPr>
              <w:t>Haf</w:t>
            </w:r>
          </w:p>
          <w:p w:rsidR="00BC2B05" w:rsidRPr="00244E40" w:rsidRDefault="00BC2B05" w:rsidP="00BC2B05">
            <w:pPr>
              <w:ind w:left="0" w:right="0" w:firstLine="0"/>
              <w:jc w:val="center"/>
              <w:rPr>
                <w:rFonts w:cs="Calibri"/>
                <w:color w:val="000000"/>
                <w:sz w:val="28"/>
                <w:szCs w:val="28"/>
                <w:lang w:val="en-GB"/>
              </w:rPr>
            </w:pPr>
            <w:r w:rsidRPr="00244E40">
              <w:rPr>
                <w:rFonts w:eastAsia="Times New Roman" w:cs="Calibri"/>
                <w:color w:val="000000"/>
                <w:sz w:val="28"/>
                <w:szCs w:val="28"/>
                <w:lang w:val="en-GB"/>
              </w:rPr>
              <w:t>2023</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17</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Ebrill</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 29</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Mai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Gwener 2</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Mehefin</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Dydd Llun</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 xml:space="preserve"> 24</w:t>
            </w: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Gorffennaf</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Cs/>
                <w:color w:val="000000"/>
                <w:sz w:val="28"/>
                <w:szCs w:val="28"/>
                <w:lang w:val="en-GB"/>
              </w:rPr>
            </w:pPr>
          </w:p>
          <w:p w:rsidR="00BC2B05" w:rsidRPr="00244E40" w:rsidRDefault="00BC2B05" w:rsidP="00BC2B05">
            <w:pPr>
              <w:ind w:left="0" w:right="0" w:firstLine="0"/>
              <w:jc w:val="center"/>
              <w:rPr>
                <w:rFonts w:eastAsia="Times New Roman" w:cs="Calibri"/>
                <w:bCs/>
                <w:color w:val="000000"/>
                <w:sz w:val="28"/>
                <w:szCs w:val="28"/>
                <w:lang w:val="en-GB"/>
              </w:rPr>
            </w:pPr>
            <w:r w:rsidRPr="00244E40">
              <w:rPr>
                <w:rFonts w:eastAsia="Times New Roman" w:cs="Calibri"/>
                <w:bCs/>
                <w:color w:val="000000"/>
                <w:sz w:val="28"/>
                <w:szCs w:val="28"/>
                <w:lang w:val="en-GB"/>
              </w:rPr>
              <w:t>65</w:t>
            </w:r>
          </w:p>
        </w:tc>
      </w:tr>
      <w:tr w:rsidR="00BC2B05" w:rsidRPr="00244E40" w:rsidTr="00244E40">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r w:rsidRPr="00244E40">
              <w:rPr>
                <w:rFonts w:eastAsia="Times New Roman" w:cs="Calibri"/>
                <w:b/>
                <w:bCs/>
                <w:color w:val="000000"/>
                <w:sz w:val="28"/>
                <w:szCs w:val="28"/>
                <w:lang w:val="en-GB"/>
              </w:rPr>
              <w:t>Cyfanswm</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C2B05" w:rsidRPr="00244E40" w:rsidRDefault="00BC2B05" w:rsidP="00BC2B05">
            <w:pPr>
              <w:ind w:left="0" w:right="0" w:firstLine="0"/>
              <w:jc w:val="center"/>
              <w:rPr>
                <w:rFonts w:eastAsia="Times New Roman" w:cs="Calibri"/>
                <w:b/>
                <w:bCs/>
                <w:color w:val="000000"/>
                <w:sz w:val="28"/>
                <w:szCs w:val="28"/>
                <w:lang w:val="en-GB"/>
              </w:rPr>
            </w:pPr>
            <w:r w:rsidRPr="00244E40">
              <w:rPr>
                <w:rFonts w:eastAsia="Times New Roman" w:cs="Calibri"/>
                <w:b/>
                <w:bCs/>
                <w:color w:val="000000"/>
                <w:sz w:val="28"/>
                <w:szCs w:val="28"/>
                <w:lang w:val="en-GB"/>
              </w:rPr>
              <w:t>195</w:t>
            </w:r>
          </w:p>
        </w:tc>
      </w:tr>
    </w:tbl>
    <w:p w:rsidR="00BC2B05" w:rsidRPr="00244E40" w:rsidRDefault="00BC2B05" w:rsidP="00BC2B05">
      <w:pPr>
        <w:ind w:left="0" w:right="0" w:firstLine="0"/>
        <w:jc w:val="center"/>
        <w:rPr>
          <w:rFonts w:eastAsia="Times New Roman" w:cs="Calibri"/>
          <w:sz w:val="28"/>
          <w:szCs w:val="28"/>
          <w:lang w:val="en-GB"/>
        </w:rPr>
      </w:pPr>
    </w:p>
    <w:p w:rsidR="00BC2B05" w:rsidRPr="00244E40" w:rsidRDefault="00BC2B05" w:rsidP="00BC2B05">
      <w:pPr>
        <w:ind w:left="0" w:right="0" w:firstLine="0"/>
        <w:rPr>
          <w:rFonts w:eastAsia="Times New Roman" w:cs="Calibri"/>
          <w:b/>
          <w:bCs/>
          <w:color w:val="000000"/>
          <w:sz w:val="28"/>
          <w:szCs w:val="28"/>
          <w:lang w:val="en-GB"/>
        </w:rPr>
      </w:pPr>
      <w:r w:rsidRPr="00244E40">
        <w:rPr>
          <w:rFonts w:eastAsia="Times New Roman" w:cs="Calibri"/>
          <w:b/>
          <w:bCs/>
          <w:color w:val="000000"/>
          <w:sz w:val="28"/>
          <w:szCs w:val="28"/>
          <w:lang w:val="en-GB"/>
        </w:rPr>
        <w:t xml:space="preserve">Bydd ysgolion ar gau i disgyblion am </w:t>
      </w:r>
      <w:r w:rsidRPr="00244E40">
        <w:rPr>
          <w:rFonts w:eastAsia="Times New Roman" w:cs="Calibri"/>
          <w:b/>
          <w:bCs/>
          <w:color w:val="000000"/>
          <w:sz w:val="28"/>
          <w:szCs w:val="28"/>
          <w:lang w:val="cy-GB"/>
        </w:rPr>
        <w:t>diwrnodau hyfforddiant mewn swydd</w:t>
      </w:r>
      <w:r w:rsidRPr="00244E40">
        <w:rPr>
          <w:rFonts w:eastAsia="Times New Roman" w:cs="Calibri"/>
          <w:b/>
          <w:bCs/>
          <w:color w:val="000000"/>
          <w:sz w:val="28"/>
          <w:szCs w:val="28"/>
          <w:lang w:val="en-GB"/>
        </w:rPr>
        <w:t>/Paratoi Staff am pump diwrnod rhwng Dydd Llun 5 ail Medi 2022 a Dydd Llun 24 Gorffennaf  2023.</w:t>
      </w:r>
    </w:p>
    <w:p w:rsidR="00BC2B05" w:rsidRPr="00244E40" w:rsidRDefault="00BC2B05" w:rsidP="00BC2B05">
      <w:pPr>
        <w:ind w:left="0" w:right="0" w:firstLine="0"/>
        <w:rPr>
          <w:rFonts w:eastAsia="Times New Roman" w:cs="Calibri"/>
          <w:b/>
          <w:sz w:val="28"/>
          <w:szCs w:val="28"/>
          <w:u w:val="single"/>
          <w:lang w:val="en-GB"/>
        </w:rPr>
      </w:pPr>
    </w:p>
    <w:p w:rsidR="00BC2B05" w:rsidRPr="00244E40" w:rsidRDefault="00BC2B05" w:rsidP="00BC2B05">
      <w:pPr>
        <w:ind w:left="0" w:right="0" w:firstLine="0"/>
        <w:rPr>
          <w:rFonts w:eastAsia="Times New Roman" w:cs="Calibri"/>
          <w:sz w:val="28"/>
          <w:szCs w:val="28"/>
        </w:rPr>
      </w:pPr>
    </w:p>
    <w:p w:rsidR="00BC2B05" w:rsidRPr="00244E40" w:rsidRDefault="00BC2B05" w:rsidP="00BC2B05">
      <w:pPr>
        <w:ind w:left="0" w:right="0" w:firstLine="0"/>
        <w:rPr>
          <w:rFonts w:eastAsia="Times New Roman" w:cs="Calibri"/>
          <w:color w:val="333333"/>
          <w:sz w:val="28"/>
          <w:szCs w:val="28"/>
          <w:lang w:val="cy-GB"/>
        </w:rPr>
      </w:pPr>
      <w:r w:rsidRPr="00244E40">
        <w:rPr>
          <w:rFonts w:eastAsia="Times New Roman" w:cs="Calibri"/>
          <w:color w:val="333333"/>
          <w:sz w:val="28"/>
          <w:szCs w:val="28"/>
          <w:lang w:val="cy-GB"/>
        </w:rPr>
        <w:t>Dydd Gwener y Groglith,</w:t>
      </w:r>
      <w:r w:rsidRPr="00244E40">
        <w:rPr>
          <w:rFonts w:eastAsia="Times New Roman" w:cs="Calibri"/>
          <w:color w:val="333333"/>
          <w:sz w:val="28"/>
          <w:szCs w:val="28"/>
          <w:lang w:val="cy-GB"/>
        </w:rPr>
        <w:tab/>
        <w:t xml:space="preserve"> 7 Ebrill 2023</w:t>
      </w:r>
    </w:p>
    <w:p w:rsidR="00BC2B05" w:rsidRPr="00244E40" w:rsidRDefault="00BC2B05" w:rsidP="00BC2B05">
      <w:pPr>
        <w:ind w:left="0" w:right="0" w:firstLine="0"/>
        <w:rPr>
          <w:rFonts w:eastAsia="Times New Roman" w:cs="Calibri"/>
          <w:color w:val="333333"/>
          <w:sz w:val="28"/>
          <w:szCs w:val="28"/>
          <w:lang w:val="cy-GB"/>
        </w:rPr>
      </w:pPr>
      <w:r w:rsidRPr="00244E40">
        <w:rPr>
          <w:rFonts w:eastAsia="Times New Roman" w:cs="Calibri"/>
          <w:color w:val="333333"/>
          <w:sz w:val="28"/>
          <w:szCs w:val="28"/>
          <w:lang w:val="cy-GB"/>
        </w:rPr>
        <w:t>Dydd Llun y Pasg, 10 Ebrill 2023</w:t>
      </w:r>
    </w:p>
    <w:p w:rsidR="00BC2B05" w:rsidRPr="00244E40" w:rsidRDefault="00BC2B05" w:rsidP="00BC2B05">
      <w:pPr>
        <w:ind w:left="0" w:right="0" w:firstLine="0"/>
        <w:rPr>
          <w:rFonts w:eastAsia="Times New Roman" w:cs="Calibri"/>
          <w:color w:val="333333"/>
          <w:sz w:val="28"/>
          <w:szCs w:val="28"/>
          <w:lang w:val="cy-GB"/>
        </w:rPr>
      </w:pPr>
      <w:r w:rsidRPr="00244E40">
        <w:rPr>
          <w:rFonts w:eastAsia="Times New Roman" w:cs="Calibri"/>
          <w:color w:val="333333"/>
          <w:sz w:val="28"/>
          <w:szCs w:val="28"/>
          <w:lang w:val="cy-GB"/>
        </w:rPr>
        <w:t>Diwrnod Mai, 1 Mai 2023</w:t>
      </w:r>
    </w:p>
    <w:p w:rsidR="00BC2B05" w:rsidRPr="00244E40" w:rsidRDefault="00BC2B05" w:rsidP="00BC2B05">
      <w:pPr>
        <w:ind w:left="0" w:right="0" w:firstLine="0"/>
        <w:rPr>
          <w:rFonts w:eastAsia="Times New Roman" w:cs="Calibri"/>
          <w:sz w:val="28"/>
          <w:szCs w:val="28"/>
        </w:rPr>
      </w:pPr>
      <w:r w:rsidRPr="00244E40">
        <w:rPr>
          <w:rFonts w:eastAsia="Times New Roman" w:cs="Calibri"/>
          <w:color w:val="333333"/>
          <w:sz w:val="28"/>
          <w:szCs w:val="28"/>
          <w:lang w:val="cy-GB"/>
        </w:rPr>
        <w:t>Gwyl Banc Gwanwyn, 29 Mai 2023</w:t>
      </w:r>
    </w:p>
    <w:p w:rsidR="00BC2B05" w:rsidRPr="00244E40" w:rsidRDefault="00BC2B05" w:rsidP="00BC2B05">
      <w:pPr>
        <w:ind w:left="0" w:right="0" w:firstLine="0"/>
        <w:rPr>
          <w:rFonts w:eastAsia="Times New Roman" w:cs="Calibri"/>
          <w:sz w:val="28"/>
          <w:szCs w:val="28"/>
        </w:rPr>
      </w:pPr>
    </w:p>
    <w:p w:rsidR="00BC2B05" w:rsidRPr="00244E40" w:rsidRDefault="00BC2B05" w:rsidP="00BC2B05">
      <w:pPr>
        <w:ind w:left="0" w:right="0" w:firstLine="0"/>
        <w:rPr>
          <w:rFonts w:eastAsia="Times New Roman" w:cs="Calibri"/>
          <w:sz w:val="28"/>
          <w:szCs w:val="28"/>
        </w:rPr>
      </w:pPr>
    </w:p>
    <w:p w:rsidR="00BC2B05" w:rsidRPr="00244E40" w:rsidRDefault="00BC2B05" w:rsidP="00BC2B05">
      <w:pPr>
        <w:ind w:left="0" w:right="0" w:firstLine="0"/>
        <w:rPr>
          <w:rFonts w:eastAsia="Times New Roman" w:cs="Calibri"/>
          <w:sz w:val="28"/>
          <w:szCs w:val="28"/>
        </w:rPr>
      </w:pPr>
    </w:p>
    <w:p w:rsidR="00BC2B05" w:rsidRPr="00244E40" w:rsidRDefault="00BC2B05" w:rsidP="00BC2B05">
      <w:pPr>
        <w:ind w:left="0" w:right="0" w:firstLine="0"/>
        <w:rPr>
          <w:rFonts w:eastAsia="Times New Roman" w:cs="Calibri"/>
          <w:b/>
          <w:sz w:val="28"/>
          <w:szCs w:val="28"/>
          <w:lang w:val="en-GB"/>
        </w:rPr>
      </w:pPr>
    </w:p>
    <w:p w:rsidR="00AF23D4" w:rsidRPr="00244E40" w:rsidRDefault="00AF23D4" w:rsidP="00B4167E">
      <w:pPr>
        <w:spacing w:line="346" w:lineRule="exact"/>
        <w:ind w:left="0" w:firstLine="0"/>
        <w:rPr>
          <w:rFonts w:cs="Calibri"/>
          <w:sz w:val="28"/>
          <w:szCs w:val="28"/>
          <w:lang w:val="cy-GB"/>
        </w:rPr>
      </w:pPr>
    </w:p>
    <w:p w:rsidR="00AF23D4" w:rsidRPr="00244E40" w:rsidRDefault="00AF23D4">
      <w:pPr>
        <w:spacing w:line="346" w:lineRule="exact"/>
        <w:rPr>
          <w:rFonts w:cs="Calibri"/>
          <w:sz w:val="28"/>
          <w:szCs w:val="28"/>
          <w:lang w:val="cy-GB"/>
        </w:rPr>
      </w:pPr>
    </w:p>
    <w:p w:rsidR="00AF23D4" w:rsidRPr="00244E40" w:rsidRDefault="00AF23D4">
      <w:pPr>
        <w:spacing w:line="346" w:lineRule="exact"/>
        <w:rPr>
          <w:rFonts w:cs="Calibri"/>
          <w:sz w:val="28"/>
          <w:szCs w:val="28"/>
          <w:lang w:val="cy-GB"/>
        </w:rPr>
      </w:pPr>
    </w:p>
    <w:p w:rsidR="00AF23D4" w:rsidRPr="00244E40" w:rsidRDefault="00AF23D4">
      <w:pPr>
        <w:spacing w:line="346" w:lineRule="exact"/>
        <w:rPr>
          <w:rFonts w:cs="Calibri"/>
          <w:sz w:val="28"/>
          <w:szCs w:val="28"/>
          <w:lang w:val="cy-GB"/>
        </w:rPr>
      </w:pPr>
    </w:p>
    <w:p w:rsidR="00AF23D4" w:rsidRPr="00244E40" w:rsidRDefault="00AF23D4" w:rsidP="00AF23D4">
      <w:pPr>
        <w:spacing w:line="346" w:lineRule="exact"/>
        <w:ind w:left="0" w:firstLine="0"/>
        <w:rPr>
          <w:rFonts w:cs="Calibri"/>
          <w:sz w:val="28"/>
          <w:szCs w:val="28"/>
          <w:lang w:val="cy-GB"/>
        </w:rPr>
        <w:sectPr w:rsidR="00AF23D4" w:rsidRPr="00244E40" w:rsidSect="00644295">
          <w:footerReference w:type="default" r:id="rId10"/>
          <w:pgSz w:w="11910" w:h="16840"/>
          <w:pgMar w:top="1440" w:right="1080" w:bottom="1440" w:left="1080" w:header="0" w:footer="751" w:gutter="0"/>
          <w:pgNumType w:start="0"/>
          <w:cols w:space="720"/>
          <w:titlePg/>
          <w:docGrid w:linePitch="299"/>
        </w:sectPr>
      </w:pPr>
    </w:p>
    <w:p w:rsidR="004A2B2A" w:rsidRPr="00244E40" w:rsidRDefault="007064F0" w:rsidP="00B4167E">
      <w:pPr>
        <w:spacing w:before="32" w:line="414" w:lineRule="exact"/>
        <w:ind w:left="0" w:right="78" w:firstLine="0"/>
        <w:jc w:val="center"/>
        <w:rPr>
          <w:rFonts w:eastAsia="Times New Roman" w:cs="Calibri"/>
          <w:sz w:val="28"/>
          <w:szCs w:val="28"/>
          <w:lang w:val="cy-GB"/>
        </w:rPr>
      </w:pPr>
      <w:r w:rsidRPr="00244E40">
        <w:rPr>
          <w:rFonts w:cs="Calibri"/>
          <w:caps/>
          <w:sz w:val="28"/>
          <w:szCs w:val="28"/>
          <w:lang w:val="cy-GB"/>
        </w:rPr>
        <w:lastRenderedPageBreak/>
        <w:t xml:space="preserve">Cyngor Bwrdeistref Sirol Castell Nedd Port Talbot </w:t>
      </w:r>
    </w:p>
    <w:p w:rsidR="004A2B2A" w:rsidRPr="00244E40" w:rsidRDefault="007064F0" w:rsidP="00B4167E">
      <w:pPr>
        <w:spacing w:line="414" w:lineRule="exact"/>
        <w:ind w:left="0" w:right="78" w:firstLine="0"/>
        <w:jc w:val="center"/>
        <w:rPr>
          <w:rFonts w:eastAsia="Times New Roman" w:cs="Calibri"/>
          <w:sz w:val="28"/>
          <w:szCs w:val="28"/>
          <w:lang w:val="cy-GB"/>
        </w:rPr>
      </w:pPr>
      <w:r w:rsidRPr="00244E40">
        <w:rPr>
          <w:rFonts w:cs="Calibri"/>
          <w:sz w:val="28"/>
          <w:szCs w:val="28"/>
          <w:lang w:val="cy-GB"/>
        </w:rPr>
        <w:t>Addysg, Hamdden a Dysgu Gydol Oes</w:t>
      </w:r>
    </w:p>
    <w:p w:rsidR="004A2B2A" w:rsidRPr="00244E40" w:rsidRDefault="004A2B2A" w:rsidP="00B4167E">
      <w:pPr>
        <w:spacing w:before="9"/>
        <w:ind w:left="0" w:right="78" w:firstLine="0"/>
        <w:rPr>
          <w:rFonts w:eastAsia="Times New Roman" w:cs="Calibri"/>
          <w:sz w:val="28"/>
          <w:szCs w:val="28"/>
          <w:lang w:val="cy-GB"/>
        </w:rPr>
      </w:pPr>
    </w:p>
    <w:p w:rsidR="004A2B2A" w:rsidRPr="00644295" w:rsidRDefault="00F1692E" w:rsidP="00644295">
      <w:pPr>
        <w:pStyle w:val="Heading2"/>
        <w:rPr>
          <w:rFonts w:ascii="Calibri" w:hAnsi="Calibri" w:cs="Calibri"/>
          <w:lang w:val="cy-GB"/>
        </w:rPr>
      </w:pPr>
      <w:r w:rsidRPr="00644295">
        <w:rPr>
          <w:rFonts w:ascii="Calibri" w:hAnsi="Calibri" w:cs="Calibri"/>
          <w:lang w:val="cy-GB"/>
        </w:rPr>
        <w:t>Llawlyfr Gwybodaeth i Rieni 20</w:t>
      </w:r>
      <w:r w:rsidR="00CF0ED3" w:rsidRPr="00644295">
        <w:rPr>
          <w:rFonts w:ascii="Calibri" w:hAnsi="Calibri" w:cs="Calibri"/>
          <w:lang w:val="cy-GB"/>
        </w:rPr>
        <w:t>23/24</w:t>
      </w:r>
    </w:p>
    <w:p w:rsidR="004A2B2A" w:rsidRPr="00244E40" w:rsidRDefault="004A2B2A" w:rsidP="00B4167E">
      <w:pPr>
        <w:spacing w:before="7"/>
        <w:ind w:left="0" w:right="78" w:firstLine="0"/>
        <w:rPr>
          <w:rFonts w:eastAsia="Times New Roman" w:cs="Calibri"/>
          <w:b/>
          <w:bCs/>
          <w:sz w:val="28"/>
          <w:szCs w:val="28"/>
          <w:lang w:val="cy-GB"/>
        </w:rPr>
      </w:pPr>
    </w:p>
    <w:p w:rsidR="004A2B2A" w:rsidRPr="00244E40" w:rsidRDefault="007064F0" w:rsidP="00B4167E">
      <w:pPr>
        <w:pStyle w:val="BodyText"/>
        <w:ind w:left="0" w:right="78" w:firstLine="0"/>
        <w:rPr>
          <w:rFonts w:ascii="Calibri" w:hAnsi="Calibri" w:cs="Calibri"/>
          <w:lang w:val="cy-GB"/>
        </w:rPr>
      </w:pPr>
      <w:r w:rsidRPr="00244E40">
        <w:rPr>
          <w:rFonts w:ascii="Calibri" w:hAnsi="Calibri" w:cs="Calibri"/>
          <w:lang w:val="cy-GB"/>
        </w:rPr>
        <w:t xml:space="preserve">Os oes gennych unrhyw sylwadau neu arsylwadau i'w gwneud am y llyfryn hwn, llenwch y ffurflen isod a dychwelwch y ffurflen at y </w:t>
      </w:r>
      <w:r w:rsidR="00FA2F30" w:rsidRPr="00244E40">
        <w:rPr>
          <w:rFonts w:ascii="Calibri" w:hAnsi="Calibri" w:cs="Calibri"/>
          <w:lang w:val="cy-GB"/>
        </w:rPr>
        <w:t>Tîm Cefnogi Ysgolion a Theuluoedd</w:t>
      </w:r>
      <w:r w:rsidRPr="00244E40">
        <w:rPr>
          <w:rFonts w:ascii="Calibri" w:hAnsi="Calibri" w:cs="Calibri"/>
          <w:lang w:val="cy-GB"/>
        </w:rPr>
        <w:t>, Cyngor Bwrdeistref Sirol Castell-nedd Port Talbot, Addysg, Hamdden a Dysgu Gydol Oes, y Ganolfan Ddinesig, Port Talbot, SA13 1PJ, neu e-bostiwch</w:t>
      </w:r>
      <w:r w:rsidRPr="00244E40">
        <w:rPr>
          <w:rFonts w:ascii="Calibri" w:hAnsi="Calibri" w:cs="Calibri"/>
          <w:color w:val="0000FF"/>
          <w:spacing w:val="-1"/>
          <w:u w:val="single" w:color="0000FF"/>
          <w:lang w:val="cy-GB"/>
        </w:rPr>
        <w:t xml:space="preserve"> </w:t>
      </w:r>
      <w:hyperlink r:id="rId11">
        <w:r w:rsidRPr="00244E40">
          <w:rPr>
            <w:rFonts w:ascii="Calibri" w:hAnsi="Calibri" w:cs="Calibri"/>
            <w:color w:val="0000FF"/>
            <w:spacing w:val="-1"/>
            <w:u w:val="single" w:color="0000FF"/>
            <w:lang w:val="cy-GB"/>
          </w:rPr>
          <w:t>sfs@npt.gov.uk</w:t>
        </w:r>
        <w:r w:rsidRPr="00244E40">
          <w:rPr>
            <w:rFonts w:ascii="Calibri" w:hAnsi="Calibri" w:cs="Calibri"/>
            <w:color w:val="0000FF"/>
            <w:spacing w:val="1"/>
            <w:u w:val="single" w:color="0000FF"/>
            <w:lang w:val="cy-GB"/>
          </w:rPr>
          <w:t xml:space="preserve"> </w:t>
        </w:r>
      </w:hyperlink>
      <w:r w:rsidRPr="00244E40">
        <w:rPr>
          <w:rFonts w:ascii="Calibri" w:hAnsi="Calibri" w:cs="Calibri"/>
          <w:lang w:val="cy-GB"/>
        </w:rPr>
        <w:t>neu ffoniwch</w:t>
      </w:r>
      <w:r w:rsidRPr="00244E40">
        <w:rPr>
          <w:rFonts w:ascii="Calibri" w:hAnsi="Calibri" w:cs="Calibri"/>
          <w:spacing w:val="-2"/>
          <w:lang w:val="cy-GB"/>
        </w:rPr>
        <w:t>:</w:t>
      </w:r>
      <w:r w:rsidR="00E374EE" w:rsidRPr="00244E40">
        <w:rPr>
          <w:rFonts w:ascii="Calibri" w:hAnsi="Calibri" w:cs="Calibri"/>
          <w:spacing w:val="1"/>
          <w:lang w:val="cy-GB"/>
        </w:rPr>
        <w:t xml:space="preserve"> </w:t>
      </w:r>
      <w:r w:rsidR="00E374EE" w:rsidRPr="00244E40">
        <w:rPr>
          <w:rFonts w:ascii="Calibri" w:hAnsi="Calibri" w:cs="Calibri"/>
          <w:spacing w:val="-2"/>
          <w:lang w:val="cy-GB"/>
        </w:rPr>
        <w:t>01639</w:t>
      </w:r>
      <w:r w:rsidR="00E374EE" w:rsidRPr="00244E40">
        <w:rPr>
          <w:rFonts w:ascii="Calibri" w:hAnsi="Calibri" w:cs="Calibri"/>
          <w:spacing w:val="1"/>
          <w:lang w:val="cy-GB"/>
        </w:rPr>
        <w:t xml:space="preserve"> </w:t>
      </w:r>
      <w:r w:rsidR="00E374EE" w:rsidRPr="00244E40">
        <w:rPr>
          <w:rFonts w:ascii="Calibri" w:hAnsi="Calibri" w:cs="Calibri"/>
          <w:spacing w:val="-2"/>
          <w:lang w:val="cy-GB"/>
        </w:rPr>
        <w:t>763600.</w:t>
      </w:r>
    </w:p>
    <w:p w:rsidR="004A2B2A" w:rsidRPr="00244E40" w:rsidRDefault="004A2B2A" w:rsidP="00B4167E">
      <w:pPr>
        <w:spacing w:before="3"/>
        <w:ind w:left="0" w:right="78" w:firstLine="0"/>
        <w:rPr>
          <w:rFonts w:eastAsia="Times New Roman" w:cs="Calibri"/>
          <w:sz w:val="28"/>
          <w:szCs w:val="28"/>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6"/>
      </w:tblGrid>
      <w:tr w:rsidR="00B4167E" w:rsidRPr="00244E40" w:rsidTr="00244E40">
        <w:trPr>
          <w:trHeight w:val="868"/>
        </w:trPr>
        <w:tc>
          <w:tcPr>
            <w:tcW w:w="10075" w:type="dxa"/>
            <w:tcBorders>
              <w:top w:val="nil"/>
              <w:left w:val="nil"/>
              <w:right w:val="nil"/>
            </w:tcBorders>
            <w:shd w:val="clear" w:color="auto" w:fill="auto"/>
          </w:tcPr>
          <w:p w:rsidR="003B1B06" w:rsidRPr="00CF4973" w:rsidRDefault="00B4167E" w:rsidP="00E76FD8">
            <w:pPr>
              <w:numPr>
                <w:ilvl w:val="0"/>
                <w:numId w:val="32"/>
              </w:numPr>
              <w:spacing w:before="3" w:line="276" w:lineRule="auto"/>
              <w:ind w:left="426" w:right="78"/>
              <w:rPr>
                <w:rFonts w:eastAsia="Times New Roman" w:cs="Calibri"/>
                <w:b/>
                <w:sz w:val="28"/>
                <w:szCs w:val="28"/>
                <w:lang w:val="cy-GB"/>
              </w:rPr>
            </w:pPr>
            <w:r w:rsidRPr="00CF4973">
              <w:rPr>
                <w:rFonts w:cs="Calibri"/>
                <w:b/>
                <w:spacing w:val="-1"/>
                <w:sz w:val="28"/>
                <w:szCs w:val="28"/>
                <w:lang w:val="cy-GB"/>
              </w:rPr>
              <w:t xml:space="preserve">Ydych chi’n fodlon ag arddull a chynllun y llyfryn? </w:t>
            </w:r>
            <w:r w:rsidRPr="00CF4973">
              <w:rPr>
                <w:rFonts w:cs="Calibri"/>
                <w:b/>
                <w:spacing w:val="-1"/>
                <w:sz w:val="28"/>
                <w:szCs w:val="28"/>
                <w:lang w:val="cy-GB"/>
              </w:rPr>
              <w:tab/>
            </w:r>
            <w:r w:rsidRPr="00CF4973">
              <w:rPr>
                <w:rFonts w:cs="Calibri"/>
                <w:b/>
                <w:spacing w:val="-1"/>
                <w:sz w:val="28"/>
                <w:szCs w:val="28"/>
                <w:lang w:val="cy-GB"/>
              </w:rPr>
              <w:tab/>
            </w:r>
            <w:r w:rsidRPr="00CF4973">
              <w:rPr>
                <w:rFonts w:cs="Calibri"/>
                <w:b/>
                <w:spacing w:val="-1"/>
                <w:sz w:val="28"/>
                <w:szCs w:val="28"/>
                <w:lang w:val="cy-GB"/>
              </w:rPr>
              <w:tab/>
            </w:r>
          </w:p>
          <w:p w:rsidR="00B4167E" w:rsidRPr="00CF4973" w:rsidRDefault="00B4167E" w:rsidP="00244E40">
            <w:pPr>
              <w:spacing w:before="3" w:line="276" w:lineRule="auto"/>
              <w:ind w:left="426" w:right="78" w:firstLine="0"/>
              <w:rPr>
                <w:rFonts w:eastAsia="Times New Roman" w:cs="Calibri"/>
                <w:b/>
                <w:sz w:val="28"/>
                <w:szCs w:val="28"/>
                <w:lang w:val="cy-GB"/>
              </w:rPr>
            </w:pPr>
            <w:r w:rsidRPr="00CF4973">
              <w:rPr>
                <w:rFonts w:cs="Calibri"/>
                <w:b/>
                <w:spacing w:val="-1"/>
                <w:sz w:val="28"/>
                <w:szCs w:val="28"/>
                <w:lang w:val="cy-GB"/>
              </w:rPr>
              <w:t>Ydw/Nac ydw</w:t>
            </w:r>
          </w:p>
        </w:tc>
      </w:tr>
      <w:tr w:rsidR="00B4167E" w:rsidRPr="00244E40" w:rsidTr="00C46A45">
        <w:trPr>
          <w:trHeight w:val="2099"/>
        </w:trPr>
        <w:tc>
          <w:tcPr>
            <w:tcW w:w="10075" w:type="dxa"/>
            <w:tcBorders>
              <w:bottom w:val="single" w:sz="4" w:space="0" w:color="auto"/>
            </w:tcBorders>
            <w:shd w:val="clear" w:color="auto" w:fill="auto"/>
          </w:tcPr>
          <w:p w:rsidR="00B4167E" w:rsidRPr="00244E40" w:rsidRDefault="00B4167E" w:rsidP="00244E40">
            <w:pPr>
              <w:pStyle w:val="BodyText"/>
              <w:spacing w:line="322" w:lineRule="exact"/>
              <w:ind w:left="0" w:right="78" w:firstLine="0"/>
              <w:rPr>
                <w:rFonts w:ascii="Calibri" w:hAnsi="Calibri" w:cs="Calibri"/>
                <w:lang w:val="cy-GB"/>
              </w:rPr>
            </w:pPr>
            <w:r w:rsidRPr="00244E40">
              <w:rPr>
                <w:rFonts w:ascii="Calibri" w:hAnsi="Calibri" w:cs="Calibri"/>
                <w:lang w:val="cy-GB"/>
              </w:rPr>
              <w:t xml:space="preserve">Os nad ydych, nodwch sut gellid ei wella yn eich tyb chi. </w:t>
            </w:r>
          </w:p>
          <w:p w:rsidR="00B4167E" w:rsidRPr="00244E40" w:rsidRDefault="00B4167E" w:rsidP="00244E40">
            <w:pPr>
              <w:spacing w:before="3"/>
              <w:ind w:left="0" w:right="78" w:firstLine="0"/>
              <w:rPr>
                <w:rFonts w:eastAsia="Times New Roman" w:cs="Calibri"/>
                <w:sz w:val="28"/>
                <w:szCs w:val="28"/>
                <w:lang w:val="cy-GB"/>
              </w:rPr>
            </w:pPr>
          </w:p>
        </w:tc>
      </w:tr>
      <w:tr w:rsidR="00B4167E" w:rsidRPr="00244E40" w:rsidTr="00244E40">
        <w:trPr>
          <w:trHeight w:val="1106"/>
        </w:trPr>
        <w:tc>
          <w:tcPr>
            <w:tcW w:w="10075" w:type="dxa"/>
            <w:tcBorders>
              <w:left w:val="nil"/>
              <w:right w:val="nil"/>
            </w:tcBorders>
            <w:shd w:val="clear" w:color="auto" w:fill="auto"/>
            <w:vAlign w:val="center"/>
          </w:tcPr>
          <w:p w:rsidR="003B1B06" w:rsidRPr="00CF4973" w:rsidRDefault="00B4167E" w:rsidP="00E76FD8">
            <w:pPr>
              <w:numPr>
                <w:ilvl w:val="0"/>
                <w:numId w:val="32"/>
              </w:numPr>
              <w:spacing w:before="3" w:line="276" w:lineRule="auto"/>
              <w:ind w:left="426" w:right="78"/>
              <w:rPr>
                <w:rFonts w:eastAsia="Times New Roman" w:cs="Calibri"/>
                <w:b/>
                <w:sz w:val="28"/>
                <w:szCs w:val="28"/>
                <w:lang w:val="cy-GB"/>
              </w:rPr>
            </w:pPr>
            <w:r w:rsidRPr="00CF4973">
              <w:rPr>
                <w:rFonts w:cs="Calibri"/>
                <w:b/>
                <w:spacing w:val="-1"/>
                <w:sz w:val="28"/>
                <w:szCs w:val="28"/>
                <w:lang w:val="cy-GB"/>
              </w:rPr>
              <w:t xml:space="preserve">A oedd y wybodaeth yn y llyfryn yn addysgol ac yn ddefnyddiol i chi?  </w:t>
            </w:r>
          </w:p>
          <w:p w:rsidR="00B4167E" w:rsidRPr="00CF4973" w:rsidRDefault="00B4167E" w:rsidP="00244E40">
            <w:pPr>
              <w:spacing w:before="3" w:line="276" w:lineRule="auto"/>
              <w:ind w:left="426" w:right="78" w:firstLine="0"/>
              <w:rPr>
                <w:rFonts w:eastAsia="Times New Roman" w:cs="Calibri"/>
                <w:b/>
                <w:sz w:val="28"/>
                <w:szCs w:val="28"/>
                <w:lang w:val="cy-GB"/>
              </w:rPr>
            </w:pPr>
            <w:r w:rsidRPr="00CF4973">
              <w:rPr>
                <w:rFonts w:cs="Calibri"/>
                <w:b/>
                <w:spacing w:val="-1"/>
                <w:sz w:val="28"/>
                <w:szCs w:val="28"/>
                <w:lang w:val="cy-GB"/>
              </w:rPr>
              <w:t>Oedd/Nac oedd</w:t>
            </w:r>
          </w:p>
        </w:tc>
      </w:tr>
      <w:tr w:rsidR="00B4167E" w:rsidRPr="00244E40" w:rsidTr="00C46A45">
        <w:trPr>
          <w:trHeight w:val="2132"/>
        </w:trPr>
        <w:tc>
          <w:tcPr>
            <w:tcW w:w="10075" w:type="dxa"/>
            <w:tcBorders>
              <w:bottom w:val="single" w:sz="4" w:space="0" w:color="auto"/>
            </w:tcBorders>
            <w:shd w:val="clear" w:color="auto" w:fill="auto"/>
          </w:tcPr>
          <w:p w:rsidR="00B4167E" w:rsidRPr="00244E40" w:rsidRDefault="00B4167E" w:rsidP="00244E40">
            <w:pPr>
              <w:pStyle w:val="BodyText"/>
              <w:spacing w:line="322" w:lineRule="exact"/>
              <w:ind w:left="0" w:right="78" w:firstLine="0"/>
              <w:rPr>
                <w:rFonts w:ascii="Calibri" w:hAnsi="Calibri" w:cs="Calibri"/>
                <w:lang w:val="cy-GB"/>
              </w:rPr>
            </w:pPr>
            <w:r w:rsidRPr="00244E40">
              <w:rPr>
                <w:rFonts w:ascii="Calibri" w:hAnsi="Calibri" w:cs="Calibri"/>
                <w:lang w:val="cy-GB"/>
              </w:rPr>
              <w:t>Os nad oedd, pa bynciau eraill fyddech chi’n dymuno’u cynnwys?</w:t>
            </w:r>
          </w:p>
          <w:p w:rsidR="00B4167E" w:rsidRPr="00244E40" w:rsidRDefault="00B4167E" w:rsidP="00244E40">
            <w:pPr>
              <w:pStyle w:val="BodyText"/>
              <w:spacing w:line="322" w:lineRule="exact"/>
              <w:ind w:left="0" w:right="78" w:firstLine="0"/>
              <w:rPr>
                <w:rFonts w:ascii="Calibri" w:hAnsi="Calibri" w:cs="Calibri"/>
                <w:lang w:val="cy-GB"/>
              </w:rPr>
            </w:pPr>
          </w:p>
          <w:p w:rsidR="00B4167E" w:rsidRPr="00244E40" w:rsidRDefault="00B4167E" w:rsidP="00244E40">
            <w:pPr>
              <w:spacing w:before="3"/>
              <w:ind w:left="0" w:right="78" w:firstLine="0"/>
              <w:rPr>
                <w:rFonts w:eastAsia="Times New Roman" w:cs="Calibri"/>
                <w:sz w:val="28"/>
                <w:szCs w:val="28"/>
                <w:lang w:val="cy-GB"/>
              </w:rPr>
            </w:pPr>
          </w:p>
        </w:tc>
      </w:tr>
      <w:tr w:rsidR="003B1B06" w:rsidRPr="00244E40" w:rsidTr="00244E40">
        <w:trPr>
          <w:trHeight w:val="585"/>
        </w:trPr>
        <w:tc>
          <w:tcPr>
            <w:tcW w:w="10075" w:type="dxa"/>
            <w:tcBorders>
              <w:left w:val="nil"/>
              <w:right w:val="nil"/>
            </w:tcBorders>
            <w:shd w:val="clear" w:color="auto" w:fill="auto"/>
            <w:vAlign w:val="center"/>
          </w:tcPr>
          <w:p w:rsidR="003B1B06" w:rsidRPr="00CF4973" w:rsidRDefault="003B1B06" w:rsidP="00E76FD8">
            <w:pPr>
              <w:pStyle w:val="BodyText"/>
              <w:numPr>
                <w:ilvl w:val="0"/>
                <w:numId w:val="32"/>
              </w:numPr>
              <w:spacing w:line="276" w:lineRule="auto"/>
              <w:ind w:left="426" w:right="78"/>
              <w:rPr>
                <w:rFonts w:ascii="Calibri" w:hAnsi="Calibri" w:cs="Calibri"/>
                <w:b/>
                <w:lang w:val="cy-GB"/>
              </w:rPr>
            </w:pPr>
            <w:r w:rsidRPr="00CF4973">
              <w:rPr>
                <w:rFonts w:ascii="Calibri" w:hAnsi="Calibri" w:cs="Calibri"/>
                <w:b/>
                <w:lang w:val="cy-GB"/>
              </w:rPr>
              <w:t>Os oes gennych chi unrhyw sylwadau ychwanegol, nodwch fanylion isod:</w:t>
            </w:r>
          </w:p>
        </w:tc>
      </w:tr>
      <w:tr w:rsidR="003B1B06" w:rsidRPr="00244E40" w:rsidTr="00244E40">
        <w:trPr>
          <w:trHeight w:val="2494"/>
        </w:trPr>
        <w:tc>
          <w:tcPr>
            <w:tcW w:w="10075" w:type="dxa"/>
            <w:shd w:val="clear" w:color="auto" w:fill="auto"/>
          </w:tcPr>
          <w:p w:rsidR="003B1B06" w:rsidRPr="00244E40" w:rsidRDefault="003B1B06" w:rsidP="00244E40">
            <w:pPr>
              <w:pStyle w:val="BodyText"/>
              <w:spacing w:line="322" w:lineRule="exact"/>
              <w:ind w:left="0" w:right="78" w:firstLine="0"/>
              <w:rPr>
                <w:rFonts w:ascii="Calibri" w:hAnsi="Calibri" w:cs="Calibri"/>
                <w:lang w:val="cy-GB"/>
              </w:rPr>
            </w:pPr>
          </w:p>
          <w:p w:rsidR="003B1B06" w:rsidRPr="00244E40" w:rsidRDefault="003B1B06" w:rsidP="00244E40">
            <w:pPr>
              <w:spacing w:before="3"/>
              <w:ind w:left="0" w:right="78" w:firstLine="0"/>
              <w:rPr>
                <w:rFonts w:eastAsia="Times New Roman" w:cs="Calibri"/>
                <w:sz w:val="28"/>
                <w:szCs w:val="28"/>
                <w:lang w:val="cy-GB"/>
              </w:rPr>
            </w:pPr>
          </w:p>
        </w:tc>
      </w:tr>
    </w:tbl>
    <w:p w:rsidR="004A2B2A" w:rsidRPr="00244E40" w:rsidRDefault="00C46A45" w:rsidP="00C46A45">
      <w:pPr>
        <w:pStyle w:val="Heading1"/>
        <w:spacing w:before="39"/>
        <w:ind w:left="142" w:right="111" w:firstLine="0"/>
        <w:rPr>
          <w:rFonts w:ascii="Calibri" w:hAnsi="Calibri" w:cs="Calibri"/>
          <w:b w:val="0"/>
          <w:bCs w:val="0"/>
          <w:sz w:val="28"/>
          <w:szCs w:val="28"/>
          <w:lang w:val="cy-GB"/>
        </w:rPr>
      </w:pPr>
      <w:r>
        <w:rPr>
          <w:rFonts w:ascii="Calibri" w:hAnsi="Calibri" w:cs="Calibri"/>
          <w:sz w:val="28"/>
          <w:szCs w:val="28"/>
          <w:lang w:val="cy-GB"/>
        </w:rPr>
        <w:br w:type="page"/>
      </w:r>
      <w:r w:rsidR="007064F0" w:rsidRPr="00644295">
        <w:rPr>
          <w:rStyle w:val="Heading2Char"/>
          <w:rFonts w:ascii="Calibri" w:hAnsi="Calibri" w:cs="Calibri"/>
          <w:b/>
        </w:rPr>
        <w:lastRenderedPageBreak/>
        <w:t>CYNNWYS</w:t>
      </w:r>
      <w:r w:rsidR="007064F0" w:rsidRPr="00244E40">
        <w:rPr>
          <w:rFonts w:ascii="Calibri" w:hAnsi="Calibri" w:cs="Calibri"/>
          <w:sz w:val="28"/>
          <w:szCs w:val="28"/>
          <w:lang w:val="cy-GB"/>
        </w:rPr>
        <w:t>:</w:t>
      </w:r>
    </w:p>
    <w:tbl>
      <w:tblPr>
        <w:tblW w:w="0" w:type="auto"/>
        <w:tblInd w:w="106" w:type="dxa"/>
        <w:tblLayout w:type="fixed"/>
        <w:tblCellMar>
          <w:left w:w="0" w:type="dxa"/>
          <w:right w:w="0" w:type="dxa"/>
        </w:tblCellMar>
        <w:tblLook w:val="01E0" w:firstRow="1" w:lastRow="1" w:firstColumn="1" w:lastColumn="1" w:noHBand="0" w:noVBand="0"/>
      </w:tblPr>
      <w:tblGrid>
        <w:gridCol w:w="8390"/>
        <w:gridCol w:w="900"/>
      </w:tblGrid>
      <w:tr w:rsidR="004A2B2A" w:rsidRPr="00CF4973" w:rsidTr="007064F0">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4A2B2A" w:rsidRPr="00CF4973" w:rsidRDefault="004A2B2A" w:rsidP="007E49D7">
            <w:pPr>
              <w:ind w:left="142" w:firstLine="0"/>
              <w:rPr>
                <w:rFonts w:cs="Calibri"/>
                <w:lang w:val="cy-GB"/>
              </w:rPr>
            </w:pPr>
          </w:p>
        </w:tc>
        <w:tc>
          <w:tcPr>
            <w:tcW w:w="900" w:type="dxa"/>
            <w:tcBorders>
              <w:top w:val="single" w:sz="5" w:space="0" w:color="000000"/>
              <w:left w:val="single" w:sz="5" w:space="0" w:color="000000"/>
              <w:bottom w:val="single" w:sz="5" w:space="0" w:color="000000"/>
              <w:right w:val="single" w:sz="5" w:space="0" w:color="000000"/>
            </w:tcBorders>
          </w:tcPr>
          <w:p w:rsidR="004A2B2A" w:rsidRPr="00CF4973" w:rsidRDefault="007064F0" w:rsidP="007E49D7">
            <w:pPr>
              <w:pStyle w:val="TableParagraph"/>
              <w:spacing w:line="275" w:lineRule="exact"/>
              <w:ind w:left="142" w:right="0" w:firstLine="0"/>
              <w:rPr>
                <w:rFonts w:eastAsia="Times New Roman" w:cs="Calibri"/>
                <w:lang w:val="cy-GB"/>
              </w:rPr>
            </w:pPr>
            <w:r w:rsidRPr="00CF4973">
              <w:rPr>
                <w:rFonts w:cs="Calibri"/>
                <w:b/>
                <w:spacing w:val="-1"/>
                <w:lang w:val="cy-GB"/>
              </w:rPr>
              <w:t>Tudalen</w:t>
            </w:r>
          </w:p>
        </w:tc>
      </w:tr>
      <w:tr w:rsidR="00E42CC8" w:rsidRPr="00CF4973" w:rsidTr="00C1556C">
        <w:trPr>
          <w:trHeight w:hRule="exact" w:val="286"/>
        </w:trPr>
        <w:tc>
          <w:tcPr>
            <w:tcW w:w="8390" w:type="dxa"/>
            <w:tcBorders>
              <w:top w:val="single" w:sz="5" w:space="0" w:color="000000"/>
              <w:left w:val="single" w:sz="5" w:space="0" w:color="000000"/>
              <w:bottom w:val="single" w:sz="5" w:space="0" w:color="000000"/>
              <w:right w:val="single" w:sz="5" w:space="0" w:color="000000"/>
            </w:tcBorders>
            <w:shd w:val="clear" w:color="auto" w:fill="FFFFFF"/>
          </w:tcPr>
          <w:p w:rsidR="00E42CC8" w:rsidRPr="00CF4973" w:rsidRDefault="00E42CC8" w:rsidP="00E42CC8">
            <w:pPr>
              <w:pStyle w:val="TableParagraph"/>
              <w:spacing w:line="267" w:lineRule="exact"/>
              <w:ind w:left="142" w:firstLine="0"/>
              <w:rPr>
                <w:rFonts w:eastAsia="Times New Roman" w:cs="Calibri"/>
                <w:highlight w:val="yellow"/>
                <w:lang w:val="cy-GB"/>
              </w:rPr>
            </w:pPr>
            <w:r w:rsidRPr="00CF4973">
              <w:rPr>
                <w:rFonts w:cs="Calibri"/>
                <w:spacing w:val="-1"/>
                <w:lang w:val="cy-GB"/>
              </w:rPr>
              <w:t>Dyddiadau tymhorau’r ysgol a gwyliau</w:t>
            </w:r>
            <w:r w:rsidRPr="00CF4973">
              <w:rPr>
                <w:rFonts w:cs="Calibri"/>
                <w:lang w:val="cy-GB"/>
              </w:rPr>
              <w:t xml:space="preserve"> 2022/23</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356BB">
              <w:rPr>
                <w:rFonts w:cs="Calibri"/>
                <w:lang w:val="cy-GB"/>
              </w:rPr>
              <w:t>1</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Holiadur Bodlonrwydd Rhieni</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B65CAA">
              <w:rPr>
                <w:rFonts w:cs="Calibri"/>
                <w:lang w:val="cy-GB"/>
              </w:rPr>
              <w:t>2</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Cyflwyniad gan y Cyfarwyddwr Addysg, Hamdden a Dysgu Gydol Oes</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B65CAA">
              <w:rPr>
                <w:rFonts w:cs="Calibri"/>
                <w:lang w:val="cy-GB"/>
              </w:rPr>
              <w:t>4</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 xml:space="preserve">Pryd all fy mhlentyn gychwyn mynychu’r ysgol? </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B65CAA">
              <w:rPr>
                <w:rFonts w:eastAsia="Times New Roman" w:cs="Calibri"/>
                <w:lang w:val="cy-GB"/>
              </w:rPr>
              <w:t>6</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 xml:space="preserve">Pryd all fy mhlentyn adael yr ysgol? </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B65CAA">
              <w:rPr>
                <w:rFonts w:eastAsia="Times New Roman" w:cs="Calibri"/>
                <w:lang w:val="cy-GB"/>
              </w:rPr>
              <w:t>6</w:t>
            </w:r>
          </w:p>
        </w:tc>
      </w:tr>
      <w:tr w:rsidR="00E42CC8" w:rsidRPr="00CF4973" w:rsidTr="00ED4FE8">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cs="Calibri"/>
                <w:lang w:val="cy-GB"/>
              </w:rPr>
              <w:t xml:space="preserve">Ble gall fy mhlentyn fynychu’r ysgol? </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right="471" w:firstLine="0"/>
              <w:jc w:val="center"/>
              <w:rPr>
                <w:rFonts w:eastAsia="Times New Roman" w:cs="Calibri"/>
                <w:color w:val="FF0000"/>
                <w:lang w:val="cy-GB"/>
              </w:rPr>
            </w:pPr>
            <w:r w:rsidRPr="00B65CAA">
              <w:rPr>
                <w:rFonts w:eastAsia="Times New Roman" w:cs="Calibri"/>
                <w:lang w:val="cy-GB"/>
              </w:rPr>
              <w:t>6</w:t>
            </w:r>
          </w:p>
        </w:tc>
      </w:tr>
      <w:tr w:rsidR="00E42CC8" w:rsidRPr="00CF4973" w:rsidTr="00C941C7">
        <w:trPr>
          <w:trHeight w:hRule="exact" w:val="291"/>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eastAsia="en-GB"/>
              </w:rPr>
              <w:t>Beth os wyf i’n dymuno i fy mhlentyn gael ei addysgu trwy gyfrwng y Gymraeg?</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7</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eastAsia="en-GB"/>
              </w:rPr>
              <w:t>Beth pe bawn i’n dymuno i fy mhlentyn gael ei addysgu mewn ysgol eglwys (ysgol wirfoddol a gynhelir)?</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8</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Sut allaf i gofrestru fy mhlentyn mewn ysgol?</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8</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Sut allaf i gael rhagor o wybodaeth am ysgolion yn yr ardal?</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8</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 xml:space="preserve">A all fy mhlentyn gael ei addysgu y tu allan i Fwrdeistref Sirol Castell Nedd Port Talbot? </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9" w:lineRule="exact"/>
              <w:ind w:left="142" w:right="471" w:firstLine="0"/>
              <w:jc w:val="center"/>
              <w:rPr>
                <w:rFonts w:eastAsia="Times New Roman" w:cs="Calibri"/>
                <w:lang w:val="cy-GB"/>
              </w:rPr>
            </w:pPr>
            <w:r w:rsidRPr="00B65CAA">
              <w:rPr>
                <w:rFonts w:eastAsia="Times New Roman" w:cs="Calibri"/>
                <w:lang w:val="cy-GB"/>
              </w:rPr>
              <w:t>8</w:t>
            </w:r>
          </w:p>
        </w:tc>
      </w:tr>
      <w:tr w:rsidR="00E42CC8" w:rsidRPr="00CF4973" w:rsidTr="00ED4FE8">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cs="Calibri"/>
                <w:lang w:val="cy-GB"/>
              </w:rPr>
              <w:t>Beth os oes gan fy mhlentyn Anghenion Addysgol Arbennig</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8" w:lineRule="exact"/>
              <w:ind w:left="142" w:right="471" w:firstLine="0"/>
              <w:jc w:val="center"/>
              <w:rPr>
                <w:rFonts w:eastAsia="Times New Roman" w:cs="Calibri"/>
                <w:lang w:val="cy-GB"/>
              </w:rPr>
            </w:pPr>
            <w:r w:rsidRPr="00B65CAA">
              <w:rPr>
                <w:rFonts w:eastAsia="Times New Roman" w:cs="Calibri"/>
                <w:lang w:val="cy-GB"/>
              </w:rPr>
              <w:t>9</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8" w:lineRule="exact"/>
              <w:ind w:left="142" w:firstLine="0"/>
              <w:rPr>
                <w:rFonts w:eastAsia="Times New Roman" w:cs="Calibri"/>
                <w:lang w:val="cy-GB"/>
              </w:rPr>
            </w:pPr>
            <w:r w:rsidRPr="00CF4973">
              <w:rPr>
                <w:rFonts w:cs="Calibri"/>
                <w:lang w:val="cy-GB"/>
              </w:rPr>
              <w:t xml:space="preserve">Pa gymorth sydd ar gael ar gyfer plant o gefndiroedd Lleiafrifoedd Ethnig? </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10</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Sut all y Gwasanaeth Lles Addysg gynorthwyo?</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10</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Partneriaethau â Rhieni a SNAP</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11</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drefniadau diogelu sydd yn eu lle?</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7" w:lineRule="exact"/>
              <w:ind w:left="142" w:right="471" w:firstLine="0"/>
              <w:jc w:val="center"/>
              <w:rPr>
                <w:rFonts w:eastAsia="Times New Roman" w:cs="Calibri"/>
                <w:lang w:val="cy-GB"/>
              </w:rPr>
            </w:pPr>
            <w:r w:rsidRPr="00B65CAA">
              <w:rPr>
                <w:rFonts w:eastAsia="Times New Roman" w:cs="Calibri"/>
                <w:lang w:val="cy-GB"/>
              </w:rPr>
              <w:t>11</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eastAsia="Times New Roman" w:cs="Calibri"/>
                <w:lang w:val="cy-GB"/>
              </w:rPr>
              <w:t>Beth am iechyd fy mhlentyn?</w:t>
            </w:r>
          </w:p>
        </w:tc>
        <w:tc>
          <w:tcPr>
            <w:tcW w:w="900" w:type="dxa"/>
            <w:tcBorders>
              <w:top w:val="single" w:sz="5" w:space="0" w:color="000000"/>
              <w:left w:val="single" w:sz="5" w:space="0" w:color="000000"/>
              <w:bottom w:val="single" w:sz="5" w:space="0" w:color="000000"/>
              <w:right w:val="single" w:sz="5" w:space="0" w:color="000000"/>
            </w:tcBorders>
          </w:tcPr>
          <w:p w:rsidR="00E42CC8" w:rsidRPr="00B65CAA" w:rsidRDefault="00E42CC8" w:rsidP="00E42CC8">
            <w:pPr>
              <w:pStyle w:val="TableParagraph"/>
              <w:spacing w:line="269" w:lineRule="exact"/>
              <w:ind w:left="142" w:right="471" w:firstLine="0"/>
              <w:jc w:val="center"/>
              <w:rPr>
                <w:rFonts w:eastAsia="Times New Roman" w:cs="Calibri"/>
                <w:lang w:val="cy-GB"/>
              </w:rPr>
            </w:pPr>
            <w:r w:rsidRPr="00B65CAA">
              <w:rPr>
                <w:rFonts w:eastAsia="Times New Roman" w:cs="Calibri"/>
                <w:lang w:val="cy-GB"/>
              </w:rPr>
              <w:t>11</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A fydd prydau ysgol ar gael?*</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B65CAA">
              <w:rPr>
                <w:rFonts w:eastAsia="Times New Roman" w:cs="Calibri"/>
                <w:lang w:val="cy-GB"/>
              </w:rPr>
              <w:t>13</w:t>
            </w:r>
          </w:p>
        </w:tc>
      </w:tr>
      <w:tr w:rsidR="00E42CC8" w:rsidRPr="00CF4973" w:rsidTr="00ED4FE8">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cs="Calibri"/>
                <w:lang w:val="cy-GB"/>
              </w:rPr>
              <w:t>A fydd fy mhlentyn yn cael ei gludo i’r ysgol?*</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1C3F5E">
              <w:rPr>
                <w:rFonts w:eastAsia="Times New Roman" w:cs="Calibri"/>
                <w:lang w:val="cy-GB"/>
              </w:rPr>
              <w:t>14</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A fydd yn rhaid i fy mhlentyn wisgo gwisg ysgol?*</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1C3F5E">
              <w:rPr>
                <w:rFonts w:eastAsia="Times New Roman" w:cs="Calibri"/>
                <w:lang w:val="cy-GB"/>
              </w:rPr>
              <w:t>15</w:t>
            </w:r>
          </w:p>
        </w:tc>
      </w:tr>
      <w:tr w:rsidR="00E42CC8" w:rsidRPr="00CF4973" w:rsidTr="00ED4FE8">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gostau y gallai fod yn ofynnol i mi eu talu</w:t>
            </w:r>
            <w:r w:rsidRPr="00CF4973">
              <w:rPr>
                <w:rFonts w:cs="Calibri"/>
                <w:spacing w:val="-1"/>
                <w:lang w:val="cy-GB"/>
              </w:rPr>
              <w:t>?*</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1C3F5E">
              <w:rPr>
                <w:rFonts w:eastAsia="Times New Roman" w:cs="Calibri"/>
                <w:lang w:val="cy-GB"/>
              </w:rPr>
              <w:t>16</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Beth ddylwn i wybod am drefniadau yswiriant ar gyfer fy mhlentyn?</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1C3F5E">
              <w:rPr>
                <w:rFonts w:eastAsia="Times New Roman" w:cs="Calibri"/>
                <w:lang w:val="cy-GB"/>
              </w:rPr>
              <w:t>16</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Pryd fydd fy mhlentyn yn cael addysg ac arweiniad ynghylch gyrfaoedd?</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right="471" w:firstLine="0"/>
              <w:jc w:val="center"/>
              <w:rPr>
                <w:rFonts w:eastAsia="Times New Roman" w:cs="Calibri"/>
                <w:color w:val="FF0000"/>
                <w:lang w:val="cy-GB"/>
              </w:rPr>
            </w:pPr>
            <w:r w:rsidRPr="00E53543">
              <w:rPr>
                <w:rFonts w:eastAsia="Times New Roman" w:cs="Calibri"/>
                <w:lang w:val="cy-GB"/>
              </w:rPr>
              <w:t>17</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arholiadau cyhoeddus fydd fy mhlentyn yn eu sefyll?</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17</w:t>
            </w:r>
          </w:p>
        </w:tc>
      </w:tr>
      <w:tr w:rsidR="00E42CC8" w:rsidRPr="00CF4973" w:rsidTr="00DB1264">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eastAsia="Times New Roman" w:cs="Calibri"/>
                <w:lang w:val="cy-GB"/>
              </w:rPr>
              <w:t>Sut mae ysgol fy mhlentyn yn gwybod â phwy ddylent gysylltu?</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18</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addysg fydd ar gael pan fydd fy mhlentyn dros 16 oed?</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18</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gymorth ariannol fydd ar gael pan fydd fy mhlentyn yn cychwyn yn y chweched dosbarth neu mewn coleg</w:t>
            </w:r>
            <w:r w:rsidRPr="00CF4973">
              <w:rPr>
                <w:rFonts w:cs="Calibri"/>
                <w:spacing w:val="-1"/>
                <w:lang w:val="cy-GB"/>
              </w:rPr>
              <w:t>?*</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18</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Llwybrau Dysgu 14-19</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18</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2"/>
                <w:lang w:val="cy-GB" w:eastAsia="en-GB"/>
              </w:rPr>
              <w:t>A yw Gwobr Dug Caeredin ar gael i fy mhlentyn?</w:t>
            </w:r>
          </w:p>
        </w:tc>
        <w:tc>
          <w:tcPr>
            <w:tcW w:w="900" w:type="dxa"/>
            <w:tcBorders>
              <w:top w:val="single" w:sz="5" w:space="0" w:color="000000"/>
              <w:left w:val="single" w:sz="5" w:space="0" w:color="000000"/>
              <w:bottom w:val="single" w:sz="5" w:space="0" w:color="000000"/>
              <w:right w:val="single" w:sz="5" w:space="0" w:color="000000"/>
            </w:tcBorders>
          </w:tcPr>
          <w:p w:rsidR="00E42CC8" w:rsidRPr="00E53543" w:rsidRDefault="00E42CC8" w:rsidP="00E42CC8">
            <w:pPr>
              <w:pStyle w:val="TableParagraph"/>
              <w:spacing w:line="267" w:lineRule="exact"/>
              <w:ind w:left="142" w:right="471" w:firstLine="0"/>
              <w:jc w:val="center"/>
              <w:rPr>
                <w:rFonts w:eastAsia="Times New Roman" w:cs="Calibri"/>
                <w:lang w:val="cy-GB"/>
              </w:rPr>
            </w:pPr>
            <w:r w:rsidRPr="00E53543">
              <w:rPr>
                <w:rFonts w:eastAsia="Times New Roman" w:cs="Calibri"/>
                <w:lang w:val="cy-GB"/>
              </w:rPr>
              <w:t>19</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Pa wasanaethau ieuenctid sydd ar gael?</w:t>
            </w:r>
          </w:p>
        </w:tc>
        <w:tc>
          <w:tcPr>
            <w:tcW w:w="900" w:type="dxa"/>
            <w:tcBorders>
              <w:top w:val="single" w:sz="5" w:space="0" w:color="000000"/>
              <w:left w:val="single" w:sz="5" w:space="0" w:color="000000"/>
              <w:bottom w:val="single" w:sz="5" w:space="0" w:color="000000"/>
              <w:right w:val="single" w:sz="5" w:space="0" w:color="000000"/>
            </w:tcBorders>
          </w:tcPr>
          <w:p w:rsidR="00E42CC8" w:rsidRPr="00E53543" w:rsidRDefault="00E42CC8" w:rsidP="00E42CC8">
            <w:pPr>
              <w:pStyle w:val="TableParagraph"/>
              <w:spacing w:line="269" w:lineRule="exact"/>
              <w:ind w:left="142" w:right="471" w:firstLine="0"/>
              <w:jc w:val="center"/>
              <w:rPr>
                <w:rFonts w:eastAsia="Times New Roman" w:cs="Calibri"/>
                <w:lang w:val="cy-GB"/>
              </w:rPr>
            </w:pPr>
            <w:r w:rsidRPr="00E53543">
              <w:rPr>
                <w:rFonts w:eastAsia="Times New Roman" w:cs="Calibri"/>
                <w:lang w:val="cy-GB"/>
              </w:rPr>
              <w:t>19</w:t>
            </w:r>
          </w:p>
        </w:tc>
      </w:tr>
      <w:tr w:rsidR="00E42CC8" w:rsidRPr="00CF4973" w:rsidTr="00DB1264">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cs="Calibri"/>
                <w:spacing w:val="-1"/>
                <w:lang w:val="cy-GB"/>
              </w:rPr>
              <w:t>A all fy mhlentyn gael swydd rhan amser?</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20</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Beth os yw fy mhlentyn yn dymuno cyfranogi mewn cynyrchiadau adloniant?</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2020</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2"/>
                <w:lang w:val="cy-GB"/>
              </w:rPr>
              <w:t>A oes llyfrgell leol ar gael ar gyfer fy mhlentyn?</w:t>
            </w:r>
          </w:p>
        </w:tc>
        <w:tc>
          <w:tcPr>
            <w:tcW w:w="900" w:type="dxa"/>
            <w:tcBorders>
              <w:top w:val="single" w:sz="5" w:space="0" w:color="000000"/>
              <w:left w:val="single" w:sz="5" w:space="0" w:color="000000"/>
              <w:bottom w:val="single" w:sz="5" w:space="0" w:color="000000"/>
              <w:right w:val="single" w:sz="5" w:space="0" w:color="000000"/>
            </w:tcBorders>
          </w:tcPr>
          <w:p w:rsidR="00E42CC8" w:rsidRPr="00E53543" w:rsidRDefault="00E42CC8" w:rsidP="00E42CC8">
            <w:pPr>
              <w:pStyle w:val="TableParagraph"/>
              <w:spacing w:line="267" w:lineRule="exact"/>
              <w:ind w:left="142" w:right="471" w:firstLine="0"/>
              <w:jc w:val="center"/>
              <w:rPr>
                <w:rFonts w:eastAsia="Times New Roman" w:cs="Calibri"/>
                <w:lang w:val="cy-GB"/>
              </w:rPr>
            </w:pPr>
            <w:r w:rsidRPr="00E53543">
              <w:rPr>
                <w:rFonts w:eastAsia="Times New Roman" w:cs="Calibri"/>
                <w:lang w:val="cy-GB"/>
              </w:rPr>
              <w:t>21</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 xml:space="preserve">Pa gyfleusterau diwylliannol a hamdden sydd ar gael ar gyfer fy mhlentyn? </w:t>
            </w:r>
          </w:p>
        </w:tc>
        <w:tc>
          <w:tcPr>
            <w:tcW w:w="900" w:type="dxa"/>
            <w:tcBorders>
              <w:top w:val="single" w:sz="5" w:space="0" w:color="000000"/>
              <w:left w:val="single" w:sz="5" w:space="0" w:color="000000"/>
              <w:bottom w:val="single" w:sz="5" w:space="0" w:color="000000"/>
              <w:right w:val="single" w:sz="5" w:space="0" w:color="000000"/>
            </w:tcBorders>
          </w:tcPr>
          <w:p w:rsidR="00E42CC8" w:rsidRPr="00E53543" w:rsidRDefault="00E42CC8" w:rsidP="00E42CC8">
            <w:pPr>
              <w:pStyle w:val="TableParagraph"/>
              <w:spacing w:line="267" w:lineRule="exact"/>
              <w:ind w:left="142" w:right="471" w:firstLine="0"/>
              <w:jc w:val="center"/>
              <w:rPr>
                <w:rFonts w:eastAsia="Times New Roman" w:cs="Calibri"/>
                <w:lang w:val="cy-GB"/>
              </w:rPr>
            </w:pPr>
            <w:r w:rsidRPr="00E53543">
              <w:rPr>
                <w:rFonts w:eastAsia="Times New Roman" w:cs="Calibri"/>
                <w:lang w:val="cy-GB"/>
              </w:rPr>
              <w:t>22</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2"/>
                <w:lang w:val="cy-GB"/>
              </w:rPr>
              <w:t>A ellir ymweld ag amgueddfa?</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right="471" w:firstLine="0"/>
              <w:jc w:val="center"/>
              <w:rPr>
                <w:rFonts w:eastAsia="Times New Roman" w:cs="Calibri"/>
                <w:color w:val="FF0000"/>
                <w:lang w:val="cy-GB"/>
              </w:rPr>
            </w:pPr>
            <w:r w:rsidRPr="00E53543">
              <w:rPr>
                <w:rFonts w:eastAsia="Times New Roman" w:cs="Calibri"/>
                <w:lang w:val="cy-GB"/>
              </w:rPr>
              <w:t>23</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Sut caiff gweithgareddau corfforol a chwaraeon eu cynnal yn lleol?</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right="471" w:firstLine="0"/>
              <w:jc w:val="center"/>
              <w:rPr>
                <w:rFonts w:eastAsia="Times New Roman" w:cs="Calibri"/>
                <w:color w:val="FF0000"/>
                <w:lang w:val="cy-GB"/>
              </w:rPr>
            </w:pPr>
            <w:r w:rsidRPr="00E53543">
              <w:rPr>
                <w:rFonts w:eastAsia="Times New Roman" w:cs="Calibri"/>
                <w:lang w:val="cy-GB"/>
              </w:rPr>
              <w:t>24</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Beth yw llywodraethwyr ysgolion?</w:t>
            </w:r>
          </w:p>
        </w:tc>
        <w:tc>
          <w:tcPr>
            <w:tcW w:w="90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270" w:right="188" w:hanging="408"/>
              <w:jc w:val="center"/>
              <w:rPr>
                <w:rFonts w:eastAsia="Times New Roman" w:cs="Calibri"/>
                <w:color w:val="FF0000"/>
                <w:lang w:val="cy-GB"/>
              </w:rPr>
            </w:pPr>
            <w:r w:rsidRPr="00E53543">
              <w:rPr>
                <w:rFonts w:eastAsia="Times New Roman" w:cs="Calibri"/>
                <w:lang w:val="cy-GB"/>
              </w:rPr>
              <w:t>25</w:t>
            </w:r>
          </w:p>
        </w:tc>
      </w:tr>
      <w:tr w:rsidR="00E42CC8" w:rsidRPr="00CF4973" w:rsidTr="00DB1264">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cs="Calibri"/>
                <w:spacing w:val="-1"/>
                <w:lang w:val="cy-GB"/>
              </w:rPr>
              <w:t>Sut allaf i ddod yn llywodraethwr ysgol?</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142" w:right="471" w:firstLine="0"/>
              <w:jc w:val="center"/>
              <w:rPr>
                <w:rFonts w:eastAsia="Times New Roman" w:cs="Calibri"/>
                <w:lang w:val="cy-GB"/>
              </w:rPr>
            </w:pPr>
            <w:r w:rsidRPr="00DC7A77">
              <w:rPr>
                <w:rFonts w:eastAsia="Times New Roman" w:cs="Calibri"/>
                <w:lang w:val="cy-GB"/>
              </w:rPr>
              <w:t>26</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lang w:val="cy-GB"/>
              </w:rPr>
              <w:t>Sut all rhieni ddylanwadu ar benderfyniadau’r Cyngor Bwrdeistref Sirol?</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142" w:right="471" w:firstLine="0"/>
              <w:jc w:val="center"/>
              <w:rPr>
                <w:rFonts w:eastAsia="Times New Roman" w:cs="Calibri"/>
                <w:lang w:val="cy-GB"/>
              </w:rPr>
            </w:pPr>
            <w:r w:rsidRPr="00DC7A77">
              <w:rPr>
                <w:rFonts w:eastAsia="Times New Roman" w:cs="Calibri"/>
                <w:lang w:val="cy-GB"/>
              </w:rPr>
              <w:t>26</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eastAsia="Times New Roman" w:cs="Calibri"/>
                <w:lang w:val="cy-GB"/>
              </w:rPr>
              <w:t>Beth allaf i ei wneud os byddaf i'n anfodlon ag addysg fy mhlentyn neu’n dymuno mynegi cwyn?</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142" w:right="471" w:firstLine="0"/>
              <w:jc w:val="center"/>
              <w:rPr>
                <w:rFonts w:eastAsia="Times New Roman" w:cs="Calibri"/>
                <w:lang w:val="cy-GB"/>
              </w:rPr>
            </w:pPr>
            <w:r w:rsidRPr="00DC7A77">
              <w:rPr>
                <w:rFonts w:eastAsia="Times New Roman" w:cs="Calibri"/>
                <w:lang w:val="cy-GB"/>
              </w:rPr>
              <w:t>26</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rPr>
              <w:t>Rhaglen Strategol Gwella Ysgolion</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142" w:right="471" w:firstLine="0"/>
              <w:jc w:val="center"/>
              <w:rPr>
                <w:rFonts w:eastAsia="Times New Roman" w:cs="Calibri"/>
                <w:lang w:val="cy-GB"/>
              </w:rPr>
            </w:pPr>
            <w:r w:rsidRPr="00DC7A77">
              <w:rPr>
                <w:rFonts w:eastAsia="Times New Roman" w:cs="Calibri"/>
                <w:lang w:val="cy-GB"/>
              </w:rPr>
              <w:t>27</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eastAsia="Times New Roman" w:cs="Calibri"/>
                <w:spacing w:val="-1"/>
                <w:lang w:val="cy-GB"/>
              </w:rPr>
              <w:t>Atodiad A – Polisi Mynediad i Ysgolion, 2023/24</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9" w:lineRule="exact"/>
              <w:ind w:left="142" w:right="471" w:firstLine="0"/>
              <w:jc w:val="center"/>
              <w:rPr>
                <w:rFonts w:eastAsia="Times New Roman" w:cs="Calibri"/>
                <w:lang w:val="cy-GB"/>
              </w:rPr>
            </w:pPr>
            <w:r w:rsidRPr="00DC7A77">
              <w:rPr>
                <w:rFonts w:eastAsia="Times New Roman" w:cs="Calibri"/>
                <w:lang w:val="cy-GB"/>
              </w:rPr>
              <w:t>29</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42" w:firstLine="0"/>
              <w:rPr>
                <w:rFonts w:eastAsia="Times New Roman" w:cs="Calibri"/>
                <w:lang w:val="cy-GB"/>
              </w:rPr>
            </w:pPr>
            <w:r w:rsidRPr="00CF4973">
              <w:rPr>
                <w:rFonts w:cs="Calibri"/>
                <w:spacing w:val="-1"/>
                <w:lang w:val="cy-GB" w:eastAsia="en-GB"/>
              </w:rPr>
              <w:t>Atodiad B - Polisïau Mynediad Ysgolion Ffydd, 2023/24</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270" w:right="188" w:hanging="408"/>
              <w:jc w:val="center"/>
              <w:rPr>
                <w:rFonts w:eastAsia="Times New Roman" w:cs="Calibri"/>
                <w:lang w:val="cy-GB"/>
              </w:rPr>
            </w:pPr>
            <w:r w:rsidRPr="00DC7A77">
              <w:rPr>
                <w:rFonts w:eastAsia="Times New Roman" w:cs="Calibri"/>
                <w:lang w:val="cy-GB"/>
              </w:rPr>
              <w:t>51</w:t>
            </w:r>
          </w:p>
        </w:tc>
      </w:tr>
      <w:tr w:rsidR="00E42CC8" w:rsidRPr="00CF4973" w:rsidTr="00DB1264">
        <w:trPr>
          <w:trHeight w:hRule="exact" w:val="288"/>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9" w:lineRule="exact"/>
              <w:ind w:left="142" w:firstLine="0"/>
              <w:rPr>
                <w:rFonts w:eastAsia="Times New Roman" w:cs="Calibri"/>
                <w:lang w:val="cy-GB"/>
              </w:rPr>
            </w:pPr>
            <w:r w:rsidRPr="00CF4973">
              <w:rPr>
                <w:rFonts w:eastAsia="Times New Roman" w:cs="Calibri"/>
                <w:spacing w:val="-1"/>
                <w:lang w:val="cy-GB"/>
              </w:rPr>
              <w:t>Atodiad C – Rhestr o Ysgolion Bwrdeistref Sirol Castell-nedd Port Talbot</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270" w:right="188" w:hanging="408"/>
              <w:jc w:val="center"/>
              <w:rPr>
                <w:rFonts w:eastAsia="Times New Roman" w:cs="Calibri"/>
                <w:lang w:val="cy-GB"/>
              </w:rPr>
            </w:pPr>
            <w:r w:rsidRPr="00DC7A77">
              <w:rPr>
                <w:rFonts w:eastAsia="Times New Roman" w:cs="Calibri"/>
                <w:lang w:val="cy-GB"/>
              </w:rPr>
              <w:t>98</w:t>
            </w:r>
          </w:p>
        </w:tc>
      </w:tr>
      <w:tr w:rsidR="00E42CC8" w:rsidRPr="00CF4973" w:rsidTr="00DB1264">
        <w:trPr>
          <w:trHeight w:hRule="exact" w:val="286"/>
        </w:trPr>
        <w:tc>
          <w:tcPr>
            <w:tcW w:w="8390" w:type="dxa"/>
            <w:tcBorders>
              <w:top w:val="single" w:sz="5" w:space="0" w:color="000000"/>
              <w:left w:val="single" w:sz="5" w:space="0" w:color="000000"/>
              <w:bottom w:val="single" w:sz="5" w:space="0" w:color="000000"/>
              <w:right w:val="single" w:sz="5" w:space="0" w:color="000000"/>
            </w:tcBorders>
          </w:tcPr>
          <w:p w:rsidR="00E42CC8" w:rsidRPr="00CF4973" w:rsidRDefault="00E42CC8" w:rsidP="00E42CC8">
            <w:pPr>
              <w:pStyle w:val="TableParagraph"/>
              <w:spacing w:line="267" w:lineRule="exact"/>
              <w:ind w:left="172" w:firstLine="0"/>
              <w:rPr>
                <w:rFonts w:eastAsia="Times New Roman" w:cs="Calibri"/>
                <w:lang w:val="cy-GB"/>
              </w:rPr>
            </w:pPr>
            <w:r w:rsidRPr="00CF4973">
              <w:rPr>
                <w:rFonts w:cs="Calibri"/>
                <w:spacing w:val="-1"/>
                <w:lang w:val="cy-GB"/>
              </w:rPr>
              <w:t>Dyddiadau tymhorau’r ysgol a gwyliau 2023/24</w:t>
            </w:r>
          </w:p>
        </w:tc>
        <w:tc>
          <w:tcPr>
            <w:tcW w:w="900" w:type="dxa"/>
            <w:tcBorders>
              <w:top w:val="single" w:sz="5" w:space="0" w:color="000000"/>
              <w:left w:val="single" w:sz="5" w:space="0" w:color="000000"/>
              <w:bottom w:val="single" w:sz="5" w:space="0" w:color="000000"/>
              <w:right w:val="single" w:sz="5" w:space="0" w:color="000000"/>
            </w:tcBorders>
          </w:tcPr>
          <w:p w:rsidR="00E42CC8" w:rsidRPr="00DC7A77" w:rsidRDefault="00E42CC8" w:rsidP="00E42CC8">
            <w:pPr>
              <w:pStyle w:val="TableParagraph"/>
              <w:spacing w:line="267" w:lineRule="exact"/>
              <w:ind w:left="270" w:right="188" w:hanging="408"/>
              <w:jc w:val="center"/>
              <w:rPr>
                <w:rFonts w:eastAsia="Times New Roman" w:cs="Calibri"/>
                <w:lang w:val="cy-GB"/>
              </w:rPr>
            </w:pPr>
            <w:r w:rsidRPr="00DC7A77">
              <w:rPr>
                <w:rFonts w:eastAsia="Times New Roman" w:cs="Calibri"/>
                <w:lang w:val="cy-GB"/>
              </w:rPr>
              <w:t>107</w:t>
            </w:r>
          </w:p>
        </w:tc>
      </w:tr>
    </w:tbl>
    <w:p w:rsidR="00C836B6" w:rsidRPr="00CF4973" w:rsidRDefault="00DB1264" w:rsidP="00CF4973">
      <w:pPr>
        <w:spacing w:line="213" w:lineRule="exact"/>
        <w:ind w:left="142" w:firstLine="0"/>
        <w:rPr>
          <w:rFonts w:cs="Calibri"/>
          <w:sz w:val="24"/>
          <w:szCs w:val="28"/>
          <w:lang w:val="cy-GB"/>
        </w:rPr>
      </w:pPr>
      <w:r w:rsidRPr="00CF4973">
        <w:rPr>
          <w:rFonts w:cs="Calibri"/>
          <w:spacing w:val="-1"/>
          <w:sz w:val="24"/>
          <w:szCs w:val="28"/>
          <w:lang w:val="cy-GB"/>
        </w:rPr>
        <w:t>*Darllenwch yr adran hon os ydych chi’n cael unrhyw fath o fudd-daliadau.</w:t>
      </w:r>
      <w:r w:rsidR="00E374EE" w:rsidRPr="00CF4973">
        <w:rPr>
          <w:rFonts w:cs="Calibri"/>
          <w:spacing w:val="-4"/>
          <w:sz w:val="24"/>
          <w:szCs w:val="28"/>
          <w:lang w:val="cy-GB"/>
        </w:rPr>
        <w:t xml:space="preserve"> </w:t>
      </w:r>
      <w:r w:rsidRPr="00CF4973">
        <w:rPr>
          <w:rFonts w:cs="Calibri"/>
          <w:sz w:val="24"/>
          <w:szCs w:val="28"/>
          <w:lang w:val="cy-GB"/>
        </w:rPr>
        <w:t xml:space="preserve">Efallai eich bod chi’n gymwys i </w:t>
      </w:r>
      <w:r w:rsidR="00CF4973">
        <w:rPr>
          <w:rFonts w:cs="Calibri"/>
          <w:sz w:val="24"/>
          <w:szCs w:val="28"/>
          <w:lang w:val="cy-GB"/>
        </w:rPr>
        <w:t>gael rhagor o gymorth ariannol.</w:t>
      </w:r>
    </w:p>
    <w:p w:rsidR="004A2B2A" w:rsidRPr="00244E40" w:rsidRDefault="004A2B2A">
      <w:pPr>
        <w:spacing w:line="213" w:lineRule="exact"/>
        <w:rPr>
          <w:rFonts w:eastAsia="Times New Roman" w:cs="Calibri"/>
          <w:sz w:val="28"/>
          <w:szCs w:val="28"/>
          <w:lang w:val="cy-GB"/>
        </w:rPr>
        <w:sectPr w:rsidR="004A2B2A" w:rsidRPr="00244E40" w:rsidSect="00C93993">
          <w:footerReference w:type="default" r:id="rId12"/>
          <w:pgSz w:w="11910" w:h="16840"/>
          <w:pgMar w:top="1440" w:right="1080" w:bottom="851" w:left="1080" w:header="0" w:footer="751" w:gutter="0"/>
          <w:pgNumType w:start="2"/>
          <w:cols w:space="720"/>
        </w:sectPr>
      </w:pPr>
    </w:p>
    <w:p w:rsidR="009571E4" w:rsidRPr="00244E40" w:rsidRDefault="009571E4" w:rsidP="00CF4973">
      <w:pPr>
        <w:ind w:left="0" w:right="36" w:firstLine="0"/>
        <w:rPr>
          <w:rFonts w:eastAsia="Times New Roman" w:cs="Calibri"/>
          <w:sz w:val="28"/>
          <w:szCs w:val="28"/>
        </w:rPr>
      </w:pPr>
      <w:r w:rsidRPr="00244E40">
        <w:rPr>
          <w:rFonts w:cs="Calibri"/>
          <w:sz w:val="28"/>
          <w:szCs w:val="28"/>
          <w:lang w:val="cy-GB"/>
        </w:rPr>
        <w:lastRenderedPageBreak/>
        <w:t>Annwyl Riant/Ofalwr,</w:t>
      </w:r>
      <w:r w:rsidRPr="00244E40">
        <w:rPr>
          <w:rFonts w:cs="Calibri"/>
          <w:sz w:val="28"/>
          <w:szCs w:val="28"/>
          <w:lang w:val="cy-GB"/>
        </w:rPr>
        <w:tab/>
      </w:r>
    </w:p>
    <w:p w:rsidR="009571E4" w:rsidRPr="00244E40" w:rsidRDefault="009571E4" w:rsidP="00CF4973">
      <w:pPr>
        <w:ind w:left="0" w:right="36"/>
        <w:rPr>
          <w:rFonts w:eastAsia="Times New Roman" w:cs="Calibri"/>
          <w:sz w:val="28"/>
          <w:szCs w:val="28"/>
        </w:rPr>
      </w:pPr>
    </w:p>
    <w:p w:rsidR="009571E4" w:rsidRPr="00244E40" w:rsidRDefault="009571E4" w:rsidP="00CF4973">
      <w:pPr>
        <w:ind w:left="0" w:right="36" w:firstLine="0"/>
        <w:rPr>
          <w:rFonts w:cs="Calibri"/>
          <w:spacing w:val="11"/>
          <w:sz w:val="28"/>
          <w:szCs w:val="28"/>
          <w:lang w:val="cy-GB"/>
        </w:rPr>
      </w:pPr>
      <w:r w:rsidRPr="00244E40">
        <w:rPr>
          <w:rFonts w:cs="Calibri"/>
          <w:spacing w:val="11"/>
          <w:sz w:val="28"/>
          <w:szCs w:val="28"/>
          <w:lang w:val="cy-GB"/>
        </w:rPr>
        <w:t xml:space="preserve">Yng Nghastell-nedd Port Talbot rydym wedi ymrwymo i ddarparu'r dechrau gorau mewn bywyd ar gyfer ein plant a'n pobl ifanc, trwy brofiadau dysgu cadarnhaol a chyfleoedd eang i sicrhau bod ein holl ddysgwyr yn cyflawni eu potensial. </w:t>
      </w:r>
      <w:r w:rsidRPr="00244E40">
        <w:rPr>
          <w:rFonts w:cs="Calibri"/>
          <w:sz w:val="28"/>
          <w:szCs w:val="28"/>
          <w:lang w:val="cy-GB"/>
        </w:rPr>
        <w:t xml:space="preserve">Rydym am sicrhau bod dysgu yn brofiad </w:t>
      </w:r>
      <w:r w:rsidRPr="00244E40">
        <w:rPr>
          <w:rFonts w:cs="Calibri"/>
          <w:spacing w:val="11"/>
          <w:sz w:val="28"/>
          <w:szCs w:val="28"/>
          <w:lang w:val="cy-GB"/>
        </w:rPr>
        <w:t>diogel</w:t>
      </w:r>
      <w:r w:rsidRPr="00244E40">
        <w:rPr>
          <w:rFonts w:cs="Calibri"/>
          <w:sz w:val="28"/>
          <w:szCs w:val="28"/>
          <w:lang w:val="cy-GB"/>
        </w:rPr>
        <w:t xml:space="preserve">, sy'n meithrin ac yn rhoi boddhad ym mhob lleoliad, a bod parch ac ystyriaeth lawn yn cael eu rhoi i gydraddoldeb, amrywiaeth a chynhwysiant. </w:t>
      </w:r>
    </w:p>
    <w:p w:rsidR="009571E4" w:rsidRPr="00244E40" w:rsidRDefault="009571E4" w:rsidP="00CF4973">
      <w:pPr>
        <w:ind w:left="0" w:right="36"/>
        <w:rPr>
          <w:rFonts w:cs="Calibri"/>
          <w:sz w:val="28"/>
          <w:szCs w:val="28"/>
        </w:rPr>
      </w:pPr>
      <w:r w:rsidRPr="00244E40">
        <w:rPr>
          <w:rFonts w:cs="Calibri"/>
          <w:sz w:val="28"/>
          <w:szCs w:val="28"/>
          <w:lang w:val="cy-GB"/>
        </w:rPr>
        <w:t xml:space="preserve"> </w:t>
      </w:r>
    </w:p>
    <w:p w:rsidR="009571E4" w:rsidRPr="00244E40" w:rsidRDefault="009571E4" w:rsidP="00CF4973">
      <w:pPr>
        <w:ind w:left="0" w:right="36" w:firstLine="0"/>
        <w:rPr>
          <w:rFonts w:cs="Calibri"/>
          <w:sz w:val="28"/>
          <w:szCs w:val="28"/>
        </w:rPr>
      </w:pPr>
      <w:r w:rsidRPr="00244E40">
        <w:rPr>
          <w:rFonts w:cs="Calibri"/>
          <w:sz w:val="28"/>
          <w:szCs w:val="28"/>
          <w:lang w:val="cy-GB"/>
        </w:rPr>
        <w:t xml:space="preserve">Mae ein rhieni a'n gofalwyr wedi dweud wrthym pa mor bwysig yw hi fod eu plant yn cael </w:t>
      </w:r>
      <w:r w:rsidRPr="00244E40">
        <w:rPr>
          <w:rFonts w:cs="Calibri"/>
          <w:spacing w:val="6"/>
          <w:sz w:val="28"/>
          <w:szCs w:val="28"/>
          <w:lang w:val="cy-GB"/>
        </w:rPr>
        <w:t>mynediad i</w:t>
      </w:r>
      <w:r w:rsidRPr="00244E40">
        <w:rPr>
          <w:rFonts w:cs="Calibri"/>
          <w:sz w:val="28"/>
          <w:szCs w:val="28"/>
        </w:rPr>
        <w:t xml:space="preserve"> ysgolion</w:t>
      </w:r>
      <w:r w:rsidRPr="00244E40">
        <w:rPr>
          <w:rFonts w:cs="Calibri"/>
          <w:spacing w:val="36"/>
          <w:sz w:val="28"/>
          <w:szCs w:val="28"/>
          <w:lang w:val="cy-GB"/>
        </w:rPr>
        <w:t xml:space="preserve"> </w:t>
      </w:r>
      <w:r w:rsidRPr="00244E40">
        <w:rPr>
          <w:rFonts w:cs="Calibri"/>
          <w:spacing w:val="6"/>
          <w:sz w:val="28"/>
          <w:szCs w:val="28"/>
          <w:lang w:val="cy-GB"/>
        </w:rPr>
        <w:t xml:space="preserve">da ac addysg o safon uchel. </w:t>
      </w:r>
    </w:p>
    <w:p w:rsidR="009571E4" w:rsidRPr="00244E40" w:rsidRDefault="009571E4" w:rsidP="00CF4973">
      <w:pPr>
        <w:ind w:left="0" w:right="36"/>
        <w:rPr>
          <w:rFonts w:cs="Calibri"/>
          <w:spacing w:val="35"/>
          <w:sz w:val="28"/>
          <w:szCs w:val="28"/>
          <w:lang w:val="cy-GB"/>
        </w:rPr>
      </w:pPr>
    </w:p>
    <w:p w:rsidR="009571E4" w:rsidRPr="00244E40" w:rsidRDefault="009571E4" w:rsidP="00CF4973">
      <w:pPr>
        <w:ind w:left="0" w:right="36" w:firstLine="0"/>
        <w:rPr>
          <w:rFonts w:cs="Calibri"/>
          <w:sz w:val="28"/>
          <w:szCs w:val="28"/>
          <w:lang w:val="cy-GB"/>
        </w:rPr>
      </w:pPr>
      <w:r w:rsidRPr="00244E40">
        <w:rPr>
          <w:rFonts w:cs="Calibri"/>
          <w:sz w:val="28"/>
          <w:szCs w:val="28"/>
          <w:lang w:val="cy-GB"/>
        </w:rPr>
        <w:t xml:space="preserve">Mae profiad ein plant a'n pobl ifanc o ysgol yn hollbwysig ac maen nhw </w:t>
      </w:r>
    </w:p>
    <w:p w:rsidR="009571E4" w:rsidRPr="00244E40" w:rsidRDefault="009571E4" w:rsidP="00CF4973">
      <w:pPr>
        <w:ind w:left="0" w:right="36" w:firstLine="0"/>
        <w:rPr>
          <w:rFonts w:cs="Calibri"/>
          <w:sz w:val="28"/>
          <w:szCs w:val="28"/>
          <w:lang w:val="cy-GB"/>
        </w:rPr>
      </w:pPr>
      <w:r w:rsidRPr="00244E40">
        <w:rPr>
          <w:rFonts w:cs="Calibri"/>
          <w:sz w:val="28"/>
          <w:szCs w:val="28"/>
          <w:lang w:val="cy-GB"/>
        </w:rPr>
        <w:t xml:space="preserve">am gymryd rhan weithredol wrth wneud y penderfyniadau sy'n effeithio arnynt.  </w:t>
      </w:r>
    </w:p>
    <w:p w:rsidR="009571E4" w:rsidRPr="00244E40" w:rsidRDefault="009571E4" w:rsidP="00CF4973">
      <w:pPr>
        <w:ind w:left="0" w:right="36"/>
        <w:rPr>
          <w:rFonts w:cs="Calibri"/>
          <w:spacing w:val="9"/>
          <w:sz w:val="28"/>
          <w:szCs w:val="28"/>
          <w:lang w:val="cy-GB"/>
        </w:rPr>
      </w:pPr>
    </w:p>
    <w:p w:rsidR="009571E4" w:rsidRPr="00244E40" w:rsidRDefault="009571E4" w:rsidP="00CF4973">
      <w:pPr>
        <w:ind w:left="0" w:right="36" w:firstLine="0"/>
        <w:rPr>
          <w:rFonts w:cs="Calibri"/>
          <w:sz w:val="28"/>
          <w:szCs w:val="28"/>
          <w:lang w:val="cy-GB"/>
        </w:rPr>
      </w:pPr>
      <w:r w:rsidRPr="00244E40">
        <w:rPr>
          <w:rFonts w:cs="Calibri"/>
          <w:sz w:val="28"/>
          <w:szCs w:val="28"/>
          <w:lang w:val="cy-GB"/>
        </w:rPr>
        <w:t xml:space="preserve">Mae'r dewisiadau rydych yn eu gwneud yn bwysig ac mae cael yr wybodaeth gywir er mwyn gwneud eich penderfyniadau yn hanfodol. Mae'r arweiniad hwn yn rhoi'r wybodaeth sydd ei hangen arnoch wrth i chi ddewis ysgol ar gyfer eich plentyn yng Nghastell-nedd Port Talbot. </w:t>
      </w:r>
    </w:p>
    <w:p w:rsidR="009571E4" w:rsidRPr="00244E40" w:rsidRDefault="009571E4" w:rsidP="00CF4973">
      <w:pPr>
        <w:ind w:left="0" w:right="36"/>
        <w:rPr>
          <w:rFonts w:cs="Calibri"/>
          <w:sz w:val="28"/>
          <w:szCs w:val="28"/>
        </w:rPr>
      </w:pPr>
    </w:p>
    <w:p w:rsidR="009571E4" w:rsidRPr="00244E40" w:rsidRDefault="009571E4" w:rsidP="00CF4973">
      <w:pPr>
        <w:ind w:left="0" w:right="36" w:firstLine="0"/>
        <w:rPr>
          <w:rFonts w:cs="Calibri"/>
          <w:sz w:val="28"/>
          <w:szCs w:val="28"/>
        </w:rPr>
      </w:pPr>
      <w:r w:rsidRPr="00244E40">
        <w:rPr>
          <w:rFonts w:cs="Calibri"/>
          <w:sz w:val="28"/>
          <w:szCs w:val="28"/>
          <w:lang w:val="cy-GB"/>
        </w:rPr>
        <w:t xml:space="preserve">Rydym yn hyderus bod ein ysgolion i gyd yn ymrwymedig i wireddu pedwar </w:t>
      </w:r>
    </w:p>
    <w:p w:rsidR="009571E4" w:rsidRPr="00244E40" w:rsidRDefault="009571E4" w:rsidP="00CF4973">
      <w:pPr>
        <w:ind w:left="0" w:right="36" w:firstLine="0"/>
        <w:rPr>
          <w:rFonts w:cs="Calibri"/>
          <w:sz w:val="28"/>
          <w:szCs w:val="28"/>
        </w:rPr>
      </w:pPr>
      <w:r w:rsidRPr="00244E40">
        <w:rPr>
          <w:rFonts w:cs="Calibri"/>
          <w:sz w:val="28"/>
          <w:szCs w:val="28"/>
          <w:lang w:val="cy-GB"/>
        </w:rPr>
        <w:t xml:space="preserve">diben y cwricwlwm newydd yng Nghymru, lle mae plant a phobl ifanc yn cael </w:t>
      </w:r>
    </w:p>
    <w:p w:rsidR="009571E4" w:rsidRPr="00244E40" w:rsidRDefault="009571E4" w:rsidP="00CF4973">
      <w:pPr>
        <w:ind w:left="0" w:right="36" w:firstLine="0"/>
        <w:rPr>
          <w:rFonts w:cs="Calibri"/>
          <w:sz w:val="28"/>
          <w:szCs w:val="28"/>
        </w:rPr>
      </w:pPr>
      <w:r w:rsidRPr="00244E40">
        <w:rPr>
          <w:rFonts w:cs="Calibri"/>
          <w:sz w:val="28"/>
          <w:szCs w:val="28"/>
          <w:lang w:val="cy-GB"/>
        </w:rPr>
        <w:t xml:space="preserve">cyfleoedd i ddatblygu fel: </w:t>
      </w:r>
    </w:p>
    <w:p w:rsidR="009571E4" w:rsidRPr="00244E40" w:rsidRDefault="009571E4" w:rsidP="00CF4973">
      <w:pPr>
        <w:ind w:left="0" w:right="36"/>
        <w:rPr>
          <w:rFonts w:cs="Calibri"/>
          <w:sz w:val="28"/>
          <w:szCs w:val="28"/>
        </w:rPr>
      </w:pPr>
    </w:p>
    <w:p w:rsidR="009571E4" w:rsidRPr="00244E40" w:rsidRDefault="009571E4" w:rsidP="00E76FD8">
      <w:pPr>
        <w:numPr>
          <w:ilvl w:val="0"/>
          <w:numId w:val="27"/>
        </w:num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dysgwyr uchelgeisiol, galluog sy'n barod i ddysgu drwy gydol eu bywydau</w:t>
      </w:r>
    </w:p>
    <w:p w:rsidR="009571E4" w:rsidRPr="00244E40" w:rsidRDefault="009571E4" w:rsidP="00E76FD8">
      <w:pPr>
        <w:numPr>
          <w:ilvl w:val="0"/>
          <w:numId w:val="27"/>
        </w:num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cyfranwyr mentrus, creadigol sy'n barod i chwarae eu rhan yn llawn yn eu</w:t>
      </w:r>
    </w:p>
    <w:p w:rsidR="009571E4" w:rsidRPr="00244E40" w:rsidRDefault="009571E4" w:rsidP="00C46A45">
      <w:p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 xml:space="preserve">     bywyd a’u gwaith</w:t>
      </w:r>
      <w:r w:rsidRPr="00244E40">
        <w:rPr>
          <w:rFonts w:eastAsia="Times New Roman" w:cs="Calibri"/>
          <w:sz w:val="28"/>
          <w:szCs w:val="28"/>
          <w:lang w:val="en" w:eastAsia="en-GB"/>
        </w:rPr>
        <w:t xml:space="preserve"> </w:t>
      </w:r>
    </w:p>
    <w:p w:rsidR="009571E4" w:rsidRPr="00244E40" w:rsidRDefault="009571E4" w:rsidP="00E76FD8">
      <w:pPr>
        <w:numPr>
          <w:ilvl w:val="0"/>
          <w:numId w:val="27"/>
        </w:num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dinasyddion egwyddorol a gwybodus i Gymru a'r byd</w:t>
      </w:r>
    </w:p>
    <w:p w:rsidR="009571E4" w:rsidRPr="00244E40" w:rsidRDefault="009571E4" w:rsidP="00E76FD8">
      <w:pPr>
        <w:numPr>
          <w:ilvl w:val="0"/>
          <w:numId w:val="27"/>
        </w:num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unigolion iach a hyderus sy'n barod i fyw bywyd boddhaus fel aelodau</w:t>
      </w:r>
    </w:p>
    <w:p w:rsidR="009571E4" w:rsidRPr="00244E40" w:rsidRDefault="009571E4" w:rsidP="00C46A45">
      <w:pPr>
        <w:ind w:left="284" w:right="36" w:hanging="284"/>
        <w:contextualSpacing/>
        <w:rPr>
          <w:rFonts w:eastAsia="Times New Roman" w:cs="Calibri"/>
          <w:sz w:val="28"/>
          <w:szCs w:val="28"/>
          <w:lang w:val="en" w:eastAsia="en-GB"/>
        </w:rPr>
      </w:pPr>
      <w:r w:rsidRPr="00244E40">
        <w:rPr>
          <w:rFonts w:eastAsia="Times New Roman" w:cs="Calibri"/>
          <w:sz w:val="28"/>
          <w:szCs w:val="28"/>
          <w:lang w:val="cy-GB" w:eastAsia="en-GB"/>
        </w:rPr>
        <w:t xml:space="preserve">     gwerthfawr o gymdeithas.</w:t>
      </w:r>
    </w:p>
    <w:p w:rsidR="009571E4" w:rsidRPr="00244E40" w:rsidRDefault="009571E4" w:rsidP="00CF4973">
      <w:pPr>
        <w:ind w:left="0" w:right="36"/>
        <w:rPr>
          <w:rFonts w:eastAsia="Times New Roman" w:cs="Calibri"/>
          <w:sz w:val="28"/>
          <w:szCs w:val="28"/>
          <w:lang w:val="en" w:eastAsia="en-GB"/>
        </w:rPr>
      </w:pPr>
    </w:p>
    <w:p w:rsidR="009571E4" w:rsidRPr="00244E40" w:rsidRDefault="009571E4" w:rsidP="00CF4973">
      <w:pPr>
        <w:ind w:left="0" w:right="36" w:firstLine="0"/>
        <w:rPr>
          <w:rFonts w:eastAsia="Times New Roman" w:cs="Calibri"/>
          <w:sz w:val="28"/>
          <w:szCs w:val="28"/>
          <w:lang w:val="en" w:eastAsia="en-GB"/>
        </w:rPr>
      </w:pPr>
      <w:r w:rsidRPr="00244E40">
        <w:rPr>
          <w:rFonts w:eastAsia="Times New Roman" w:cs="Calibri"/>
          <w:sz w:val="28"/>
          <w:szCs w:val="28"/>
          <w:lang w:val="cy-GB" w:eastAsia="en-GB"/>
        </w:rPr>
        <w:t>Mae ein hysgolion yn ymrwymedig i ddiwallu anghenion pob dysgwr, trwy ddarparu amgylchedd cynhwysol lle mae pob dysgwr yn teimlo ei fod yn cael ei werthfawrogi ac yn gallu gwneud cynnydd. Bydd pob un o'n hysgolion yn darparu darpariaeth gynhwysol ac ychwanegol fel y nodir yn y Côd Ymarfer ar gyfer Anghenion Dysgu Ychwanegol.</w:t>
      </w:r>
    </w:p>
    <w:p w:rsidR="009571E4" w:rsidRPr="00244E40" w:rsidRDefault="009571E4" w:rsidP="00CF4973">
      <w:pPr>
        <w:ind w:left="0" w:right="36"/>
        <w:rPr>
          <w:rFonts w:eastAsia="Times New Roman" w:cs="Calibri"/>
          <w:sz w:val="28"/>
          <w:szCs w:val="28"/>
          <w:lang w:val="en" w:eastAsia="en-GB"/>
        </w:rPr>
      </w:pPr>
    </w:p>
    <w:p w:rsidR="009571E4" w:rsidRPr="00244E40" w:rsidRDefault="009571E4" w:rsidP="00CF4973">
      <w:pPr>
        <w:ind w:left="0" w:right="36" w:firstLine="0"/>
        <w:rPr>
          <w:rFonts w:cs="Calibri"/>
          <w:sz w:val="28"/>
          <w:szCs w:val="28"/>
          <w:lang w:val="cy-GB"/>
        </w:rPr>
      </w:pPr>
      <w:r w:rsidRPr="00244E40">
        <w:rPr>
          <w:rFonts w:cs="Calibri"/>
          <w:sz w:val="28"/>
          <w:szCs w:val="28"/>
          <w:lang w:val="cy-GB"/>
        </w:rPr>
        <w:t xml:space="preserve">Mae llawer o ffynonellau gwybodaeth ar gael i chi i helpu i gyfeirio eich penderfyniad, gan gynnwys adroddiadau archwilio diduedd a ddarperir gan Estyn a'r wefan: mylocalschool.gov.wales sy'n darparu gwybodaeth am bob ysgol yng </w:t>
      </w:r>
      <w:r w:rsidRPr="00244E40">
        <w:rPr>
          <w:rFonts w:cs="Calibri"/>
          <w:sz w:val="28"/>
          <w:szCs w:val="28"/>
          <w:lang w:val="cy-GB"/>
        </w:rPr>
        <w:lastRenderedPageBreak/>
        <w:t>Nghymru. Byddem hefyd yn eich annog i ymweld â'r ysgol yr ydych yn ystyried gwneud cais amdani.</w:t>
      </w:r>
    </w:p>
    <w:p w:rsidR="009571E4" w:rsidRPr="00244E40" w:rsidRDefault="009571E4" w:rsidP="00CF4973">
      <w:pPr>
        <w:ind w:left="0" w:right="36"/>
        <w:rPr>
          <w:rFonts w:cs="Calibri"/>
          <w:sz w:val="28"/>
          <w:szCs w:val="28"/>
        </w:rPr>
      </w:pPr>
    </w:p>
    <w:p w:rsidR="009571E4" w:rsidRPr="00244E40" w:rsidRDefault="009571E4" w:rsidP="00CF4973">
      <w:pPr>
        <w:ind w:left="0" w:right="36" w:firstLine="0"/>
        <w:rPr>
          <w:rFonts w:cs="Calibri"/>
          <w:sz w:val="28"/>
          <w:szCs w:val="28"/>
        </w:rPr>
      </w:pPr>
      <w:r w:rsidRPr="00244E40">
        <w:rPr>
          <w:rFonts w:cs="Calibri"/>
          <w:sz w:val="28"/>
          <w:szCs w:val="28"/>
          <w:lang w:val="cy-GB"/>
        </w:rPr>
        <w:t xml:space="preserve">Mae dewis yr ysgol gywir ar gyfer eich plentyn a’i ddyfodol yn benderfyniad pwysig iawn. Rwy'n gobeithio y bydd yr wybodaeth hon yn ddefnyddiol i chi ac rwy'n dymuno pob llwyddiant i'ch plentyn ar gyfer ei addysg yn y dyfodol. </w:t>
      </w:r>
    </w:p>
    <w:p w:rsidR="009571E4" w:rsidRPr="00244E40" w:rsidRDefault="009571E4" w:rsidP="00CF4973">
      <w:pPr>
        <w:ind w:left="0" w:right="36"/>
        <w:rPr>
          <w:rFonts w:cs="Calibri"/>
          <w:sz w:val="28"/>
          <w:szCs w:val="28"/>
        </w:rPr>
      </w:pPr>
      <w:r w:rsidRPr="00244E40">
        <w:rPr>
          <w:rFonts w:cs="Calibri"/>
          <w:sz w:val="28"/>
          <w:szCs w:val="28"/>
          <w:lang w:val="cy-GB"/>
        </w:rPr>
        <w:t xml:space="preserve"> </w:t>
      </w:r>
    </w:p>
    <w:p w:rsidR="009571E4" w:rsidRPr="00244E40" w:rsidRDefault="009571E4" w:rsidP="00CF4973">
      <w:pPr>
        <w:ind w:left="0" w:right="36"/>
        <w:rPr>
          <w:rFonts w:cs="Calibri"/>
          <w:b/>
          <w:bCs/>
          <w:sz w:val="28"/>
          <w:szCs w:val="28"/>
          <w:lang w:val="cy-GB"/>
        </w:rPr>
      </w:pPr>
    </w:p>
    <w:p w:rsidR="009571E4" w:rsidRPr="00244E40" w:rsidRDefault="009571E4" w:rsidP="00CF4973">
      <w:pPr>
        <w:ind w:left="0" w:right="36" w:firstLine="0"/>
        <w:rPr>
          <w:rFonts w:eastAsia="Times New Roman" w:cs="Calibri"/>
          <w:sz w:val="28"/>
          <w:szCs w:val="28"/>
        </w:rPr>
      </w:pPr>
      <w:r w:rsidRPr="00244E40">
        <w:rPr>
          <w:rFonts w:cs="Calibri"/>
          <w:b/>
          <w:bCs/>
          <w:sz w:val="28"/>
          <w:szCs w:val="28"/>
          <w:lang w:val="cy-GB"/>
        </w:rPr>
        <w:t>Yn gywir,</w:t>
      </w:r>
    </w:p>
    <w:p w:rsidR="009571E4" w:rsidRPr="00244E40" w:rsidRDefault="009571E4" w:rsidP="00CF4973">
      <w:pPr>
        <w:ind w:left="0" w:right="36" w:firstLine="0"/>
        <w:rPr>
          <w:rFonts w:eastAsia="Times New Roman" w:cs="Calibri"/>
          <w:b/>
          <w:bCs/>
          <w:sz w:val="28"/>
          <w:szCs w:val="28"/>
        </w:rPr>
      </w:pPr>
    </w:p>
    <w:p w:rsidR="009571E4" w:rsidRPr="00244E40" w:rsidRDefault="00FB3318" w:rsidP="00CF4973">
      <w:pPr>
        <w:ind w:left="0" w:right="36" w:firstLine="0"/>
        <w:rPr>
          <w:rFonts w:eastAsia="Times New Roman" w:cs="Calibri"/>
          <w:sz w:val="28"/>
          <w:szCs w:val="28"/>
        </w:rPr>
      </w:pPr>
      <w:r w:rsidRPr="00CF4973">
        <w:rPr>
          <w:rFonts w:cs="Calibri"/>
          <w:noProof/>
          <w:sz w:val="28"/>
          <w:szCs w:val="28"/>
          <w:lang w:val="en-GB" w:eastAsia="en-GB"/>
        </w:rPr>
        <w:drawing>
          <wp:inline distT="0" distB="0" distL="0" distR="0">
            <wp:extent cx="1889760" cy="561836"/>
            <wp:effectExtent l="0" t="0" r="0" b="0"/>
            <wp:docPr id="2" name="Picture 2" descr="Andrew Thomas"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2" descr="Andrew Thomas" title="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760" cy="561340"/>
                    </a:xfrm>
                    <a:prstGeom prst="rect">
                      <a:avLst/>
                    </a:prstGeom>
                    <a:noFill/>
                    <a:ln>
                      <a:noFill/>
                    </a:ln>
                  </pic:spPr>
                </pic:pic>
              </a:graphicData>
            </a:graphic>
          </wp:inline>
        </w:drawing>
      </w:r>
    </w:p>
    <w:p w:rsidR="009571E4" w:rsidRPr="00244E40" w:rsidRDefault="009571E4" w:rsidP="00CF4973">
      <w:pPr>
        <w:ind w:left="0" w:right="36" w:firstLine="0"/>
        <w:rPr>
          <w:rFonts w:cs="Calibri"/>
          <w:b/>
          <w:sz w:val="28"/>
          <w:szCs w:val="28"/>
        </w:rPr>
      </w:pPr>
    </w:p>
    <w:p w:rsidR="009571E4" w:rsidRPr="00244E40" w:rsidRDefault="009571E4" w:rsidP="00CF4973">
      <w:pPr>
        <w:ind w:left="0" w:right="36" w:firstLine="0"/>
        <w:rPr>
          <w:rFonts w:eastAsia="Times New Roman" w:cs="Calibri"/>
          <w:sz w:val="28"/>
          <w:szCs w:val="28"/>
        </w:rPr>
      </w:pPr>
      <w:r w:rsidRPr="00244E40">
        <w:rPr>
          <w:rFonts w:cs="Calibri"/>
          <w:b/>
          <w:bCs/>
          <w:sz w:val="28"/>
          <w:szCs w:val="28"/>
          <w:lang w:val="cy-GB"/>
        </w:rPr>
        <w:t>Andrew Thomas</w:t>
      </w:r>
    </w:p>
    <w:p w:rsidR="009571E4" w:rsidRPr="00244E40" w:rsidRDefault="009571E4" w:rsidP="00CF4973">
      <w:pPr>
        <w:ind w:left="0" w:right="36" w:firstLine="0"/>
        <w:rPr>
          <w:rFonts w:cs="Calibri"/>
          <w:b/>
          <w:sz w:val="28"/>
          <w:szCs w:val="28"/>
        </w:rPr>
      </w:pPr>
      <w:r w:rsidRPr="00244E40">
        <w:rPr>
          <w:rFonts w:cs="Calibri"/>
          <w:b/>
          <w:bCs/>
          <w:sz w:val="28"/>
          <w:szCs w:val="28"/>
          <w:lang w:val="cy-GB"/>
        </w:rPr>
        <w:t>Cyfarwyddwr Addysg, Hamdden a Dysgu Gydol Oes</w:t>
      </w:r>
    </w:p>
    <w:p w:rsidR="009571E4" w:rsidRPr="00244E40" w:rsidRDefault="009571E4" w:rsidP="00CF4973">
      <w:pPr>
        <w:ind w:left="0" w:right="36"/>
        <w:rPr>
          <w:rFonts w:eastAsia="Times New Roman" w:cs="Calibri"/>
          <w:sz w:val="28"/>
          <w:szCs w:val="28"/>
        </w:rPr>
      </w:pPr>
    </w:p>
    <w:p w:rsidR="009571E4" w:rsidRPr="00244E40" w:rsidRDefault="009571E4" w:rsidP="00CF4973">
      <w:pPr>
        <w:ind w:left="0" w:right="36"/>
        <w:rPr>
          <w:rFonts w:eastAsia="Times New Roman" w:cs="Calibri"/>
          <w:sz w:val="28"/>
          <w:szCs w:val="28"/>
        </w:rPr>
      </w:pPr>
    </w:p>
    <w:p w:rsidR="009571E4" w:rsidRDefault="009571E4"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Default="00CF4973" w:rsidP="00C46A45">
      <w:pPr>
        <w:ind w:left="0" w:right="36" w:firstLine="0"/>
        <w:rPr>
          <w:rFonts w:eastAsia="Times New Roman" w:cs="Calibri"/>
          <w:b/>
          <w:bCs/>
          <w:sz w:val="28"/>
          <w:szCs w:val="28"/>
        </w:rPr>
      </w:pPr>
    </w:p>
    <w:p w:rsidR="00CF4973" w:rsidRDefault="00CF4973" w:rsidP="00CF4973">
      <w:pPr>
        <w:ind w:left="0" w:right="36" w:firstLine="0"/>
        <w:rPr>
          <w:rFonts w:eastAsia="Times New Roman" w:cs="Calibri"/>
          <w:b/>
          <w:bCs/>
          <w:sz w:val="28"/>
          <w:szCs w:val="28"/>
        </w:rPr>
      </w:pPr>
    </w:p>
    <w:p w:rsidR="00CF4973" w:rsidRDefault="00CF4973" w:rsidP="00CF4973">
      <w:pPr>
        <w:ind w:left="0" w:right="36"/>
        <w:rPr>
          <w:rFonts w:eastAsia="Times New Roman" w:cs="Calibri"/>
          <w:b/>
          <w:bCs/>
          <w:sz w:val="28"/>
          <w:szCs w:val="28"/>
        </w:rPr>
      </w:pPr>
    </w:p>
    <w:p w:rsidR="00CF4973" w:rsidRPr="00244E40" w:rsidRDefault="00CF4973" w:rsidP="00CF4973">
      <w:pPr>
        <w:ind w:left="0" w:right="36"/>
        <w:rPr>
          <w:rFonts w:eastAsia="Times New Roman" w:cs="Calibri"/>
          <w:b/>
          <w:bCs/>
          <w:sz w:val="28"/>
          <w:szCs w:val="28"/>
        </w:rPr>
      </w:pPr>
    </w:p>
    <w:p w:rsidR="009571E4" w:rsidRPr="00CF4973" w:rsidRDefault="009571E4" w:rsidP="00CF4973">
      <w:pPr>
        <w:ind w:left="0" w:right="36" w:firstLine="0"/>
        <w:rPr>
          <w:rFonts w:eastAsia="Times New Roman" w:cs="Calibri"/>
          <w:szCs w:val="28"/>
        </w:rPr>
      </w:pPr>
      <w:r w:rsidRPr="00CF4973">
        <w:rPr>
          <w:rFonts w:cs="Calibri"/>
          <w:b/>
          <w:bCs/>
          <w:szCs w:val="28"/>
          <w:lang w:val="cy-GB"/>
        </w:rPr>
        <w:t>SYLWER:</w:t>
      </w:r>
    </w:p>
    <w:p w:rsidR="004A2B2A" w:rsidRPr="00CF4973" w:rsidRDefault="009571E4" w:rsidP="00CF4973">
      <w:pPr>
        <w:ind w:left="0" w:right="36" w:firstLine="0"/>
        <w:rPr>
          <w:rFonts w:cs="Calibri"/>
          <w:b/>
          <w:spacing w:val="-2"/>
          <w:szCs w:val="28"/>
        </w:rPr>
      </w:pPr>
      <w:r w:rsidRPr="00CF4973">
        <w:rPr>
          <w:rFonts w:cs="Calibri"/>
          <w:b/>
          <w:bCs/>
          <w:szCs w:val="28"/>
          <w:lang w:val="cy-GB"/>
        </w:rPr>
        <w:t xml:space="preserve">Mae'r wybodaeth yn y llyfryn hwn yn berthnasol ac yn gywir ar adeg ei gyhoeddi. Efallai y bydd angen rhywfaint o addasu ar bolisïau, rheoliadau, darpariaeth ac adnoddau ar gyfer neu yn ystod blwyddyn academaidd 2023/24. Os hoffech gael help gyda darllen y ddogfen hon neu ragor o wybodaeth a chyngor, cysylltwch â'r Tîm Cefnogi Ysgolion a Theuluoedd, Adran Addysg, Canolfan Ddinesig Port Talbot, Port Talbot SA13 1PJ.E-bost: </w:t>
      </w:r>
      <w:hyperlink r:id="rId14" w:history="1">
        <w:r w:rsidRPr="00CF4973">
          <w:rPr>
            <w:rFonts w:cs="Calibri"/>
            <w:b/>
            <w:bCs/>
            <w:szCs w:val="28"/>
            <w:u w:val="single"/>
            <w:lang w:val="cy-GB"/>
          </w:rPr>
          <w:t>sfs@npt.gov.uk</w:t>
        </w:r>
      </w:hyperlink>
      <w:r w:rsidRPr="00CF4973">
        <w:rPr>
          <w:rFonts w:cs="Calibri"/>
          <w:b/>
          <w:bCs/>
          <w:spacing w:val="-5"/>
          <w:szCs w:val="28"/>
          <w:lang w:val="cy-GB"/>
        </w:rPr>
        <w:t xml:space="preserve"> Ffôn:</w:t>
      </w:r>
      <w:r w:rsidRPr="00CF4973">
        <w:rPr>
          <w:rFonts w:cs="Calibri"/>
          <w:spacing w:val="-5"/>
          <w:szCs w:val="28"/>
          <w:lang w:val="cy-GB"/>
        </w:rPr>
        <w:t xml:space="preserve"> </w:t>
      </w:r>
      <w:r w:rsidRPr="00CF4973">
        <w:rPr>
          <w:rFonts w:cs="Calibri"/>
          <w:b/>
          <w:bCs/>
          <w:spacing w:val="-5"/>
          <w:szCs w:val="28"/>
          <w:lang w:val="cy-GB"/>
        </w:rPr>
        <w:t>01639 763600</w:t>
      </w:r>
      <w:r w:rsidR="00E374EE" w:rsidRPr="00244E40">
        <w:rPr>
          <w:rFonts w:cs="Calibri"/>
          <w:b/>
          <w:spacing w:val="-2"/>
          <w:sz w:val="28"/>
          <w:szCs w:val="28"/>
          <w:lang w:val="cy-GB"/>
        </w:rPr>
        <w:t>.</w:t>
      </w:r>
    </w:p>
    <w:p w:rsidR="004A2B2A" w:rsidRPr="00244E40" w:rsidRDefault="004A2B2A">
      <w:pPr>
        <w:rPr>
          <w:rFonts w:eastAsia="Times New Roman" w:cs="Calibri"/>
          <w:sz w:val="28"/>
          <w:szCs w:val="28"/>
          <w:lang w:val="cy-GB"/>
        </w:rPr>
        <w:sectPr w:rsidR="004A2B2A" w:rsidRPr="00244E40" w:rsidSect="00A14572">
          <w:pgSz w:w="11910" w:h="16840"/>
          <w:pgMar w:top="1440" w:right="1080" w:bottom="1440" w:left="1080" w:header="0" w:footer="751" w:gutter="0"/>
          <w:cols w:space="720"/>
        </w:sectPr>
      </w:pPr>
    </w:p>
    <w:p w:rsidR="004A2B2A" w:rsidRPr="00244E40" w:rsidRDefault="00224BCE" w:rsidP="00CF4973">
      <w:pPr>
        <w:pStyle w:val="Heading1"/>
        <w:spacing w:before="40" w:line="365" w:lineRule="exact"/>
        <w:ind w:left="0" w:firstLine="0"/>
        <w:rPr>
          <w:rFonts w:ascii="Calibri" w:hAnsi="Calibri" w:cs="Calibri"/>
          <w:b w:val="0"/>
          <w:bCs w:val="0"/>
          <w:sz w:val="28"/>
          <w:szCs w:val="28"/>
          <w:lang w:val="cy-GB"/>
        </w:rPr>
      </w:pPr>
      <w:r w:rsidRPr="00244E40">
        <w:rPr>
          <w:rFonts w:ascii="Calibri" w:hAnsi="Calibri" w:cs="Calibri"/>
          <w:sz w:val="28"/>
          <w:szCs w:val="28"/>
          <w:lang w:val="cy-GB"/>
        </w:rPr>
        <w:lastRenderedPageBreak/>
        <w:t xml:space="preserve">Pryd all fy mhlentyn gychwyn mynychu’r ysgol? </w:t>
      </w:r>
    </w:p>
    <w:p w:rsidR="004A2B2A" w:rsidRPr="00244E40" w:rsidRDefault="00224BCE" w:rsidP="00CF4973">
      <w:pPr>
        <w:pStyle w:val="BodyText"/>
        <w:ind w:left="0" w:right="114" w:firstLine="0"/>
        <w:rPr>
          <w:rFonts w:ascii="Calibri" w:hAnsi="Calibri" w:cs="Calibri"/>
          <w:lang w:val="cy-GB"/>
        </w:rPr>
      </w:pPr>
      <w:r w:rsidRPr="00244E40">
        <w:rPr>
          <w:rFonts w:ascii="Calibri" w:hAnsi="Calibri" w:cs="Calibri"/>
          <w:spacing w:val="-1"/>
          <w:lang w:val="cy-GB"/>
        </w:rPr>
        <w:t xml:space="preserve">Yn dibynnu ar argaeledd </w:t>
      </w:r>
      <w:r w:rsidR="004C0AA2" w:rsidRPr="00244E40">
        <w:rPr>
          <w:rFonts w:ascii="Calibri" w:hAnsi="Calibri" w:cs="Calibri"/>
          <w:spacing w:val="-1"/>
          <w:lang w:val="cy-GB"/>
        </w:rPr>
        <w:t>lleoedd</w:t>
      </w:r>
      <w:r w:rsidRPr="00244E40">
        <w:rPr>
          <w:rFonts w:ascii="Calibri" w:hAnsi="Calibri" w:cs="Calibri"/>
          <w:spacing w:val="-1"/>
          <w:lang w:val="cy-GB"/>
        </w:rPr>
        <w:t xml:space="preserve">, gall eich plentyn ddechrau mynychu dosbarth meithrin rhan amser yn dilyn ei ben-blwydd yn dair oed. </w:t>
      </w:r>
      <w:r w:rsidRPr="00244E40">
        <w:rPr>
          <w:rFonts w:ascii="Calibri" w:hAnsi="Calibri" w:cs="Calibri"/>
          <w:spacing w:val="-1"/>
          <w:lang w:val="cy-GB" w:eastAsia="en-GB"/>
        </w:rPr>
        <w:t>Nid oes sicrwydd bod lle ar gael ac efallai bydd yn rhaid i chi ychwanegu enw eich plentyn a</w:t>
      </w:r>
      <w:r w:rsidR="0088619F" w:rsidRPr="00244E40">
        <w:rPr>
          <w:rFonts w:ascii="Calibri" w:hAnsi="Calibri" w:cs="Calibri"/>
          <w:spacing w:val="-1"/>
          <w:lang w:val="cy-GB" w:eastAsia="en-GB"/>
        </w:rPr>
        <w:t>t</w:t>
      </w:r>
      <w:r w:rsidRPr="00244E40">
        <w:rPr>
          <w:rFonts w:ascii="Calibri" w:hAnsi="Calibri" w:cs="Calibri"/>
          <w:spacing w:val="-1"/>
          <w:lang w:val="cy-GB" w:eastAsia="en-GB"/>
        </w:rPr>
        <w:t xml:space="preserve"> restr aros.</w:t>
      </w:r>
      <w:r w:rsidR="00E374EE" w:rsidRPr="00244E40">
        <w:rPr>
          <w:rFonts w:ascii="Calibri" w:hAnsi="Calibri" w:cs="Calibri"/>
          <w:spacing w:val="14"/>
          <w:lang w:val="cy-GB"/>
        </w:rPr>
        <w:t xml:space="preserve"> </w:t>
      </w:r>
      <w:r w:rsidRPr="00244E40">
        <w:rPr>
          <w:rFonts w:ascii="Calibri" w:hAnsi="Calibri" w:cs="Calibri"/>
          <w:spacing w:val="-2"/>
          <w:lang w:val="cy-GB"/>
        </w:rPr>
        <w:t xml:space="preserve">Caiff ceisiadau am lefydd eu gweinyddu gan yr Awdurdod Lleol (nid yw hynny’n cynnwys ysgolion a gynorthwyir, ac eithrio disgyblion blwyddyn 7 a dderbynnir yn Ysgol Uwchradd Gatholig Sant </w:t>
      </w:r>
      <w:r w:rsidR="00E374EE" w:rsidRPr="00244E40">
        <w:rPr>
          <w:rFonts w:ascii="Calibri" w:hAnsi="Calibri" w:cs="Calibri"/>
          <w:spacing w:val="-6"/>
          <w:lang w:val="cy-GB"/>
        </w:rPr>
        <w:t xml:space="preserve"> </w:t>
      </w:r>
      <w:r w:rsidRPr="00244E40">
        <w:rPr>
          <w:rFonts w:ascii="Calibri" w:hAnsi="Calibri" w:cs="Calibri"/>
          <w:spacing w:val="-2"/>
          <w:lang w:val="cy-GB"/>
        </w:rPr>
        <w:t>Joseff</w:t>
      </w:r>
      <w:r w:rsidRPr="00244E40">
        <w:rPr>
          <w:rFonts w:ascii="Calibri" w:hAnsi="Calibri" w:cs="Calibri"/>
          <w:spacing w:val="-1"/>
          <w:lang w:val="cy-GB"/>
        </w:rPr>
        <w:t>).</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224BCE" w:rsidP="00CF4973">
      <w:pPr>
        <w:pStyle w:val="BodyText"/>
        <w:ind w:left="0" w:right="120" w:firstLine="0"/>
        <w:rPr>
          <w:rFonts w:ascii="Calibri" w:hAnsi="Calibri" w:cs="Calibri"/>
          <w:lang w:val="cy-GB"/>
        </w:rPr>
      </w:pPr>
      <w:r w:rsidRPr="00244E40">
        <w:rPr>
          <w:rFonts w:ascii="Calibri" w:hAnsi="Calibri" w:cs="Calibri"/>
          <w:spacing w:val="-1"/>
          <w:lang w:val="cy-GB" w:eastAsia="en-GB"/>
        </w:rPr>
        <w:t xml:space="preserve">Mae’n rhaid i bob plentyn gychwyn mynychu’r ysgol ddim hwyrach na diwrnod cyntaf y tymor ar ôl iddynt </w:t>
      </w:r>
      <w:r w:rsidR="0088619F" w:rsidRPr="00244E40">
        <w:rPr>
          <w:rFonts w:ascii="Calibri" w:hAnsi="Calibri" w:cs="Calibri"/>
          <w:spacing w:val="-1"/>
          <w:lang w:val="cy-GB" w:eastAsia="en-GB"/>
        </w:rPr>
        <w:t>droi’n 5 mlwydd oed</w:t>
      </w:r>
      <w:r w:rsidRPr="00244E40">
        <w:rPr>
          <w:rFonts w:ascii="Calibri" w:hAnsi="Calibri" w:cs="Calibri"/>
          <w:spacing w:val="-1"/>
          <w:lang w:val="cy-GB" w:eastAsia="en-GB"/>
        </w:rPr>
        <w:t>.</w:t>
      </w:r>
      <w:r w:rsidR="00E374EE" w:rsidRPr="00244E40">
        <w:rPr>
          <w:rFonts w:ascii="Calibri" w:hAnsi="Calibri" w:cs="Calibri"/>
          <w:spacing w:val="39"/>
          <w:lang w:val="cy-GB"/>
        </w:rPr>
        <w:t xml:space="preserve"> </w:t>
      </w:r>
      <w:r w:rsidRPr="00244E40">
        <w:rPr>
          <w:rFonts w:ascii="Calibri" w:hAnsi="Calibri" w:cs="Calibri"/>
          <w:spacing w:val="-1"/>
          <w:lang w:val="cy-GB"/>
        </w:rPr>
        <w:t xml:space="preserve">Bydd addysg amser llawn ar gael o ddechrau’r flwyddyn ysgol pan fyddant yn 5 mlwydd oed. </w:t>
      </w:r>
    </w:p>
    <w:p w:rsidR="004A2B2A" w:rsidRPr="00244E40" w:rsidRDefault="004A2B2A" w:rsidP="00CF4973">
      <w:pPr>
        <w:spacing w:before="6"/>
        <w:ind w:left="0" w:firstLine="0"/>
        <w:rPr>
          <w:rFonts w:eastAsia="Times New Roman" w:cs="Calibri"/>
          <w:sz w:val="28"/>
          <w:szCs w:val="28"/>
          <w:lang w:val="cy-GB"/>
        </w:rPr>
      </w:pPr>
    </w:p>
    <w:p w:rsidR="004A2B2A" w:rsidRPr="00244E40" w:rsidRDefault="00224BCE" w:rsidP="00CF4973">
      <w:pPr>
        <w:pStyle w:val="BodyText"/>
        <w:spacing w:line="233" w:lineRule="auto"/>
        <w:ind w:left="0" w:right="115" w:firstLine="0"/>
        <w:rPr>
          <w:rFonts w:ascii="Calibri" w:hAnsi="Calibri" w:cs="Calibri"/>
          <w:lang w:val="cy-GB"/>
        </w:rPr>
      </w:pPr>
      <w:r w:rsidRPr="00244E40">
        <w:rPr>
          <w:rFonts w:ascii="Calibri" w:hAnsi="Calibri" w:cs="Calibri"/>
          <w:spacing w:val="-1"/>
          <w:lang w:val="cy-GB"/>
        </w:rPr>
        <w:t xml:space="preserve">Pan fydd plant rhwng 5 ac 11 oed, darperir addysg mewn ysgolion </w:t>
      </w:r>
      <w:r w:rsidR="009160CB" w:rsidRPr="00244E40">
        <w:rPr>
          <w:rFonts w:ascii="Calibri" w:hAnsi="Calibri" w:cs="Calibri"/>
          <w:spacing w:val="-1"/>
          <w:lang w:val="cy-GB"/>
        </w:rPr>
        <w:t>c</w:t>
      </w:r>
      <w:r w:rsidRPr="00244E40">
        <w:rPr>
          <w:rFonts w:ascii="Calibri" w:hAnsi="Calibri" w:cs="Calibri"/>
          <w:spacing w:val="-1"/>
          <w:lang w:val="cy-GB"/>
        </w:rPr>
        <w:t xml:space="preserve">ynradd, ac eithrio yn Ysgol Babanod Sant </w:t>
      </w:r>
      <w:r w:rsidR="00E374EE" w:rsidRPr="00244E40">
        <w:rPr>
          <w:rFonts w:ascii="Calibri" w:hAnsi="Calibri" w:cs="Calibri"/>
          <w:spacing w:val="10"/>
          <w:lang w:val="cy-GB"/>
        </w:rPr>
        <w:t xml:space="preserve"> </w:t>
      </w:r>
      <w:r w:rsidRPr="00244E40">
        <w:rPr>
          <w:rFonts w:ascii="Calibri" w:hAnsi="Calibri" w:cs="Calibri"/>
          <w:spacing w:val="-1"/>
          <w:lang w:val="cy-GB"/>
        </w:rPr>
        <w:t xml:space="preserve">Joseff ac Ysgol Iau Sant </w:t>
      </w:r>
      <w:r w:rsidR="00E374EE" w:rsidRPr="00244E40">
        <w:rPr>
          <w:rFonts w:ascii="Calibri" w:hAnsi="Calibri" w:cs="Calibri"/>
          <w:spacing w:val="12"/>
          <w:lang w:val="cy-GB"/>
        </w:rPr>
        <w:t xml:space="preserve"> </w:t>
      </w:r>
      <w:r w:rsidRPr="00244E40">
        <w:rPr>
          <w:rFonts w:ascii="Calibri" w:hAnsi="Calibri" w:cs="Calibri"/>
          <w:spacing w:val="-2"/>
          <w:lang w:val="cy-GB"/>
        </w:rPr>
        <w:t xml:space="preserve">Joseff, ble darperir addysg mewn ysgolion ar wahân. </w:t>
      </w:r>
      <w:r w:rsidRPr="00244E40">
        <w:rPr>
          <w:rFonts w:ascii="Calibri" w:hAnsi="Calibri" w:cs="Calibri"/>
          <w:lang w:val="cy-GB"/>
        </w:rPr>
        <w:t xml:space="preserve">Yn yr ardaloedd hyn, bydd y mwyafrif o ddisgyblion sy’n troi’n 7 oed erbyn 31 Awst yn trosglwyddo o’r ysgol babanod </w:t>
      </w:r>
      <w:r w:rsidR="0088619F" w:rsidRPr="00244E40">
        <w:rPr>
          <w:rFonts w:ascii="Calibri" w:hAnsi="Calibri" w:cs="Calibri"/>
          <w:lang w:val="cy-GB"/>
        </w:rPr>
        <w:t>i</w:t>
      </w:r>
      <w:r w:rsidRPr="00244E40">
        <w:rPr>
          <w:rFonts w:ascii="Calibri" w:hAnsi="Calibri" w:cs="Calibri"/>
          <w:lang w:val="cy-GB"/>
        </w:rPr>
        <w:t xml:space="preserve">’r ysgol iau ar ddechrau’r flwyddyn ysgol ddilynol. </w:t>
      </w:r>
    </w:p>
    <w:p w:rsidR="004A2B2A" w:rsidRPr="00244E40" w:rsidRDefault="004A2B2A" w:rsidP="00CF4973">
      <w:pPr>
        <w:spacing w:before="7"/>
        <w:ind w:left="0" w:firstLine="0"/>
        <w:rPr>
          <w:rFonts w:eastAsia="Times New Roman" w:cs="Calibri"/>
          <w:sz w:val="28"/>
          <w:szCs w:val="28"/>
          <w:lang w:val="cy-GB"/>
        </w:rPr>
      </w:pPr>
    </w:p>
    <w:p w:rsidR="004A2B2A" w:rsidRPr="00244E40" w:rsidRDefault="00DC1E2D" w:rsidP="00CF4973">
      <w:pPr>
        <w:pStyle w:val="BodyText"/>
        <w:spacing w:line="322" w:lineRule="exact"/>
        <w:ind w:left="0" w:right="122" w:firstLine="0"/>
        <w:rPr>
          <w:rFonts w:ascii="Calibri" w:hAnsi="Calibri" w:cs="Calibri"/>
          <w:lang w:val="cy-GB"/>
        </w:rPr>
      </w:pPr>
      <w:r w:rsidRPr="00244E40">
        <w:rPr>
          <w:rFonts w:ascii="Calibri" w:hAnsi="Calibri" w:cs="Calibri"/>
          <w:spacing w:val="-1"/>
          <w:lang w:val="cy-GB" w:eastAsia="en-GB"/>
        </w:rPr>
        <w:t>Fel arfer, bydd plant yn trosglwyddo i ysgol uwchradd pan fyddant yn 11 mlwydd oed.</w:t>
      </w:r>
      <w:r w:rsidRPr="00244E40">
        <w:rPr>
          <w:rFonts w:ascii="Calibri" w:hAnsi="Calibri" w:cs="Calibri"/>
          <w:spacing w:val="56"/>
          <w:lang w:val="cy-GB" w:eastAsia="en-GB"/>
        </w:rPr>
        <w:t xml:space="preserve"> </w:t>
      </w:r>
      <w:r w:rsidRPr="00244E40">
        <w:rPr>
          <w:rFonts w:ascii="Calibri" w:hAnsi="Calibri" w:cs="Calibri"/>
          <w:spacing w:val="-1"/>
          <w:lang w:val="cy-GB" w:eastAsia="en-GB"/>
        </w:rPr>
        <w:t>Bydd y mwyafrif o ddisgyblion sy’n troi’n 11 oed erbyn 31 Awst yn trosglwyddo o ysgol gynradd i ysgol uwchradd ar ddechrau’r flwyddyn ysgol ddilynol.</w:t>
      </w:r>
    </w:p>
    <w:p w:rsidR="004A2B2A" w:rsidRPr="00244E40" w:rsidRDefault="004A2B2A" w:rsidP="00CF4973">
      <w:pPr>
        <w:spacing w:before="7"/>
        <w:ind w:left="0" w:firstLine="0"/>
        <w:rPr>
          <w:rFonts w:eastAsia="Times New Roman" w:cs="Calibri"/>
          <w:sz w:val="28"/>
          <w:szCs w:val="28"/>
          <w:lang w:val="cy-GB"/>
        </w:rPr>
      </w:pPr>
    </w:p>
    <w:p w:rsidR="004A2B2A" w:rsidRPr="00244E40" w:rsidRDefault="00224BCE" w:rsidP="00CF4973">
      <w:pPr>
        <w:pStyle w:val="BodyText"/>
        <w:ind w:left="0" w:right="123" w:firstLine="0"/>
        <w:rPr>
          <w:rFonts w:ascii="Calibri" w:hAnsi="Calibri" w:cs="Calibri"/>
          <w:lang w:val="cy-GB"/>
        </w:rPr>
      </w:pPr>
      <w:r w:rsidRPr="00244E40">
        <w:rPr>
          <w:rFonts w:ascii="Calibri" w:hAnsi="Calibri" w:cs="Calibri"/>
          <w:spacing w:val="-1"/>
          <w:lang w:val="cy-GB"/>
        </w:rPr>
        <w:t xml:space="preserve">Bydd ffurflenni cais am le yn cael eu hanfon at bob rhiant yn unol â’r hyn a amlinellir yn y Polisi Derbyn Disgyblion (Atodiad A). Gall rhieni nodi eu bod yn ffafrio ysgol </w:t>
      </w:r>
      <w:r w:rsidR="0088619F" w:rsidRPr="00244E40">
        <w:rPr>
          <w:rFonts w:ascii="Calibri" w:hAnsi="Calibri" w:cs="Calibri"/>
          <w:spacing w:val="-1"/>
          <w:lang w:val="cy-GB"/>
        </w:rPr>
        <w:t>benodol</w:t>
      </w:r>
      <w:r w:rsidRPr="00244E40">
        <w:rPr>
          <w:rFonts w:ascii="Calibri" w:hAnsi="Calibri" w:cs="Calibri"/>
          <w:spacing w:val="-1"/>
          <w:lang w:val="cy-GB"/>
        </w:rPr>
        <w:t xml:space="preserve">. Gwneir bob ymdrech i gydymffurfio â’r dewis hwn. Fodd bynnag, efallai na fydd hynny’n bosibl bob tro. </w:t>
      </w:r>
      <w:r w:rsidRPr="00244E40">
        <w:rPr>
          <w:rFonts w:ascii="Calibri" w:hAnsi="Calibri" w:cs="Calibri"/>
          <w:lang w:val="cy-GB"/>
        </w:rPr>
        <w:t xml:space="preserve">Os felly, cynigir ysgol arall. </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224BCE" w:rsidP="00CF4973">
      <w:pPr>
        <w:pStyle w:val="BodyText"/>
        <w:spacing w:line="241" w:lineRule="auto"/>
        <w:ind w:left="0" w:right="129" w:firstLine="0"/>
        <w:rPr>
          <w:rFonts w:ascii="Calibri" w:hAnsi="Calibri" w:cs="Calibri"/>
          <w:lang w:val="cy-GB"/>
        </w:rPr>
      </w:pPr>
      <w:r w:rsidRPr="00244E40">
        <w:rPr>
          <w:rFonts w:ascii="Calibri" w:hAnsi="Calibri" w:cs="Calibri"/>
          <w:spacing w:val="-2"/>
          <w:lang w:val="cy-GB"/>
        </w:rPr>
        <w:t xml:space="preserve">Dim ond yr awdurdod lleol a all gynnig/cadarnhau </w:t>
      </w:r>
      <w:r w:rsidR="004C0AA2" w:rsidRPr="00244E40">
        <w:rPr>
          <w:rFonts w:ascii="Calibri" w:hAnsi="Calibri" w:cs="Calibri"/>
          <w:spacing w:val="-2"/>
          <w:lang w:val="cy-GB"/>
        </w:rPr>
        <w:t>lleoedd</w:t>
      </w:r>
      <w:r w:rsidRPr="00244E40">
        <w:rPr>
          <w:rFonts w:ascii="Calibri" w:hAnsi="Calibri" w:cs="Calibri"/>
          <w:spacing w:val="-2"/>
          <w:lang w:val="cy-GB"/>
        </w:rPr>
        <w:t xml:space="preserve"> mewn ysgolion cymunedol, nid ysgolion/Penaethiaid unigol.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224BCE" w:rsidP="00CF4973">
      <w:pPr>
        <w:pStyle w:val="Heading2"/>
        <w:spacing w:line="319" w:lineRule="exact"/>
        <w:ind w:left="0" w:firstLine="0"/>
        <w:rPr>
          <w:rFonts w:ascii="Calibri" w:hAnsi="Calibri" w:cs="Calibri"/>
          <w:b w:val="0"/>
          <w:bCs w:val="0"/>
          <w:lang w:val="cy-GB"/>
        </w:rPr>
      </w:pPr>
      <w:r w:rsidRPr="00244E40">
        <w:rPr>
          <w:rFonts w:ascii="Calibri" w:hAnsi="Calibri" w:cs="Calibri"/>
          <w:lang w:val="cy-GB"/>
        </w:rPr>
        <w:t xml:space="preserve">Pryd all fy mhlentyn adael yr ysgol? </w:t>
      </w:r>
    </w:p>
    <w:p w:rsidR="004A2B2A" w:rsidRPr="00244E40" w:rsidRDefault="00224BCE" w:rsidP="00CF4973">
      <w:pPr>
        <w:pStyle w:val="BodyText"/>
        <w:spacing w:before="1" w:line="322" w:lineRule="exact"/>
        <w:ind w:left="0" w:right="126" w:firstLine="0"/>
        <w:rPr>
          <w:rFonts w:ascii="Calibri" w:hAnsi="Calibri" w:cs="Calibri"/>
          <w:lang w:val="cy-GB"/>
        </w:rPr>
      </w:pPr>
      <w:r w:rsidRPr="00244E40">
        <w:rPr>
          <w:rFonts w:ascii="Calibri" w:hAnsi="Calibri" w:cs="Calibri"/>
          <w:spacing w:val="-1"/>
          <w:lang w:val="cy-GB"/>
        </w:rPr>
        <w:t xml:space="preserve">Gall disgyblion adael yr ysgol ar y dydd Gwener diwethaf ym mis Mehefin yn ystod y flwyddyn ysgol pan fyddant yn troi’n 16 mlwydd oed. </w:t>
      </w:r>
    </w:p>
    <w:p w:rsidR="004A2B2A" w:rsidRPr="00244E40" w:rsidRDefault="004A2B2A" w:rsidP="00CF4973">
      <w:pPr>
        <w:ind w:left="0" w:firstLine="0"/>
        <w:rPr>
          <w:rFonts w:eastAsia="Times New Roman" w:cs="Calibri"/>
          <w:sz w:val="28"/>
          <w:szCs w:val="28"/>
          <w:lang w:val="cy-GB"/>
        </w:rPr>
      </w:pPr>
    </w:p>
    <w:p w:rsidR="004A2B2A" w:rsidRPr="00244E40" w:rsidRDefault="00224BCE" w:rsidP="00CF4973">
      <w:pPr>
        <w:pStyle w:val="Heading2"/>
        <w:spacing w:line="321" w:lineRule="exact"/>
        <w:ind w:left="0" w:firstLine="0"/>
        <w:rPr>
          <w:rFonts w:ascii="Calibri" w:hAnsi="Calibri" w:cs="Calibri"/>
          <w:b w:val="0"/>
          <w:bCs w:val="0"/>
          <w:lang w:val="cy-GB"/>
        </w:rPr>
      </w:pPr>
      <w:r w:rsidRPr="00244E40">
        <w:rPr>
          <w:rFonts w:ascii="Calibri" w:hAnsi="Calibri" w:cs="Calibri"/>
          <w:lang w:val="cy-GB"/>
        </w:rPr>
        <w:t xml:space="preserve">Ble gall fy mhlentyn fynychu’r ysgol? </w:t>
      </w:r>
    </w:p>
    <w:p w:rsidR="004A2B2A" w:rsidRPr="00244E40" w:rsidRDefault="00224BCE" w:rsidP="00CF4973">
      <w:pPr>
        <w:pStyle w:val="BodyText"/>
        <w:ind w:left="0" w:right="118" w:firstLine="0"/>
        <w:rPr>
          <w:rFonts w:ascii="Calibri" w:hAnsi="Calibri" w:cs="Calibri"/>
          <w:lang w:val="cy-GB"/>
        </w:rPr>
      </w:pPr>
      <w:r w:rsidRPr="00244E40">
        <w:rPr>
          <w:rFonts w:ascii="Calibri" w:hAnsi="Calibri" w:cs="Calibri"/>
          <w:spacing w:val="-1"/>
          <w:lang w:val="cy-GB"/>
        </w:rPr>
        <w:t>Bydd y mwyafrif o blant yn mynychu eu hysgol</w:t>
      </w:r>
      <w:r w:rsidR="0088619F" w:rsidRPr="00244E40">
        <w:rPr>
          <w:rFonts w:ascii="Calibri" w:hAnsi="Calibri" w:cs="Calibri"/>
          <w:spacing w:val="-1"/>
          <w:lang w:val="cy-GB"/>
        </w:rPr>
        <w:t xml:space="preserve"> leol</w:t>
      </w:r>
      <w:r w:rsidRPr="00244E40">
        <w:rPr>
          <w:rFonts w:ascii="Calibri" w:hAnsi="Calibri" w:cs="Calibri"/>
          <w:spacing w:val="-1"/>
          <w:lang w:val="cy-GB"/>
        </w:rPr>
        <w:t xml:space="preserve">. </w:t>
      </w:r>
      <w:r w:rsidRPr="00244E40">
        <w:rPr>
          <w:rFonts w:ascii="Calibri" w:hAnsi="Calibri" w:cs="Calibri"/>
          <w:spacing w:val="12"/>
          <w:lang w:val="cy-GB"/>
        </w:rPr>
        <w:t xml:space="preserve">Efallai bydd lle ar gael </w:t>
      </w:r>
      <w:r w:rsidR="00143594" w:rsidRPr="00244E40">
        <w:rPr>
          <w:rFonts w:ascii="Calibri" w:hAnsi="Calibri" w:cs="Calibri"/>
          <w:spacing w:val="12"/>
          <w:lang w:val="cy-GB"/>
        </w:rPr>
        <w:t>i</w:t>
      </w:r>
      <w:r w:rsidRPr="00244E40">
        <w:rPr>
          <w:rFonts w:ascii="Calibri" w:hAnsi="Calibri" w:cs="Calibri"/>
          <w:spacing w:val="12"/>
          <w:lang w:val="cy-GB"/>
        </w:rPr>
        <w:t xml:space="preserve">’ch plentyn mewn ysgol Gymraeg sy’n gwasanaethu eich ardal os byddwch chi’n dymuno iddo/iddi gael ei (h)addysgu yn Gymraeg. </w:t>
      </w:r>
    </w:p>
    <w:p w:rsidR="004A2B2A" w:rsidRPr="00244E40" w:rsidRDefault="004A2B2A" w:rsidP="00CF4973">
      <w:pPr>
        <w:spacing w:before="11"/>
        <w:ind w:left="0" w:firstLine="0"/>
        <w:rPr>
          <w:rFonts w:eastAsia="Times New Roman" w:cs="Calibri"/>
          <w:sz w:val="28"/>
          <w:szCs w:val="28"/>
          <w:lang w:val="cy-GB"/>
        </w:rPr>
      </w:pPr>
    </w:p>
    <w:p w:rsidR="00783FAA" w:rsidRPr="00244E40" w:rsidRDefault="00224BCE" w:rsidP="00CF4973">
      <w:pPr>
        <w:pStyle w:val="BodyText"/>
        <w:ind w:left="0" w:right="126" w:firstLine="0"/>
        <w:rPr>
          <w:rFonts w:ascii="Calibri" w:hAnsi="Calibri" w:cs="Calibri"/>
          <w:spacing w:val="-1"/>
          <w:lang w:val="cy-GB"/>
        </w:rPr>
      </w:pPr>
      <w:r w:rsidRPr="00244E40">
        <w:rPr>
          <w:rFonts w:ascii="Calibri" w:hAnsi="Calibri" w:cs="Calibri"/>
          <w:spacing w:val="-1"/>
          <w:lang w:val="cy-GB" w:eastAsia="en-GB"/>
        </w:rPr>
        <w:t>Yn nes at yr adeg pan fydd eich plentyn yn barod i fynd i’r ysgol, dylech chi gysylltu â swyddog derbyniadau’r awdurdod lleol i ofyn am ffurflen gais.</w:t>
      </w:r>
      <w:r w:rsidR="00E374EE" w:rsidRPr="00244E40">
        <w:rPr>
          <w:rFonts w:ascii="Calibri" w:hAnsi="Calibri" w:cs="Calibri"/>
          <w:spacing w:val="12"/>
          <w:lang w:val="cy-GB"/>
        </w:rPr>
        <w:t xml:space="preserve"> </w:t>
      </w:r>
      <w:r w:rsidRPr="00244E40">
        <w:rPr>
          <w:rFonts w:ascii="Calibri" w:hAnsi="Calibri" w:cs="Calibri"/>
          <w:spacing w:val="-1"/>
          <w:lang w:val="cy-GB" w:eastAsia="en-GB"/>
        </w:rPr>
        <w:t xml:space="preserve">Efallai byddwch chi </w:t>
      </w:r>
      <w:r w:rsidRPr="00244E40">
        <w:rPr>
          <w:rFonts w:ascii="Calibri" w:hAnsi="Calibri" w:cs="Calibri"/>
          <w:spacing w:val="-1"/>
          <w:lang w:val="cy-GB" w:eastAsia="en-GB"/>
        </w:rPr>
        <w:lastRenderedPageBreak/>
        <w:t>hefyd yn dymuno cysylltu â’r ysgol yn yr ardal o’ch dewis i drefnu ymweliad.</w:t>
      </w:r>
      <w:r w:rsidR="00783FAA" w:rsidRPr="00244E40">
        <w:rPr>
          <w:rFonts w:ascii="Calibri" w:hAnsi="Calibri" w:cs="Calibri"/>
          <w:lang w:val="cy-GB"/>
        </w:rPr>
        <w:tab/>
      </w:r>
      <w:r w:rsidR="00783FAA" w:rsidRPr="00244E40">
        <w:rPr>
          <w:rFonts w:ascii="Calibri" w:hAnsi="Calibri" w:cs="Calibri"/>
          <w:lang w:val="cy-GB"/>
        </w:rPr>
        <w:tab/>
      </w:r>
      <w:r w:rsidR="00783FAA" w:rsidRPr="00244E40">
        <w:rPr>
          <w:rFonts w:ascii="Calibri" w:hAnsi="Calibri" w:cs="Calibri"/>
          <w:lang w:val="cy-GB"/>
        </w:rPr>
        <w:tab/>
      </w:r>
      <w:r w:rsidR="00783FAA" w:rsidRPr="00244E40">
        <w:rPr>
          <w:rFonts w:ascii="Calibri" w:hAnsi="Calibri" w:cs="Calibri"/>
          <w:lang w:val="cy-GB"/>
        </w:rPr>
        <w:tab/>
      </w:r>
      <w:r w:rsidR="00783FAA" w:rsidRPr="00244E40">
        <w:rPr>
          <w:rFonts w:ascii="Calibri" w:hAnsi="Calibri" w:cs="Calibri"/>
          <w:lang w:val="cy-GB"/>
        </w:rPr>
        <w:tab/>
      </w:r>
      <w:r w:rsidR="00783FAA" w:rsidRPr="00244E40">
        <w:rPr>
          <w:rFonts w:ascii="Calibri" w:hAnsi="Calibri" w:cs="Calibri"/>
          <w:lang w:val="cy-GB"/>
        </w:rPr>
        <w:tab/>
      </w:r>
      <w:r w:rsidR="00783FAA" w:rsidRPr="00244E40">
        <w:rPr>
          <w:rFonts w:ascii="Calibri" w:hAnsi="Calibri" w:cs="Calibri"/>
          <w:lang w:val="cy-GB"/>
        </w:rPr>
        <w:tab/>
      </w:r>
    </w:p>
    <w:p w:rsidR="004A2B2A" w:rsidRPr="00244E40" w:rsidRDefault="00224BCE" w:rsidP="00CF4973">
      <w:pPr>
        <w:pStyle w:val="BodyText"/>
        <w:spacing w:before="34"/>
        <w:ind w:left="0" w:right="113" w:firstLine="0"/>
        <w:rPr>
          <w:rFonts w:ascii="Calibri" w:hAnsi="Calibri" w:cs="Calibri"/>
          <w:lang w:val="cy-GB"/>
        </w:rPr>
      </w:pPr>
      <w:r w:rsidRPr="00244E40">
        <w:rPr>
          <w:rFonts w:ascii="Calibri" w:hAnsi="Calibri" w:cs="Calibri"/>
          <w:spacing w:val="-1"/>
          <w:lang w:val="cy-GB" w:eastAsia="en-GB"/>
        </w:rPr>
        <w:t>Mae Cod Derbyniadau Ysgolion 005/2013</w:t>
      </w:r>
      <w:r w:rsidRPr="00244E40">
        <w:rPr>
          <w:rFonts w:ascii="Calibri" w:hAnsi="Calibri" w:cs="Calibri"/>
          <w:spacing w:val="2"/>
          <w:lang w:val="cy-GB" w:eastAsia="en-GB"/>
        </w:rPr>
        <w:t xml:space="preserve"> </w:t>
      </w:r>
      <w:r w:rsidRPr="00244E40">
        <w:rPr>
          <w:rFonts w:ascii="Calibri" w:hAnsi="Calibri" w:cs="Calibri"/>
          <w:spacing w:val="-2"/>
          <w:lang w:val="cy-GB" w:eastAsia="en-GB"/>
        </w:rPr>
        <w:t>a gyhoeddwyd yng Ngorffennaf</w:t>
      </w:r>
      <w:r w:rsidRPr="00244E40">
        <w:rPr>
          <w:rFonts w:ascii="Calibri" w:hAnsi="Calibri" w:cs="Calibri"/>
          <w:spacing w:val="61"/>
          <w:lang w:val="cy-GB" w:eastAsia="en-GB"/>
        </w:rPr>
        <w:t xml:space="preserve"> </w:t>
      </w:r>
      <w:r w:rsidRPr="00244E40">
        <w:rPr>
          <w:rFonts w:ascii="Calibri" w:hAnsi="Calibri" w:cs="Calibri"/>
          <w:spacing w:val="-1"/>
          <w:lang w:val="cy-GB" w:eastAsia="en-GB"/>
        </w:rPr>
        <w:t>2013</w:t>
      </w:r>
      <w:r w:rsidRPr="00244E40">
        <w:rPr>
          <w:rFonts w:ascii="Calibri" w:hAnsi="Calibri" w:cs="Calibri"/>
          <w:spacing w:val="31"/>
          <w:lang w:val="cy-GB" w:eastAsia="en-GB"/>
        </w:rPr>
        <w:t xml:space="preserve"> </w:t>
      </w:r>
      <w:r w:rsidRPr="00244E40">
        <w:rPr>
          <w:rFonts w:ascii="Calibri" w:hAnsi="Calibri" w:cs="Calibri"/>
          <w:spacing w:val="-1"/>
          <w:lang w:val="cy-GB" w:eastAsia="en-GB"/>
        </w:rPr>
        <w:t>yn amlinellu’r gofynion ar awdurdodau lleol a chyrff llywodraethu mewn perthynas â derbyn plant i ysgolion ac apeliadau yn</w:t>
      </w:r>
      <w:r w:rsidR="007D013E" w:rsidRPr="00244E40">
        <w:rPr>
          <w:rFonts w:ascii="Calibri" w:hAnsi="Calibri" w:cs="Calibri"/>
          <w:spacing w:val="-1"/>
          <w:lang w:val="cy-GB" w:eastAsia="en-GB"/>
        </w:rPr>
        <w:t xml:space="preserve"> ymwneud â derbyn plant</w:t>
      </w:r>
      <w:r w:rsidRPr="00244E40">
        <w:rPr>
          <w:rFonts w:ascii="Calibri" w:hAnsi="Calibri" w:cs="Calibri"/>
          <w:spacing w:val="-1"/>
          <w:lang w:val="cy-GB" w:eastAsia="en-GB"/>
        </w:rPr>
        <w:t>.</w:t>
      </w:r>
      <w:r w:rsidR="00E374EE" w:rsidRPr="00244E40">
        <w:rPr>
          <w:rFonts w:ascii="Calibri" w:hAnsi="Calibri" w:cs="Calibri"/>
          <w:spacing w:val="34"/>
          <w:lang w:val="cy-GB"/>
        </w:rPr>
        <w:t xml:space="preserve"> </w:t>
      </w:r>
      <w:r w:rsidRPr="00244E40">
        <w:rPr>
          <w:rFonts w:ascii="Calibri" w:hAnsi="Calibri" w:cs="Calibri"/>
          <w:lang w:val="cy-GB"/>
        </w:rPr>
        <w:t>Gall rhieni ymgeisio ar-lein am le mewn ysgol</w:t>
      </w:r>
      <w:r w:rsidRPr="00244E40">
        <w:rPr>
          <w:rFonts w:ascii="Calibri" w:hAnsi="Calibri" w:cs="Calibri"/>
          <w:spacing w:val="23"/>
          <w:lang w:val="cy-GB"/>
        </w:rPr>
        <w:t xml:space="preserve"> </w:t>
      </w:r>
      <w:r w:rsidRPr="00244E40">
        <w:rPr>
          <w:rFonts w:ascii="Calibri" w:hAnsi="Calibri" w:cs="Calibri"/>
          <w:spacing w:val="-2"/>
          <w:lang w:val="cy-GB"/>
        </w:rPr>
        <w:t>(ac eithrio</w:t>
      </w:r>
      <w:r w:rsidR="00936E6A" w:rsidRPr="00244E40">
        <w:rPr>
          <w:rFonts w:ascii="Calibri" w:hAnsi="Calibri" w:cs="Calibri"/>
          <w:spacing w:val="-2"/>
          <w:lang w:val="cy-GB"/>
        </w:rPr>
        <w:t xml:space="preserve"> am</w:t>
      </w:r>
      <w:r w:rsidRPr="00244E40">
        <w:rPr>
          <w:rFonts w:ascii="Calibri" w:hAnsi="Calibri" w:cs="Calibri"/>
          <w:spacing w:val="-2"/>
          <w:lang w:val="cy-GB"/>
        </w:rPr>
        <w:t xml:space="preserve"> </w:t>
      </w:r>
      <w:r w:rsidR="004C0AA2" w:rsidRPr="00244E40">
        <w:rPr>
          <w:rFonts w:ascii="Calibri" w:hAnsi="Calibri" w:cs="Calibri"/>
          <w:spacing w:val="-2"/>
          <w:lang w:val="cy-GB"/>
        </w:rPr>
        <w:t>leoedd</w:t>
      </w:r>
      <w:r w:rsidRPr="00244E40">
        <w:rPr>
          <w:rFonts w:ascii="Calibri" w:hAnsi="Calibri" w:cs="Calibri"/>
          <w:spacing w:val="-2"/>
          <w:lang w:val="cy-GB"/>
        </w:rPr>
        <w:t xml:space="preserve"> mewn unedau meithrin</w:t>
      </w:r>
      <w:r w:rsidRPr="00244E40">
        <w:rPr>
          <w:rFonts w:ascii="Calibri" w:hAnsi="Calibri" w:cs="Calibri"/>
          <w:spacing w:val="-1"/>
          <w:lang w:val="cy-GB"/>
        </w:rPr>
        <w:t>)</w:t>
      </w:r>
      <w:r w:rsidRPr="00244E40">
        <w:rPr>
          <w:rFonts w:ascii="Calibri" w:hAnsi="Calibri" w:cs="Calibri"/>
          <w:spacing w:val="46"/>
          <w:lang w:val="cy-GB"/>
        </w:rPr>
        <w:t xml:space="preserve"> </w:t>
      </w:r>
      <w:r w:rsidRPr="00244E40">
        <w:rPr>
          <w:rFonts w:ascii="Calibri" w:hAnsi="Calibri" w:cs="Calibri"/>
          <w:lang w:val="cy-GB"/>
        </w:rPr>
        <w:t>trwy droi at</w:t>
      </w:r>
      <w:r w:rsidRPr="00244E40">
        <w:rPr>
          <w:rFonts w:ascii="Calibri" w:hAnsi="Calibri" w:cs="Calibri"/>
          <w:spacing w:val="32"/>
          <w:lang w:val="cy-GB"/>
        </w:rPr>
        <w:t xml:space="preserve"> </w:t>
      </w:r>
      <w:hyperlink r:id="rId15">
        <w:r w:rsidRPr="00244E40">
          <w:rPr>
            <w:rFonts w:ascii="Calibri" w:hAnsi="Calibri" w:cs="Calibri"/>
            <w:color w:val="0000FF"/>
            <w:spacing w:val="-2"/>
            <w:u w:val="single" w:color="0000FF"/>
            <w:lang w:val="cy-GB"/>
          </w:rPr>
          <w:t>www.npt.gov.uk</w:t>
        </w:r>
        <w:r w:rsidRPr="00244E40">
          <w:rPr>
            <w:rFonts w:ascii="Calibri" w:hAnsi="Calibri" w:cs="Calibri"/>
            <w:color w:val="0000FF"/>
            <w:spacing w:val="24"/>
            <w:u w:val="single" w:color="0000FF"/>
            <w:lang w:val="cy-GB"/>
          </w:rPr>
          <w:t xml:space="preserve"> </w:t>
        </w:r>
      </w:hyperlink>
      <w:r w:rsidRPr="00244E40">
        <w:rPr>
          <w:rFonts w:ascii="Calibri" w:hAnsi="Calibri" w:cs="Calibri"/>
          <w:lang w:val="cy-GB"/>
        </w:rPr>
        <w:t>neu trwy lenwi a dychwelyd ffurflen gais</w:t>
      </w:r>
      <w:r w:rsidRPr="00244E40">
        <w:rPr>
          <w:rFonts w:ascii="Calibri" w:hAnsi="Calibri" w:cs="Calibri"/>
          <w:spacing w:val="-2"/>
          <w:lang w:val="cy-GB"/>
        </w:rPr>
        <w:t>.</w:t>
      </w:r>
      <w:r w:rsidR="00E374EE" w:rsidRPr="00244E40">
        <w:rPr>
          <w:rFonts w:ascii="Calibri" w:hAnsi="Calibri" w:cs="Calibri"/>
          <w:spacing w:val="22"/>
          <w:lang w:val="cy-GB"/>
        </w:rPr>
        <w:t xml:space="preserve"> </w:t>
      </w:r>
      <w:r w:rsidR="00770EC4" w:rsidRPr="00244E40">
        <w:rPr>
          <w:rFonts w:ascii="Calibri" w:hAnsi="Calibri" w:cs="Calibri"/>
          <w:lang w:val="cy-GB" w:eastAsia="en-GB"/>
        </w:rPr>
        <w:t xml:space="preserve">Yn achos </w:t>
      </w:r>
      <w:r w:rsidR="004C0AA2" w:rsidRPr="00244E40">
        <w:rPr>
          <w:rFonts w:ascii="Calibri" w:hAnsi="Calibri" w:cs="Calibri"/>
          <w:lang w:val="cy-GB" w:eastAsia="en-GB"/>
        </w:rPr>
        <w:t>lleoedd</w:t>
      </w:r>
      <w:r w:rsidR="00770EC4" w:rsidRPr="00244E40">
        <w:rPr>
          <w:rFonts w:ascii="Calibri" w:hAnsi="Calibri" w:cs="Calibri"/>
          <w:lang w:val="cy-GB" w:eastAsia="en-GB"/>
        </w:rPr>
        <w:t xml:space="preserve"> mewn unedau meithrin, bydd yn rhaid i rieni gysylltu i ofyn am ffurflen gais.</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770EC4" w:rsidP="00CF4973">
      <w:pPr>
        <w:pStyle w:val="BodyText"/>
        <w:ind w:left="0" w:right="124" w:firstLine="0"/>
        <w:rPr>
          <w:rFonts w:ascii="Calibri" w:hAnsi="Calibri" w:cs="Calibri"/>
          <w:color w:val="0000FF"/>
          <w:lang w:val="cy-GB"/>
        </w:rPr>
      </w:pPr>
      <w:r w:rsidRPr="00244E40">
        <w:rPr>
          <w:rFonts w:ascii="Calibri" w:hAnsi="Calibri" w:cs="Calibri"/>
          <w:spacing w:val="-1"/>
          <w:lang w:val="cy-GB"/>
        </w:rPr>
        <w:t>Gellir canfod enwau, cyfeiriadau a rhifau ffôn pob ysgol yn Atodiad C yn y llawlyfr hwn. Mae’r manylion ar gael ar y wefan hefyd</w:t>
      </w:r>
      <w:r w:rsidRPr="00244E40">
        <w:rPr>
          <w:rFonts w:ascii="Calibri" w:hAnsi="Calibri" w:cs="Calibri"/>
          <w:spacing w:val="-2"/>
          <w:lang w:val="cy-GB"/>
        </w:rPr>
        <w:t>:</w:t>
      </w:r>
      <w:r w:rsidR="00E374EE" w:rsidRPr="00244E40">
        <w:rPr>
          <w:rFonts w:ascii="Calibri" w:hAnsi="Calibri" w:cs="Calibri"/>
          <w:lang w:val="cy-GB"/>
        </w:rPr>
        <w:t xml:space="preserve"> </w:t>
      </w:r>
      <w:r w:rsidR="00E374EE" w:rsidRPr="00244E40">
        <w:rPr>
          <w:rFonts w:ascii="Calibri" w:hAnsi="Calibri" w:cs="Calibri"/>
          <w:color w:val="0000FF"/>
          <w:lang w:val="cy-GB"/>
        </w:rPr>
        <w:t xml:space="preserve"> </w:t>
      </w:r>
      <w:hyperlink r:id="rId16">
        <w:r w:rsidRPr="00244E40">
          <w:rPr>
            <w:rFonts w:ascii="Calibri" w:hAnsi="Calibri" w:cs="Calibri"/>
            <w:color w:val="0000FF"/>
            <w:spacing w:val="-1"/>
            <w:u w:val="single" w:color="0000FF"/>
            <w:lang w:val="cy-GB"/>
          </w:rPr>
          <w:t>www.npt.gov.uk</w:t>
        </w:r>
      </w:hyperlink>
    </w:p>
    <w:p w:rsidR="004A2B2A" w:rsidRPr="00244E40" w:rsidRDefault="004A2B2A" w:rsidP="00CF4973">
      <w:pPr>
        <w:spacing w:before="6"/>
        <w:ind w:left="0" w:firstLine="0"/>
        <w:rPr>
          <w:rFonts w:eastAsia="Times New Roman" w:cs="Calibri"/>
          <w:sz w:val="28"/>
          <w:szCs w:val="28"/>
          <w:lang w:val="cy-GB"/>
        </w:rPr>
      </w:pPr>
    </w:p>
    <w:p w:rsidR="004A2B2A" w:rsidRPr="00244E40" w:rsidRDefault="00770EC4" w:rsidP="00CF4973">
      <w:pPr>
        <w:pStyle w:val="BodyText"/>
        <w:spacing w:before="64"/>
        <w:ind w:left="0" w:right="118" w:firstLine="0"/>
        <w:rPr>
          <w:rFonts w:ascii="Calibri" w:hAnsi="Calibri" w:cs="Calibri"/>
          <w:lang w:val="cy-GB"/>
        </w:rPr>
      </w:pPr>
      <w:r w:rsidRPr="00244E40">
        <w:rPr>
          <w:rFonts w:ascii="Calibri" w:hAnsi="Calibri" w:cs="Calibri"/>
          <w:spacing w:val="-1"/>
          <w:lang w:val="cy-GB"/>
        </w:rPr>
        <w:t xml:space="preserve">Efallai byddwch chi’n dymuno dewis ysgol </w:t>
      </w:r>
      <w:r w:rsidR="002D0850" w:rsidRPr="00244E40">
        <w:rPr>
          <w:rFonts w:ascii="Calibri" w:hAnsi="Calibri" w:cs="Calibri"/>
          <w:spacing w:val="-1"/>
          <w:lang w:val="cy-GB"/>
        </w:rPr>
        <w:t>arall yn hytrach na’r</w:t>
      </w:r>
      <w:r w:rsidRPr="00244E40">
        <w:rPr>
          <w:rFonts w:ascii="Calibri" w:hAnsi="Calibri" w:cs="Calibri"/>
          <w:spacing w:val="-1"/>
          <w:lang w:val="cy-GB"/>
        </w:rPr>
        <w:t xml:space="preserve"> ysgol cyfrwng Saesneg neu </w:t>
      </w:r>
      <w:r w:rsidR="002D0850" w:rsidRPr="00244E40">
        <w:rPr>
          <w:rFonts w:ascii="Calibri" w:hAnsi="Calibri" w:cs="Calibri"/>
          <w:spacing w:val="-1"/>
          <w:lang w:val="cy-GB"/>
        </w:rPr>
        <w:t>G</w:t>
      </w:r>
      <w:r w:rsidRPr="00244E40">
        <w:rPr>
          <w:rFonts w:ascii="Calibri" w:hAnsi="Calibri" w:cs="Calibri"/>
          <w:spacing w:val="-1"/>
          <w:lang w:val="cy-GB"/>
        </w:rPr>
        <w:t xml:space="preserve">ymraeg leol. </w:t>
      </w:r>
      <w:r w:rsidRPr="00244E40">
        <w:rPr>
          <w:rFonts w:ascii="Calibri" w:hAnsi="Calibri" w:cs="Calibri"/>
          <w:lang w:val="cy-GB"/>
        </w:rPr>
        <w:t xml:space="preserve">Os byddwch chi, dylech chi wybod nad oes sicrwydd o </w:t>
      </w:r>
      <w:r w:rsidR="00514033" w:rsidRPr="00244E40">
        <w:rPr>
          <w:rFonts w:ascii="Calibri" w:hAnsi="Calibri" w:cs="Calibri"/>
          <w:lang w:val="cy-GB"/>
        </w:rPr>
        <w:t>o gael lle</w:t>
      </w:r>
      <w:r w:rsidRPr="00244E40">
        <w:rPr>
          <w:rFonts w:ascii="Calibri" w:hAnsi="Calibri" w:cs="Calibri"/>
          <w:lang w:val="cy-GB"/>
        </w:rPr>
        <w:t xml:space="preserve">, ac ni chaiff eich plentyn le os na fydd lle ar gael. </w:t>
      </w:r>
      <w:r w:rsidRPr="00244E40">
        <w:rPr>
          <w:rFonts w:ascii="Calibri" w:hAnsi="Calibri" w:cs="Calibri"/>
          <w:spacing w:val="-1"/>
          <w:lang w:val="cy-GB" w:eastAsia="en-GB"/>
        </w:rPr>
        <w:t xml:space="preserve">Byddwch chi hefyd yn gyfrifol am </w:t>
      </w:r>
      <w:r w:rsidR="00514033" w:rsidRPr="00244E40">
        <w:rPr>
          <w:rFonts w:ascii="Calibri" w:hAnsi="Calibri" w:cs="Calibri"/>
          <w:spacing w:val="-1"/>
          <w:lang w:val="cy-GB" w:eastAsia="en-GB"/>
        </w:rPr>
        <w:t>dalu c</w:t>
      </w:r>
      <w:r w:rsidRPr="00244E40">
        <w:rPr>
          <w:rFonts w:ascii="Calibri" w:hAnsi="Calibri" w:cs="Calibri"/>
          <w:spacing w:val="-1"/>
          <w:lang w:val="cy-GB" w:eastAsia="en-GB"/>
        </w:rPr>
        <w:t xml:space="preserve">ost </w:t>
      </w:r>
      <w:r w:rsidR="00514033" w:rsidRPr="00244E40">
        <w:rPr>
          <w:rFonts w:ascii="Calibri" w:hAnsi="Calibri" w:cs="Calibri"/>
          <w:spacing w:val="-1"/>
          <w:lang w:val="cy-GB" w:eastAsia="en-GB"/>
        </w:rPr>
        <w:t xml:space="preserve">y </w:t>
      </w:r>
      <w:r w:rsidRPr="00244E40">
        <w:rPr>
          <w:rFonts w:ascii="Calibri" w:hAnsi="Calibri" w:cs="Calibri"/>
          <w:spacing w:val="-1"/>
          <w:lang w:val="cy-GB" w:eastAsia="en-GB"/>
        </w:rPr>
        <w:t xml:space="preserve">cludiant i </w:t>
      </w:r>
      <w:r w:rsidR="00514033" w:rsidRPr="00244E40">
        <w:rPr>
          <w:rFonts w:ascii="Calibri" w:hAnsi="Calibri" w:cs="Calibri"/>
          <w:spacing w:val="-1"/>
          <w:lang w:val="cy-GB" w:eastAsia="en-GB"/>
        </w:rPr>
        <w:t>deithio</w:t>
      </w:r>
      <w:r w:rsidRPr="00244E40">
        <w:rPr>
          <w:rFonts w:ascii="Calibri" w:hAnsi="Calibri" w:cs="Calibri"/>
          <w:spacing w:val="-1"/>
          <w:lang w:val="cy-GB" w:eastAsia="en-GB"/>
        </w:rPr>
        <w:t xml:space="preserve"> i’r ysgol.</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770EC4" w:rsidP="00CF4973">
      <w:pPr>
        <w:pStyle w:val="BodyText"/>
        <w:spacing w:line="241" w:lineRule="auto"/>
        <w:ind w:left="0" w:right="120" w:firstLine="0"/>
        <w:rPr>
          <w:rFonts w:ascii="Calibri" w:hAnsi="Calibri" w:cs="Calibri"/>
          <w:lang w:val="cy-GB"/>
        </w:rPr>
      </w:pPr>
      <w:r w:rsidRPr="00244E40">
        <w:rPr>
          <w:rFonts w:ascii="Calibri" w:hAnsi="Calibri" w:cs="Calibri"/>
          <w:spacing w:val="-1"/>
          <w:lang w:val="cy-GB"/>
        </w:rPr>
        <w:t xml:space="preserve">Mae holl ysgolion Castell-nedd Port Talbot yn rhai cydaddysgol, sef ysgolion ble derbynnir bechgyn a genethod i holl ddosbarthiadau’r ysgol </w:t>
      </w:r>
    </w:p>
    <w:p w:rsidR="004A2B2A" w:rsidRPr="00244E40" w:rsidRDefault="004A2B2A" w:rsidP="00CF4973">
      <w:pPr>
        <w:spacing w:before="2"/>
        <w:ind w:left="0" w:firstLine="0"/>
        <w:rPr>
          <w:rFonts w:eastAsia="Times New Roman" w:cs="Calibri"/>
          <w:sz w:val="28"/>
          <w:szCs w:val="28"/>
          <w:lang w:val="cy-GB"/>
        </w:rPr>
      </w:pPr>
    </w:p>
    <w:p w:rsidR="00173CE5" w:rsidRPr="00244E40" w:rsidRDefault="00173CE5" w:rsidP="00CF4973">
      <w:pPr>
        <w:ind w:left="0" w:right="124" w:firstLine="0"/>
        <w:outlineLvl w:val="1"/>
        <w:rPr>
          <w:rFonts w:eastAsia="Times New Roman" w:cs="Calibri"/>
          <w:color w:val="FF0000"/>
          <w:sz w:val="28"/>
          <w:szCs w:val="28"/>
          <w:lang w:val="cy-GB"/>
        </w:rPr>
      </w:pPr>
      <w:r w:rsidRPr="00244E40">
        <w:rPr>
          <w:rFonts w:eastAsia="Times New Roman" w:cs="Calibri"/>
          <w:b/>
          <w:bCs/>
          <w:sz w:val="28"/>
          <w:szCs w:val="28"/>
          <w:lang w:val="cy-GB"/>
        </w:rPr>
        <w:t xml:space="preserve">Beth os wyf i’n dymuno i fy mhlentyn gael ei addysgu trwy gyfrwng y Gymraeg? </w:t>
      </w:r>
    </w:p>
    <w:p w:rsidR="00173CE5" w:rsidRPr="00244E40" w:rsidRDefault="00173CE5" w:rsidP="00CF4973">
      <w:pPr>
        <w:spacing w:line="239" w:lineRule="auto"/>
        <w:ind w:left="0" w:right="113" w:firstLine="0"/>
        <w:rPr>
          <w:rFonts w:eastAsia="Times New Roman" w:cs="Calibri"/>
          <w:spacing w:val="-1"/>
          <w:sz w:val="28"/>
          <w:szCs w:val="28"/>
          <w:lang w:val="cy-GB"/>
        </w:rPr>
      </w:pPr>
      <w:r w:rsidRPr="00244E40">
        <w:rPr>
          <w:rFonts w:eastAsia="Times New Roman" w:cs="Calibri"/>
          <w:spacing w:val="-1"/>
          <w:sz w:val="28"/>
          <w:szCs w:val="28"/>
          <w:lang w:val="cy-GB"/>
        </w:rPr>
        <w:t>Heb os, mae rhoi dwy iaith i'ch plentyn yn rhoi dyfodol disglair a dechrau da i'r dyfodol. Bydd cael dwy iaith yn rhoi cychwyn da i'ch plentyn yn y gweithle ac yn agor drysau iddynt gan y byddant yn elwa ar gyfleoedd sydd ar gael drwy gyfrwng y Gymraeg a'r Saesneg.</w:t>
      </w:r>
    </w:p>
    <w:p w:rsidR="00173CE5" w:rsidRPr="00244E40" w:rsidRDefault="00173CE5" w:rsidP="00CF4973">
      <w:pPr>
        <w:spacing w:line="239" w:lineRule="auto"/>
        <w:ind w:left="0" w:right="113" w:firstLine="0"/>
        <w:rPr>
          <w:rFonts w:eastAsia="Times New Roman" w:cs="Calibri"/>
          <w:spacing w:val="-1"/>
          <w:sz w:val="28"/>
          <w:szCs w:val="28"/>
          <w:lang w:val="cy-GB"/>
        </w:rPr>
      </w:pPr>
    </w:p>
    <w:p w:rsidR="00173CE5" w:rsidRPr="00244E40" w:rsidRDefault="00173CE5" w:rsidP="00CF4973">
      <w:pPr>
        <w:spacing w:line="239" w:lineRule="auto"/>
        <w:ind w:left="0" w:right="113" w:firstLine="0"/>
        <w:rPr>
          <w:rFonts w:eastAsia="Times New Roman" w:cs="Calibri"/>
          <w:sz w:val="28"/>
          <w:szCs w:val="28"/>
          <w:lang w:val="cy-GB"/>
        </w:rPr>
      </w:pPr>
      <w:r w:rsidRPr="00244E40">
        <w:rPr>
          <w:rFonts w:eastAsia="Times New Roman" w:cs="Calibri"/>
          <w:spacing w:val="-1"/>
          <w:sz w:val="28"/>
          <w:szCs w:val="28"/>
          <w:lang w:val="cy-GB"/>
        </w:rPr>
        <w:t xml:space="preserve">Ar hyn o bryd, ceir 9 ysgol gynradd Gymraeg ac un ysgol cyfrwng Cymraeg ar gyfer disgyblion 3-18 oed yng Nghastell-nedd Port Talbot. </w:t>
      </w:r>
    </w:p>
    <w:p w:rsidR="00173CE5" w:rsidRPr="00244E40" w:rsidRDefault="00173CE5" w:rsidP="00CF4973">
      <w:pPr>
        <w:spacing w:before="2"/>
        <w:ind w:left="0" w:firstLine="0"/>
        <w:rPr>
          <w:rFonts w:eastAsia="Times New Roman" w:cs="Calibri"/>
          <w:sz w:val="28"/>
          <w:szCs w:val="28"/>
          <w:lang w:val="cy-GB"/>
        </w:rPr>
      </w:pPr>
    </w:p>
    <w:p w:rsidR="00173CE5" w:rsidRPr="00244E40" w:rsidRDefault="00173CE5" w:rsidP="00CF4973">
      <w:pPr>
        <w:ind w:left="0" w:right="119" w:firstLine="0"/>
        <w:rPr>
          <w:rFonts w:eastAsia="Times New Roman" w:cs="Calibri"/>
          <w:sz w:val="28"/>
          <w:szCs w:val="28"/>
          <w:lang w:val="cy-GB"/>
        </w:rPr>
      </w:pPr>
      <w:r w:rsidRPr="00244E40">
        <w:rPr>
          <w:rFonts w:eastAsia="Times New Roman" w:cs="Calibri"/>
          <w:spacing w:val="-1"/>
          <w:sz w:val="28"/>
          <w:szCs w:val="28"/>
          <w:lang w:val="cy-GB"/>
        </w:rPr>
        <w:t xml:space="preserve">Ar lefel ysgolion cynradd, bydd o leiaf 70% o’r addysgu a’r dysgu yn digwydd trwy gyfrwng y Gymraeg, a darperir cyfleoedd i bob disgybl ddod yn ddysgwr hyderus y Gymraeg. Mae addysg Gymraeg yn ddewis ar gyfer disgyblion o gartrefi ble siaredir y Gymraeg ac o gartrefi ble na siaredir yr iaith. </w:t>
      </w:r>
    </w:p>
    <w:p w:rsidR="00173CE5" w:rsidRPr="00244E40" w:rsidRDefault="00173CE5" w:rsidP="00CF4973">
      <w:pPr>
        <w:spacing w:before="2"/>
        <w:ind w:left="0" w:firstLine="0"/>
        <w:rPr>
          <w:rFonts w:eastAsia="Times New Roman" w:cs="Calibri"/>
          <w:sz w:val="28"/>
          <w:szCs w:val="28"/>
          <w:lang w:val="cy-GB"/>
        </w:rPr>
      </w:pPr>
    </w:p>
    <w:p w:rsidR="00173CE5" w:rsidRPr="00244E40" w:rsidRDefault="00173CE5" w:rsidP="00CF4973">
      <w:pPr>
        <w:ind w:left="0" w:right="124" w:firstLine="0"/>
        <w:rPr>
          <w:rFonts w:eastAsia="Times New Roman" w:cs="Calibri"/>
          <w:sz w:val="28"/>
          <w:szCs w:val="28"/>
          <w:lang w:val="cy-GB"/>
        </w:rPr>
      </w:pPr>
      <w:r w:rsidRPr="00244E40">
        <w:rPr>
          <w:rFonts w:eastAsia="Times New Roman" w:cs="Calibri"/>
          <w:spacing w:val="-1"/>
          <w:sz w:val="28"/>
          <w:szCs w:val="28"/>
          <w:lang w:val="cy-GB"/>
        </w:rPr>
        <w:t xml:space="preserve">Darperir cyfleoedd ar gyfer disgyblion ysgolion cynradd i fynychu cyrsiau preswyl Cymraeg i wella eu sgiliau yn y Gymraeg, ac mae gan yr Awdurdod Lleol Ganolfan Iaith arbenigol i gynorthwyo disgyblion a wnaiff elwa o gymorth dwys ynghylch y Gymraeg. </w:t>
      </w:r>
    </w:p>
    <w:p w:rsidR="00173CE5" w:rsidRPr="00244E40" w:rsidRDefault="00173CE5" w:rsidP="00CF4973">
      <w:pPr>
        <w:spacing w:before="11"/>
        <w:ind w:left="0" w:firstLine="0"/>
        <w:rPr>
          <w:rFonts w:eastAsia="Times New Roman" w:cs="Calibri"/>
          <w:sz w:val="28"/>
          <w:szCs w:val="28"/>
          <w:lang w:val="cy-GB"/>
        </w:rPr>
      </w:pPr>
    </w:p>
    <w:p w:rsidR="00173CE5" w:rsidRPr="00244E40" w:rsidRDefault="00173CE5" w:rsidP="00CF4973">
      <w:pPr>
        <w:ind w:left="0" w:right="111" w:firstLine="0"/>
        <w:rPr>
          <w:rFonts w:eastAsia="Times New Roman" w:cs="Calibri"/>
          <w:spacing w:val="-1"/>
          <w:sz w:val="28"/>
          <w:szCs w:val="28"/>
          <w:lang w:val="cy-GB"/>
        </w:rPr>
      </w:pPr>
      <w:r w:rsidRPr="00244E40">
        <w:rPr>
          <w:rFonts w:eastAsia="Times New Roman" w:cs="Calibri"/>
          <w:spacing w:val="-1"/>
          <w:sz w:val="28"/>
          <w:szCs w:val="28"/>
          <w:lang w:val="cy-GB"/>
        </w:rPr>
        <w:lastRenderedPageBreak/>
        <w:t>Ar y lefel uwchradd, mae addysg Gymraeg ar gael yn Ysgol Gymraeg Ystalyfera – Bro Dur, ysgol gymunedol Gymraeg ar gyfer disgyblion 3-18 oed. Mae gan yr ysgol ddau gampws, un yn Ystalyfera yng ngogledd y sir a’r llall yn yn y de, yn Sandfields.</w:t>
      </w:r>
    </w:p>
    <w:p w:rsidR="00173CE5" w:rsidRPr="00244E40" w:rsidRDefault="00173CE5" w:rsidP="00CF4973">
      <w:pPr>
        <w:spacing w:before="10"/>
        <w:ind w:left="0" w:firstLine="0"/>
        <w:rPr>
          <w:rFonts w:eastAsia="Times New Roman" w:cs="Calibri"/>
          <w:sz w:val="28"/>
          <w:szCs w:val="28"/>
          <w:lang w:val="cy-GB"/>
        </w:rPr>
      </w:pPr>
    </w:p>
    <w:p w:rsidR="00173CE5" w:rsidRPr="00244E40" w:rsidRDefault="00173CE5" w:rsidP="00CF4973">
      <w:pPr>
        <w:ind w:left="0" w:right="115" w:firstLine="0"/>
        <w:rPr>
          <w:rFonts w:eastAsia="Times New Roman" w:cs="Calibri"/>
          <w:spacing w:val="-1"/>
          <w:sz w:val="28"/>
          <w:szCs w:val="28"/>
          <w:lang w:val="cy-GB"/>
        </w:rPr>
      </w:pPr>
      <w:r w:rsidRPr="00244E40">
        <w:rPr>
          <w:rFonts w:eastAsia="Times New Roman" w:cs="Calibri"/>
          <w:spacing w:val="-1"/>
          <w:sz w:val="28"/>
          <w:szCs w:val="28"/>
          <w:lang w:val="cy-GB"/>
        </w:rPr>
        <w:t xml:space="preserve">Mae Ysgol Gymraeg Ystalyfera – Bro Dur yn trefnu rhaglen flynyddol o weithgareddau cyfrwng Cymraeg ar gyfer disgyblion Blynyddoedd 5 a 6 yn y clwstwr. Mae hyn yn sicrhau bod pob disgybl yn elwa o gael cymorth ynghylch y Gymraeg cyn trosglwyddo i Flwyddyn 7. </w:t>
      </w:r>
    </w:p>
    <w:p w:rsidR="00173CE5" w:rsidRPr="00244E40" w:rsidRDefault="00173CE5" w:rsidP="00CF4973">
      <w:pPr>
        <w:ind w:left="0" w:right="115" w:firstLine="0"/>
        <w:rPr>
          <w:rFonts w:eastAsia="Times New Roman" w:cs="Calibri"/>
          <w:spacing w:val="-1"/>
          <w:sz w:val="28"/>
          <w:szCs w:val="28"/>
          <w:lang w:val="cy-GB"/>
        </w:rPr>
      </w:pPr>
    </w:p>
    <w:p w:rsidR="00173CE5" w:rsidRPr="00244E40" w:rsidRDefault="00173CE5" w:rsidP="00CF4973">
      <w:pPr>
        <w:ind w:left="0" w:right="115" w:firstLine="0"/>
        <w:rPr>
          <w:rFonts w:eastAsia="Times New Roman" w:cs="Calibri"/>
          <w:spacing w:val="-1"/>
          <w:sz w:val="28"/>
          <w:szCs w:val="28"/>
          <w:lang w:val="cy-GB"/>
        </w:rPr>
      </w:pPr>
      <w:r w:rsidRPr="00244E40">
        <w:rPr>
          <w:rFonts w:eastAsia="Times New Roman" w:cs="Calibri"/>
          <w:spacing w:val="-1"/>
          <w:sz w:val="28"/>
          <w:szCs w:val="28"/>
          <w:lang w:val="cy-GB"/>
        </w:rPr>
        <w:t xml:space="preserve">Mae’r gweithgareddau hyn yn dylanwadu’n fuddiol ar hyder a chyflawniad disgyblion yn y Gymraeg ac yn sicrhau pontio llwyddiannus ar gyfer disgyblion Blwyddyn 6 o’r 9 ysgol gynradd Gymraeg sy’n bartneriaid yng nghlwstwr Ysgol Gymraeg Ystalyfera – Bro Dur. </w:t>
      </w:r>
    </w:p>
    <w:p w:rsidR="00173CE5" w:rsidRPr="00244E40" w:rsidRDefault="00173CE5" w:rsidP="00CF4973">
      <w:pPr>
        <w:ind w:left="0" w:right="115" w:firstLine="0"/>
        <w:rPr>
          <w:rFonts w:eastAsia="Times New Roman" w:cs="Calibri"/>
          <w:spacing w:val="-1"/>
          <w:sz w:val="28"/>
          <w:szCs w:val="28"/>
          <w:lang w:val="cy-GB"/>
        </w:rPr>
      </w:pPr>
    </w:p>
    <w:p w:rsidR="00173CE5" w:rsidRPr="00244E40" w:rsidRDefault="00173CE5" w:rsidP="00CF4973">
      <w:pPr>
        <w:ind w:left="0" w:right="118" w:firstLine="0"/>
        <w:rPr>
          <w:rFonts w:eastAsia="Times New Roman" w:cs="Calibri"/>
          <w:spacing w:val="-1"/>
          <w:sz w:val="28"/>
          <w:szCs w:val="28"/>
          <w:lang w:val="cy-GB"/>
        </w:rPr>
      </w:pPr>
      <w:r w:rsidRPr="00244E40">
        <w:rPr>
          <w:rFonts w:eastAsia="Times New Roman" w:cs="Calibri"/>
          <w:spacing w:val="-1"/>
          <w:sz w:val="28"/>
          <w:szCs w:val="28"/>
          <w:lang w:val="cy-GB"/>
        </w:rPr>
        <w:t xml:space="preserve">Bydd yr addysgu a’r dysgu yng Nghyfnod Allweddol 3 yn digwydd trwy gyfrwng y Gymraeg a gall pob disgybl Cyfnod Allweddol 3 fwynhau amrywiaeth o weithgareddau allgyrsiol cyfrwng Cymraeg. </w:t>
      </w:r>
    </w:p>
    <w:p w:rsidR="00173CE5" w:rsidRPr="00244E40" w:rsidRDefault="00173CE5" w:rsidP="00CF4973">
      <w:pPr>
        <w:ind w:left="0" w:right="118" w:firstLine="0"/>
        <w:rPr>
          <w:rFonts w:eastAsia="Times New Roman" w:cs="Calibri"/>
          <w:spacing w:val="-1"/>
          <w:sz w:val="28"/>
          <w:szCs w:val="28"/>
          <w:lang w:val="cy-GB"/>
        </w:rPr>
      </w:pPr>
    </w:p>
    <w:p w:rsidR="00173CE5" w:rsidRPr="00244E40" w:rsidRDefault="00173CE5" w:rsidP="00CF4973">
      <w:pPr>
        <w:ind w:left="0" w:right="111" w:firstLine="0"/>
        <w:rPr>
          <w:rFonts w:eastAsia="Times New Roman" w:cs="Calibri"/>
          <w:sz w:val="28"/>
          <w:szCs w:val="28"/>
          <w:lang w:val="cy-GB"/>
        </w:rPr>
      </w:pPr>
      <w:r w:rsidRPr="00244E40">
        <w:rPr>
          <w:rFonts w:eastAsia="Times New Roman" w:cs="Calibri"/>
          <w:spacing w:val="-1"/>
          <w:sz w:val="28"/>
          <w:szCs w:val="28"/>
          <w:lang w:val="cy-GB"/>
        </w:rPr>
        <w:t xml:space="preserve">Caiff sgiliau disgyblion yn y Gymraeg eu datblygu ymhellach yn ystod Cyfnod Allweddol 4 ac yn y Chweched Dosbarth. </w:t>
      </w:r>
      <w:r w:rsidRPr="00244E40">
        <w:rPr>
          <w:rFonts w:eastAsia="Times New Roman" w:cs="Calibri"/>
          <w:sz w:val="28"/>
          <w:szCs w:val="28"/>
          <w:lang w:val="cy-GB"/>
        </w:rPr>
        <w:t xml:space="preserve">Mae amrywiaeth eang o gyrsiau academaidd, galwedigaethol ac allgyrsiol ar gael. </w:t>
      </w:r>
      <w:r w:rsidRPr="00244E40">
        <w:rPr>
          <w:rFonts w:eastAsia="Times New Roman" w:cs="Calibri"/>
          <w:spacing w:val="-1"/>
          <w:sz w:val="28"/>
          <w:szCs w:val="28"/>
          <w:lang w:val="cy-GB"/>
        </w:rPr>
        <w:t xml:space="preserve">Mae rhagor o fanylion ar gael gan yr ysgol. </w:t>
      </w:r>
    </w:p>
    <w:p w:rsidR="00173CE5" w:rsidRPr="00244E40" w:rsidRDefault="00173CE5" w:rsidP="00CF4973">
      <w:pPr>
        <w:spacing w:before="10"/>
        <w:ind w:left="0" w:firstLine="0"/>
        <w:rPr>
          <w:rFonts w:eastAsia="Times New Roman" w:cs="Calibri"/>
          <w:sz w:val="28"/>
          <w:szCs w:val="28"/>
          <w:lang w:val="cy-GB"/>
        </w:rPr>
      </w:pPr>
    </w:p>
    <w:p w:rsidR="00173CE5" w:rsidRPr="00244E40" w:rsidRDefault="00173CE5" w:rsidP="00CF4973">
      <w:pPr>
        <w:ind w:left="0" w:right="118" w:firstLine="0"/>
        <w:rPr>
          <w:rFonts w:eastAsia="Times New Roman" w:cs="Calibri"/>
          <w:sz w:val="28"/>
          <w:szCs w:val="28"/>
          <w:lang w:val="cy-GB"/>
        </w:rPr>
      </w:pPr>
      <w:r w:rsidRPr="00244E40">
        <w:rPr>
          <w:rFonts w:eastAsia="Times New Roman" w:cs="Calibri"/>
          <w:spacing w:val="-1"/>
          <w:sz w:val="28"/>
          <w:szCs w:val="28"/>
          <w:lang w:val="cy-GB"/>
        </w:rPr>
        <w:t xml:space="preserve">Mae addysg Gymraeg yn </w:t>
      </w:r>
      <w:r w:rsidRPr="00244E40">
        <w:rPr>
          <w:rFonts w:eastAsia="Times New Roman" w:cs="Calibri"/>
          <w:spacing w:val="-2"/>
          <w:sz w:val="28"/>
          <w:szCs w:val="28"/>
          <w:lang w:val="cy-GB"/>
        </w:rPr>
        <w:t>Ysgol</w:t>
      </w:r>
      <w:r w:rsidRPr="00244E40">
        <w:rPr>
          <w:rFonts w:eastAsia="Times New Roman" w:cs="Calibri"/>
          <w:spacing w:val="19"/>
          <w:sz w:val="28"/>
          <w:szCs w:val="28"/>
          <w:lang w:val="cy-GB"/>
        </w:rPr>
        <w:t xml:space="preserve"> </w:t>
      </w:r>
      <w:r w:rsidRPr="00244E40">
        <w:rPr>
          <w:rFonts w:eastAsia="Times New Roman" w:cs="Calibri"/>
          <w:spacing w:val="-1"/>
          <w:sz w:val="28"/>
          <w:szCs w:val="28"/>
          <w:lang w:val="cy-GB"/>
        </w:rPr>
        <w:t>Gymraeg</w:t>
      </w:r>
      <w:r w:rsidRPr="00244E40">
        <w:rPr>
          <w:rFonts w:eastAsia="Times New Roman" w:cs="Calibri"/>
          <w:spacing w:val="19"/>
          <w:sz w:val="28"/>
          <w:szCs w:val="28"/>
          <w:lang w:val="cy-GB"/>
        </w:rPr>
        <w:t xml:space="preserve"> </w:t>
      </w:r>
      <w:r w:rsidRPr="00244E40">
        <w:rPr>
          <w:rFonts w:eastAsia="Times New Roman" w:cs="Calibri"/>
          <w:spacing w:val="-2"/>
          <w:sz w:val="28"/>
          <w:szCs w:val="28"/>
          <w:lang w:val="cy-GB"/>
        </w:rPr>
        <w:t>Ystalyfera</w:t>
      </w:r>
      <w:r w:rsidRPr="00244E40">
        <w:rPr>
          <w:rFonts w:eastAsia="Times New Roman" w:cs="Calibri"/>
          <w:spacing w:val="25"/>
          <w:sz w:val="28"/>
          <w:szCs w:val="28"/>
          <w:lang w:val="cy-GB"/>
        </w:rPr>
        <w:t xml:space="preserve"> </w:t>
      </w:r>
      <w:r w:rsidRPr="00244E40">
        <w:rPr>
          <w:rFonts w:eastAsia="Times New Roman" w:cs="Calibri"/>
          <w:sz w:val="28"/>
          <w:szCs w:val="28"/>
          <w:lang w:val="cy-GB"/>
        </w:rPr>
        <w:t>–</w:t>
      </w:r>
      <w:r w:rsidRPr="00244E40">
        <w:rPr>
          <w:rFonts w:eastAsia="Times New Roman" w:cs="Calibri"/>
          <w:spacing w:val="17"/>
          <w:sz w:val="28"/>
          <w:szCs w:val="28"/>
          <w:lang w:val="cy-GB"/>
        </w:rPr>
        <w:t xml:space="preserve"> </w:t>
      </w:r>
      <w:r w:rsidRPr="00244E40">
        <w:rPr>
          <w:rFonts w:eastAsia="Times New Roman" w:cs="Calibri"/>
          <w:spacing w:val="-1"/>
          <w:sz w:val="28"/>
          <w:szCs w:val="28"/>
          <w:lang w:val="cy-GB"/>
        </w:rPr>
        <w:t>Bro</w:t>
      </w:r>
      <w:r w:rsidRPr="00244E40">
        <w:rPr>
          <w:rFonts w:eastAsia="Times New Roman" w:cs="Calibri"/>
          <w:spacing w:val="17"/>
          <w:sz w:val="28"/>
          <w:szCs w:val="28"/>
          <w:lang w:val="cy-GB"/>
        </w:rPr>
        <w:t xml:space="preserve"> </w:t>
      </w:r>
      <w:r w:rsidRPr="00244E40">
        <w:rPr>
          <w:rFonts w:eastAsia="Times New Roman" w:cs="Calibri"/>
          <w:spacing w:val="-1"/>
          <w:sz w:val="28"/>
          <w:szCs w:val="28"/>
          <w:lang w:val="cy-GB"/>
        </w:rPr>
        <w:t>Dur</w:t>
      </w:r>
      <w:r w:rsidRPr="00244E40">
        <w:rPr>
          <w:rFonts w:eastAsia="Times New Roman" w:cs="Calibri"/>
          <w:spacing w:val="16"/>
          <w:sz w:val="28"/>
          <w:szCs w:val="28"/>
          <w:lang w:val="cy-GB"/>
        </w:rPr>
        <w:t xml:space="preserve"> yn </w:t>
      </w:r>
      <w:r w:rsidRPr="00244E40">
        <w:rPr>
          <w:rFonts w:eastAsia="Times New Roman" w:cs="Calibri"/>
          <w:spacing w:val="-1"/>
          <w:sz w:val="28"/>
          <w:szCs w:val="28"/>
          <w:lang w:val="cy-GB"/>
        </w:rPr>
        <w:t xml:space="preserve">ddewis ar gyfer disgyblion o gartrefi ble siaredir y Gymraeg a chartrefi ble na siaredir yr iaith. Daw oddeutu 86% o’r disgyblion o gefndiroedd ble na siaredir y Gymraeg. </w:t>
      </w:r>
    </w:p>
    <w:p w:rsidR="00173CE5" w:rsidRPr="00244E40" w:rsidRDefault="00173CE5" w:rsidP="00CF4973">
      <w:pPr>
        <w:ind w:left="0" w:right="118" w:firstLine="0"/>
        <w:rPr>
          <w:rFonts w:eastAsia="Times New Roman" w:cs="Calibri"/>
          <w:sz w:val="28"/>
          <w:szCs w:val="28"/>
          <w:lang w:val="cy-GB"/>
        </w:rPr>
      </w:pPr>
    </w:p>
    <w:p w:rsidR="00173CE5" w:rsidRPr="00244E40" w:rsidRDefault="00173CE5" w:rsidP="00CF4973">
      <w:pPr>
        <w:ind w:left="0" w:right="118" w:firstLine="0"/>
        <w:rPr>
          <w:rFonts w:eastAsia="Times New Roman" w:cs="Calibri"/>
          <w:sz w:val="28"/>
          <w:szCs w:val="28"/>
          <w:lang w:val="cy-GB"/>
        </w:rPr>
      </w:pPr>
      <w:r w:rsidRPr="00244E40">
        <w:rPr>
          <w:rFonts w:eastAsia="Times New Roman" w:cs="Calibri"/>
          <w:sz w:val="28"/>
          <w:szCs w:val="28"/>
          <w:lang w:val="cy-GB"/>
        </w:rPr>
        <w:t>Mae ein hysgolion yn gweithio'n agos gyda Menter Iaith Castell-nedd Port Talbot sy'n cefnogi rhieni nad ydynt yn siarad Cymraeg ac sy'n pryderu am sut y gallant helpu eu plentyn gyda gwaith ysgol. Mae hyn, wrth gwrs, yn ychwanegol at y cymorth a ddarperir gan ysgolion pan fydd eich plentyn yn dod yn ddisgybl o fewn y sector cyfrwng Cymraeg.</w:t>
      </w:r>
    </w:p>
    <w:p w:rsidR="004A2B2A" w:rsidRPr="00244E40" w:rsidRDefault="004A2B2A" w:rsidP="00CF4973">
      <w:pPr>
        <w:spacing w:before="4"/>
        <w:ind w:left="0" w:firstLine="0"/>
        <w:rPr>
          <w:rFonts w:eastAsia="Times New Roman" w:cs="Calibri"/>
          <w:sz w:val="28"/>
          <w:szCs w:val="28"/>
          <w:lang w:val="cy-GB"/>
        </w:rPr>
      </w:pPr>
    </w:p>
    <w:p w:rsidR="004A2B2A" w:rsidRPr="00244E40" w:rsidRDefault="00770EC4" w:rsidP="00CF4973">
      <w:pPr>
        <w:pStyle w:val="Heading2"/>
        <w:spacing w:line="241" w:lineRule="auto"/>
        <w:ind w:left="0" w:right="124" w:firstLine="0"/>
        <w:rPr>
          <w:rFonts w:ascii="Calibri" w:hAnsi="Calibri" w:cs="Calibri"/>
          <w:b w:val="0"/>
          <w:bCs w:val="0"/>
          <w:lang w:val="cy-GB"/>
        </w:rPr>
      </w:pPr>
      <w:r w:rsidRPr="00244E40">
        <w:rPr>
          <w:rFonts w:ascii="Calibri" w:hAnsi="Calibri" w:cs="Calibri"/>
          <w:lang w:val="cy-GB"/>
        </w:rPr>
        <w:t>Beth pe bawn i’n dymuno i fy mhlentyn gael ei addysgu mewn ysgol eglwys (ysgol wirfoddol a gynhelir)?</w:t>
      </w:r>
    </w:p>
    <w:p w:rsidR="00401CAA" w:rsidRPr="00244E40" w:rsidRDefault="00770EC4" w:rsidP="00CF4973">
      <w:pPr>
        <w:pStyle w:val="BodyText"/>
        <w:spacing w:line="234" w:lineRule="auto"/>
        <w:ind w:left="0" w:right="116" w:firstLine="0"/>
        <w:rPr>
          <w:rFonts w:ascii="Calibri" w:hAnsi="Calibri" w:cs="Calibri"/>
          <w:lang w:val="cy-GB"/>
        </w:rPr>
      </w:pPr>
      <w:r w:rsidRPr="00244E40">
        <w:rPr>
          <w:rFonts w:ascii="Calibri" w:hAnsi="Calibri" w:cs="Calibri"/>
          <w:spacing w:val="-1"/>
          <w:lang w:val="cy-GB"/>
        </w:rPr>
        <w:t xml:space="preserve">Mae dwy ysgol gynradd yr Eglwys yng Nghymru, un ysgol babanod Gatholig, un ysgol iau Gatholig a dwy ysgol gynradd Gatholig yn y Fwrdeistref Sirol. Ar y lefel uwchradd, mae addysg ysgol ffydd ar gael yn Ysgol a Chanolfan Chweched Dosbarth Gatholig Sant </w:t>
      </w:r>
      <w:r w:rsidR="00E374EE" w:rsidRPr="00244E40">
        <w:rPr>
          <w:rFonts w:ascii="Calibri" w:hAnsi="Calibri" w:cs="Calibri"/>
          <w:spacing w:val="63"/>
          <w:lang w:val="cy-GB"/>
        </w:rPr>
        <w:t xml:space="preserve"> </w:t>
      </w:r>
      <w:r w:rsidRPr="00244E40">
        <w:rPr>
          <w:rFonts w:ascii="Calibri" w:hAnsi="Calibri" w:cs="Calibri"/>
          <w:spacing w:val="-1"/>
          <w:lang w:val="cy-GB"/>
        </w:rPr>
        <w:t>Joseff, Port Talbot. Mae copïau o bolisïau mynediad pob ysgol ffydd wedi’u cynnwys yn Atodiad B.</w:t>
      </w:r>
    </w:p>
    <w:p w:rsidR="00401CAA" w:rsidRPr="00244E40" w:rsidRDefault="00401CAA" w:rsidP="00CF4973">
      <w:pPr>
        <w:pStyle w:val="BodyText"/>
        <w:spacing w:line="234" w:lineRule="auto"/>
        <w:ind w:left="0" w:right="116" w:firstLine="0"/>
        <w:rPr>
          <w:rFonts w:ascii="Calibri" w:hAnsi="Calibri" w:cs="Calibri"/>
          <w:lang w:val="cy-GB"/>
        </w:rPr>
      </w:pPr>
    </w:p>
    <w:p w:rsidR="004A2B2A" w:rsidRPr="00244E40" w:rsidRDefault="00770EC4" w:rsidP="00CF4973">
      <w:pPr>
        <w:pStyle w:val="BodyText"/>
        <w:spacing w:line="234" w:lineRule="auto"/>
        <w:ind w:left="0" w:right="116" w:firstLine="0"/>
        <w:rPr>
          <w:rFonts w:ascii="Calibri" w:hAnsi="Calibri" w:cs="Calibri"/>
          <w:lang w:val="cy-GB"/>
        </w:rPr>
      </w:pPr>
      <w:r w:rsidRPr="00244E40">
        <w:rPr>
          <w:rFonts w:ascii="Calibri" w:hAnsi="Calibri" w:cs="Calibri"/>
          <w:spacing w:val="-1"/>
          <w:lang w:val="cy-GB"/>
        </w:rPr>
        <w:lastRenderedPageBreak/>
        <w:t>Mae gwybodaeth am addysg mewn ysgolion ffydd ar gael yn uniongyrchol hefyd gan:</w:t>
      </w:r>
      <w:r w:rsidR="00E374EE" w:rsidRPr="00244E40">
        <w:rPr>
          <w:rFonts w:ascii="Calibri" w:hAnsi="Calibri" w:cs="Calibri"/>
          <w:lang w:val="cy-GB"/>
        </w:rPr>
        <w:t xml:space="preserve"> </w:t>
      </w:r>
      <w:r w:rsidR="00E374EE" w:rsidRPr="00244E40">
        <w:rPr>
          <w:rFonts w:ascii="Calibri" w:hAnsi="Calibri" w:cs="Calibri"/>
          <w:spacing w:val="41"/>
          <w:lang w:val="cy-GB"/>
        </w:rPr>
        <w:t xml:space="preserve"> </w:t>
      </w:r>
      <w:r w:rsidRPr="00244E40">
        <w:rPr>
          <w:rFonts w:ascii="Calibri" w:hAnsi="Calibri" w:cs="Calibri"/>
          <w:b/>
          <w:spacing w:val="-1"/>
          <w:lang w:val="cy-GB"/>
        </w:rPr>
        <w:t>Yr Eglwys yng Nghymru</w:t>
      </w:r>
      <w:r w:rsidRPr="00244E40">
        <w:rPr>
          <w:rFonts w:ascii="Calibri" w:hAnsi="Calibri" w:cs="Calibri"/>
          <w:b/>
          <w:spacing w:val="25"/>
          <w:lang w:val="cy-GB"/>
        </w:rPr>
        <w:t xml:space="preserve"> </w:t>
      </w:r>
      <w:r w:rsidRPr="00244E40">
        <w:rPr>
          <w:rFonts w:ascii="Calibri" w:hAnsi="Calibri" w:cs="Calibri"/>
          <w:b/>
          <w:lang w:val="cy-GB"/>
        </w:rPr>
        <w:t>–</w:t>
      </w:r>
      <w:r w:rsidRPr="00244E40">
        <w:rPr>
          <w:rFonts w:ascii="Calibri" w:hAnsi="Calibri" w:cs="Calibri"/>
          <w:b/>
          <w:spacing w:val="21"/>
          <w:lang w:val="cy-GB"/>
        </w:rPr>
        <w:t xml:space="preserve"> </w:t>
      </w:r>
      <w:r w:rsidRPr="00244E40">
        <w:rPr>
          <w:rFonts w:ascii="Calibri" w:hAnsi="Calibri" w:cs="Calibri"/>
          <w:spacing w:val="-1"/>
          <w:lang w:val="cy-GB"/>
        </w:rPr>
        <w:t>Y Cyfarwyddwr Addysg,</w:t>
      </w:r>
      <w:r w:rsidRPr="00244E40">
        <w:rPr>
          <w:rFonts w:ascii="Calibri" w:hAnsi="Calibri" w:cs="Calibri"/>
          <w:spacing w:val="22"/>
          <w:lang w:val="cy-GB"/>
        </w:rPr>
        <w:t xml:space="preserve"> </w:t>
      </w:r>
      <w:r w:rsidRPr="00244E40">
        <w:rPr>
          <w:rFonts w:ascii="Calibri" w:hAnsi="Calibri" w:cs="Calibri"/>
          <w:spacing w:val="-1"/>
          <w:lang w:val="cy-GB"/>
        </w:rPr>
        <w:t>Esgobaeth Llandaf,</w:t>
      </w:r>
      <w:r w:rsidRPr="00244E40">
        <w:rPr>
          <w:rFonts w:ascii="Calibri" w:hAnsi="Calibri" w:cs="Calibri"/>
          <w:spacing w:val="22"/>
          <w:lang w:val="cy-GB"/>
        </w:rPr>
        <w:t xml:space="preserve"> </w:t>
      </w:r>
      <w:r w:rsidRPr="00244E40">
        <w:rPr>
          <w:rFonts w:ascii="Calibri" w:hAnsi="Calibri" w:cs="Calibri"/>
          <w:spacing w:val="-2"/>
          <w:lang w:val="cy-GB"/>
        </w:rPr>
        <w:t>Swyddfa’r Esgobaeth</w:t>
      </w:r>
      <w:r w:rsidRPr="00244E40">
        <w:rPr>
          <w:rFonts w:ascii="Calibri" w:hAnsi="Calibri" w:cs="Calibri"/>
          <w:spacing w:val="4"/>
          <w:lang w:val="cy-GB"/>
        </w:rPr>
        <w:t xml:space="preserve"> </w:t>
      </w:r>
      <w:r w:rsidRPr="00244E40">
        <w:rPr>
          <w:rFonts w:ascii="Calibri" w:hAnsi="Calibri" w:cs="Calibri"/>
          <w:spacing w:val="-1"/>
          <w:lang w:val="cy-GB"/>
        </w:rPr>
        <w:t>(Addysg),</w:t>
      </w:r>
      <w:r w:rsidRPr="00244E40">
        <w:rPr>
          <w:rFonts w:ascii="Calibri" w:hAnsi="Calibri" w:cs="Calibri"/>
          <w:spacing w:val="3"/>
          <w:lang w:val="cy-GB"/>
        </w:rPr>
        <w:t xml:space="preserve"> </w:t>
      </w:r>
      <w:r w:rsidRPr="00244E40">
        <w:rPr>
          <w:rFonts w:ascii="Calibri" w:hAnsi="Calibri" w:cs="Calibri"/>
          <w:spacing w:val="-1"/>
          <w:lang w:val="cy-GB"/>
        </w:rPr>
        <w:t>Y Llys,</w:t>
      </w:r>
      <w:r w:rsidRPr="00244E40">
        <w:rPr>
          <w:rFonts w:ascii="Calibri" w:hAnsi="Calibri" w:cs="Calibri"/>
          <w:spacing w:val="3"/>
          <w:lang w:val="cy-GB"/>
        </w:rPr>
        <w:t xml:space="preserve"> </w:t>
      </w:r>
      <w:r w:rsidRPr="00244E40">
        <w:rPr>
          <w:rFonts w:ascii="Calibri" w:hAnsi="Calibri" w:cs="Calibri"/>
          <w:spacing w:val="-1"/>
          <w:lang w:val="cy-GB"/>
        </w:rPr>
        <w:t>Llangrallo, Pen-y-bont ar Ogwr,</w:t>
      </w:r>
      <w:r w:rsidRPr="00244E40">
        <w:rPr>
          <w:rFonts w:ascii="Calibri" w:hAnsi="Calibri" w:cs="Calibri"/>
          <w:spacing w:val="3"/>
          <w:lang w:val="cy-GB"/>
        </w:rPr>
        <w:t xml:space="preserve"> </w:t>
      </w:r>
      <w:r w:rsidRPr="00244E40">
        <w:rPr>
          <w:rFonts w:ascii="Calibri" w:hAnsi="Calibri" w:cs="Calibri"/>
          <w:spacing w:val="-1"/>
          <w:lang w:val="cy-GB"/>
        </w:rPr>
        <w:t>CF35</w:t>
      </w:r>
      <w:r w:rsidRPr="00244E40">
        <w:rPr>
          <w:rFonts w:ascii="Calibri" w:hAnsi="Calibri" w:cs="Calibri"/>
          <w:spacing w:val="4"/>
          <w:lang w:val="cy-GB"/>
        </w:rPr>
        <w:t xml:space="preserve"> </w:t>
      </w:r>
      <w:r w:rsidRPr="00244E40">
        <w:rPr>
          <w:rFonts w:ascii="Calibri" w:hAnsi="Calibri" w:cs="Calibri"/>
          <w:spacing w:val="-2"/>
          <w:lang w:val="cy-GB"/>
        </w:rPr>
        <w:t>5EH.</w:t>
      </w:r>
      <w:r w:rsidR="00E374EE" w:rsidRPr="00244E40">
        <w:rPr>
          <w:rFonts w:ascii="Calibri" w:hAnsi="Calibri" w:cs="Calibri"/>
          <w:spacing w:val="3"/>
          <w:lang w:val="cy-GB"/>
        </w:rPr>
        <w:t xml:space="preserve"> </w:t>
      </w:r>
      <w:r w:rsidRPr="00244E40">
        <w:rPr>
          <w:rFonts w:ascii="Calibri" w:hAnsi="Calibri" w:cs="Calibri"/>
          <w:spacing w:val="-1"/>
          <w:lang w:val="cy-GB"/>
        </w:rPr>
        <w:t xml:space="preserve">(Cysylltwch â </w:t>
      </w:r>
      <w:r w:rsidR="00504998" w:rsidRPr="00244E40">
        <w:rPr>
          <w:rStyle w:val="Emphasis"/>
          <w:rFonts w:ascii="Calibri" w:hAnsi="Calibri" w:cs="Calibri"/>
          <w:bCs/>
          <w:i w:val="0"/>
          <w:iCs w:val="0"/>
          <w:shd w:val="clear" w:color="auto" w:fill="FFFFFF"/>
        </w:rPr>
        <w:t>Beccie Morteo</w:t>
      </w:r>
      <w:r w:rsidR="00504998" w:rsidRPr="00244E40">
        <w:rPr>
          <w:rStyle w:val="Emphasis"/>
          <w:rFonts w:ascii="Calibri" w:hAnsi="Calibri" w:cs="Calibri"/>
          <w:b/>
          <w:bCs/>
          <w:i w:val="0"/>
          <w:iCs w:val="0"/>
          <w:color w:val="5F6368"/>
          <w:shd w:val="clear" w:color="auto" w:fill="FFFFFF"/>
        </w:rPr>
        <w:t xml:space="preserve"> </w:t>
      </w:r>
      <w:r w:rsidRPr="00244E40">
        <w:rPr>
          <w:rFonts w:ascii="Calibri" w:hAnsi="Calibri" w:cs="Calibri"/>
          <w:spacing w:val="-1"/>
          <w:lang w:val="cy-GB"/>
        </w:rPr>
        <w:t>ar:</w:t>
      </w:r>
      <w:r w:rsidR="00E374EE" w:rsidRPr="00244E40">
        <w:rPr>
          <w:rFonts w:ascii="Calibri" w:hAnsi="Calibri" w:cs="Calibri"/>
          <w:spacing w:val="-3"/>
          <w:lang w:val="cy-GB"/>
        </w:rPr>
        <w:t xml:space="preserve"> </w:t>
      </w:r>
      <w:r w:rsidR="00E374EE" w:rsidRPr="00244E40">
        <w:rPr>
          <w:rFonts w:ascii="Calibri" w:hAnsi="Calibri" w:cs="Calibri"/>
          <w:spacing w:val="-2"/>
          <w:lang w:val="cy-GB"/>
        </w:rPr>
        <w:t>01656</w:t>
      </w:r>
      <w:r w:rsidR="00E374EE" w:rsidRPr="00244E40">
        <w:rPr>
          <w:rFonts w:ascii="Calibri" w:hAnsi="Calibri" w:cs="Calibri"/>
          <w:spacing w:val="1"/>
          <w:lang w:val="cy-GB"/>
        </w:rPr>
        <w:t xml:space="preserve"> </w:t>
      </w:r>
      <w:r w:rsidR="00E82848" w:rsidRPr="00244E40">
        <w:rPr>
          <w:rFonts w:ascii="Calibri" w:hAnsi="Calibri" w:cs="Calibri"/>
          <w:spacing w:val="-1"/>
          <w:lang w:val="cy-GB"/>
        </w:rPr>
        <w:t>8688</w:t>
      </w:r>
      <w:r w:rsidR="00504998" w:rsidRPr="00244E40">
        <w:rPr>
          <w:rFonts w:ascii="Calibri" w:hAnsi="Calibri" w:cs="Calibri"/>
          <w:spacing w:val="-1"/>
          <w:lang w:val="cy-GB"/>
        </w:rPr>
        <w:t>68</w:t>
      </w:r>
      <w:r w:rsidR="00E82848" w:rsidRPr="00244E40">
        <w:rPr>
          <w:rFonts w:ascii="Calibri" w:hAnsi="Calibri" w:cs="Calibri"/>
          <w:spacing w:val="-1"/>
          <w:lang w:val="cy-GB"/>
        </w:rPr>
        <w:t>/</w:t>
      </w:r>
      <w:r w:rsidR="00504998" w:rsidRPr="00244E40">
        <w:rPr>
          <w:rFonts w:ascii="Calibri" w:hAnsi="Calibri" w:cs="Calibri"/>
          <w:spacing w:val="-1"/>
          <w:lang w:val="cy-GB"/>
        </w:rPr>
        <w:t>rebeccamorteo</w:t>
      </w:r>
      <w:r w:rsidR="00E82848" w:rsidRPr="00244E40">
        <w:rPr>
          <w:rFonts w:ascii="Calibri" w:hAnsi="Calibri" w:cs="Calibri"/>
          <w:spacing w:val="-1"/>
          <w:lang w:val="cy-GB"/>
        </w:rPr>
        <w:t>@church in wales.org.uk</w:t>
      </w:r>
      <w:r w:rsidR="00E374EE" w:rsidRPr="00244E40">
        <w:rPr>
          <w:rFonts w:ascii="Calibri" w:hAnsi="Calibri" w:cs="Calibri"/>
          <w:spacing w:val="-1"/>
          <w:lang w:val="cy-GB"/>
        </w:rPr>
        <w:t>).</w:t>
      </w:r>
    </w:p>
    <w:p w:rsidR="004A2B2A" w:rsidRPr="00244E40" w:rsidRDefault="004A2B2A" w:rsidP="00CF4973">
      <w:pPr>
        <w:spacing w:before="2"/>
        <w:ind w:left="0" w:firstLine="0"/>
        <w:rPr>
          <w:rFonts w:eastAsia="Times New Roman" w:cs="Calibri"/>
          <w:color w:val="FF0000"/>
          <w:sz w:val="28"/>
          <w:szCs w:val="28"/>
          <w:lang w:val="cy-GB"/>
        </w:rPr>
      </w:pPr>
    </w:p>
    <w:p w:rsidR="004A2B2A" w:rsidRPr="00244E40" w:rsidRDefault="00770EC4" w:rsidP="00CF4973">
      <w:pPr>
        <w:pStyle w:val="BodyText"/>
        <w:ind w:left="0" w:right="121" w:firstLine="0"/>
        <w:rPr>
          <w:rFonts w:ascii="Calibri" w:hAnsi="Calibri" w:cs="Calibri"/>
          <w:lang w:val="cy-GB"/>
        </w:rPr>
      </w:pPr>
      <w:r w:rsidRPr="00244E40">
        <w:rPr>
          <w:rFonts w:ascii="Calibri" w:hAnsi="Calibri" w:cs="Calibri"/>
          <w:b/>
          <w:bCs/>
          <w:spacing w:val="-2"/>
          <w:lang w:val="cy-GB"/>
        </w:rPr>
        <w:t>Yr Eglwys Gatholig</w:t>
      </w:r>
      <w:r w:rsidRPr="00244E40">
        <w:rPr>
          <w:rFonts w:ascii="Calibri" w:hAnsi="Calibri" w:cs="Calibri"/>
          <w:b/>
          <w:bCs/>
          <w:spacing w:val="63"/>
          <w:lang w:val="cy-GB"/>
        </w:rPr>
        <w:t xml:space="preserve"> </w:t>
      </w:r>
      <w:r w:rsidRPr="00244E40">
        <w:rPr>
          <w:rFonts w:ascii="Calibri" w:hAnsi="Calibri" w:cs="Calibri"/>
          <w:b/>
          <w:bCs/>
          <w:lang w:val="cy-GB"/>
        </w:rPr>
        <w:t>–</w:t>
      </w:r>
      <w:r w:rsidRPr="00244E40">
        <w:rPr>
          <w:rFonts w:ascii="Calibri" w:hAnsi="Calibri" w:cs="Calibri"/>
          <w:b/>
          <w:bCs/>
          <w:spacing w:val="63"/>
          <w:lang w:val="cy-GB"/>
        </w:rPr>
        <w:t xml:space="preserve"> </w:t>
      </w:r>
      <w:r w:rsidRPr="00244E40">
        <w:rPr>
          <w:rFonts w:ascii="Calibri" w:hAnsi="Calibri" w:cs="Calibri"/>
          <w:spacing w:val="-1"/>
          <w:lang w:val="cy-GB"/>
        </w:rPr>
        <w:t>Cyfarwyddwr Addysg yr Esgobaeth</w:t>
      </w:r>
      <w:r w:rsidRPr="00244E40">
        <w:rPr>
          <w:rFonts w:ascii="Calibri" w:hAnsi="Calibri" w:cs="Calibri"/>
          <w:spacing w:val="-2"/>
          <w:lang w:val="cy-GB"/>
        </w:rPr>
        <w:t>,</w:t>
      </w:r>
      <w:r w:rsidRPr="00244E40">
        <w:rPr>
          <w:rFonts w:ascii="Calibri" w:hAnsi="Calibri" w:cs="Calibri"/>
          <w:spacing w:val="63"/>
          <w:lang w:val="cy-GB"/>
        </w:rPr>
        <w:t xml:space="preserve"> </w:t>
      </w:r>
      <w:r w:rsidRPr="00244E40">
        <w:rPr>
          <w:rFonts w:ascii="Calibri" w:hAnsi="Calibri" w:cs="Calibri"/>
          <w:spacing w:val="-2"/>
          <w:lang w:val="cy-GB"/>
        </w:rPr>
        <w:t>Esgobaeth Mynyw</w:t>
      </w:r>
      <w:r w:rsidRPr="00244E40">
        <w:rPr>
          <w:rFonts w:ascii="Calibri" w:hAnsi="Calibri" w:cs="Calibri"/>
          <w:spacing w:val="-1"/>
          <w:lang w:val="cy-GB"/>
        </w:rPr>
        <w:t>,</w:t>
      </w:r>
      <w:r w:rsidRPr="00244E40">
        <w:rPr>
          <w:rFonts w:ascii="Calibri" w:hAnsi="Calibri" w:cs="Calibri"/>
          <w:spacing w:val="57"/>
          <w:lang w:val="cy-GB"/>
        </w:rPr>
        <w:t xml:space="preserve"> </w:t>
      </w:r>
      <w:r w:rsidRPr="00244E40">
        <w:rPr>
          <w:rFonts w:ascii="Calibri" w:hAnsi="Calibri" w:cs="Calibri"/>
          <w:spacing w:val="-1"/>
          <w:lang w:val="cy-GB"/>
        </w:rPr>
        <w:t>y Swyddfa Addysg,</w:t>
      </w:r>
      <w:r w:rsidRPr="00244E40">
        <w:rPr>
          <w:rFonts w:ascii="Calibri" w:hAnsi="Calibri" w:cs="Calibri"/>
          <w:spacing w:val="6"/>
          <w:lang w:val="cy-GB"/>
        </w:rPr>
        <w:t xml:space="preserve"> </w:t>
      </w:r>
      <w:r w:rsidRPr="00244E40">
        <w:rPr>
          <w:rFonts w:ascii="Calibri" w:hAnsi="Calibri" w:cs="Calibri"/>
          <w:lang w:val="cy-GB"/>
        </w:rPr>
        <w:t>27</w:t>
      </w:r>
      <w:r w:rsidRPr="00244E40">
        <w:rPr>
          <w:rFonts w:ascii="Calibri" w:hAnsi="Calibri" w:cs="Calibri"/>
          <w:spacing w:val="7"/>
          <w:lang w:val="cy-GB"/>
        </w:rPr>
        <w:t xml:space="preserve"> </w:t>
      </w:r>
      <w:r w:rsidRPr="00244E40">
        <w:rPr>
          <w:rFonts w:ascii="Calibri" w:hAnsi="Calibri" w:cs="Calibri"/>
          <w:spacing w:val="-1"/>
          <w:lang w:val="cy-GB"/>
        </w:rPr>
        <w:t>Stryd y Cwfaint,</w:t>
      </w:r>
      <w:r w:rsidRPr="00244E40">
        <w:rPr>
          <w:rFonts w:ascii="Calibri" w:hAnsi="Calibri" w:cs="Calibri"/>
          <w:spacing w:val="8"/>
          <w:lang w:val="cy-GB"/>
        </w:rPr>
        <w:t xml:space="preserve"> </w:t>
      </w:r>
      <w:r w:rsidRPr="00244E40">
        <w:rPr>
          <w:rFonts w:ascii="Calibri" w:hAnsi="Calibri" w:cs="Calibri"/>
          <w:spacing w:val="-1"/>
          <w:lang w:val="cy-GB"/>
        </w:rPr>
        <w:t>Abertawe,</w:t>
      </w:r>
      <w:r w:rsidRPr="00244E40">
        <w:rPr>
          <w:rFonts w:ascii="Calibri" w:hAnsi="Calibri" w:cs="Calibri"/>
          <w:spacing w:val="8"/>
          <w:lang w:val="cy-GB"/>
        </w:rPr>
        <w:t xml:space="preserve"> </w:t>
      </w:r>
      <w:r w:rsidRPr="00244E40">
        <w:rPr>
          <w:rFonts w:ascii="Calibri" w:hAnsi="Calibri" w:cs="Calibri"/>
          <w:spacing w:val="-1"/>
          <w:lang w:val="cy-GB"/>
        </w:rPr>
        <w:t>SA1</w:t>
      </w:r>
      <w:r w:rsidRPr="00244E40">
        <w:rPr>
          <w:rFonts w:ascii="Calibri" w:hAnsi="Calibri" w:cs="Calibri"/>
          <w:spacing w:val="7"/>
          <w:lang w:val="cy-GB"/>
        </w:rPr>
        <w:t xml:space="preserve"> </w:t>
      </w:r>
      <w:r w:rsidRPr="00244E40">
        <w:rPr>
          <w:rFonts w:ascii="Calibri" w:hAnsi="Calibri" w:cs="Calibri"/>
          <w:spacing w:val="-1"/>
          <w:lang w:val="cy-GB"/>
        </w:rPr>
        <w:t>2BX.</w:t>
      </w:r>
      <w:r w:rsidR="00E374EE" w:rsidRPr="00244E40">
        <w:rPr>
          <w:rFonts w:ascii="Calibri" w:hAnsi="Calibri" w:cs="Calibri"/>
          <w:spacing w:val="8"/>
          <w:lang w:val="cy-GB"/>
        </w:rPr>
        <w:t xml:space="preserve"> </w:t>
      </w:r>
      <w:r w:rsidRPr="00244E40">
        <w:rPr>
          <w:rFonts w:ascii="Calibri" w:hAnsi="Calibri" w:cs="Calibri"/>
          <w:spacing w:val="-1"/>
          <w:lang w:val="cy-GB"/>
        </w:rPr>
        <w:t>(cysylltwch â</w:t>
      </w:r>
      <w:r w:rsidRPr="00244E40">
        <w:rPr>
          <w:rFonts w:ascii="Calibri" w:hAnsi="Calibri" w:cs="Calibri"/>
          <w:spacing w:val="10"/>
          <w:lang w:val="cy-GB"/>
        </w:rPr>
        <w:t xml:space="preserve"> </w:t>
      </w:r>
      <w:r w:rsidRPr="00244E40">
        <w:rPr>
          <w:rFonts w:ascii="Calibri" w:hAnsi="Calibri" w:cs="Calibri"/>
          <w:lang w:val="cy-GB"/>
        </w:rPr>
        <w:t>Mr.</w:t>
      </w:r>
      <w:r w:rsidR="00E374EE" w:rsidRPr="00244E40">
        <w:rPr>
          <w:rFonts w:ascii="Calibri" w:hAnsi="Calibri" w:cs="Calibri"/>
          <w:spacing w:val="8"/>
          <w:lang w:val="cy-GB"/>
        </w:rPr>
        <w:t xml:space="preserve"> </w:t>
      </w:r>
      <w:r w:rsidRPr="00244E40">
        <w:rPr>
          <w:rFonts w:ascii="Calibri" w:hAnsi="Calibri" w:cs="Calibri"/>
          <w:spacing w:val="-1"/>
          <w:lang w:val="cy-GB"/>
        </w:rPr>
        <w:t>Paul White</w:t>
      </w:r>
      <w:r w:rsidRPr="00244E40">
        <w:rPr>
          <w:rFonts w:ascii="Calibri" w:hAnsi="Calibri" w:cs="Calibri"/>
          <w:spacing w:val="-2"/>
          <w:lang w:val="cy-GB"/>
        </w:rPr>
        <w:t xml:space="preserve"> </w:t>
      </w:r>
      <w:r w:rsidRPr="00244E40">
        <w:rPr>
          <w:rFonts w:ascii="Calibri" w:hAnsi="Calibri" w:cs="Calibri"/>
          <w:lang w:val="cy-GB"/>
        </w:rPr>
        <w:t>ar</w:t>
      </w:r>
      <w:r w:rsidRPr="00244E40">
        <w:rPr>
          <w:rFonts w:ascii="Calibri" w:hAnsi="Calibri" w:cs="Calibri"/>
          <w:spacing w:val="-1"/>
          <w:lang w:val="cy-GB"/>
        </w:rPr>
        <w:t>:</w:t>
      </w:r>
      <w:r w:rsidR="00E374EE" w:rsidRPr="00244E40">
        <w:rPr>
          <w:rFonts w:ascii="Calibri" w:hAnsi="Calibri" w:cs="Calibri"/>
          <w:spacing w:val="-3"/>
          <w:lang w:val="cy-GB"/>
        </w:rPr>
        <w:t xml:space="preserve"> </w:t>
      </w:r>
      <w:r w:rsidR="00E374EE" w:rsidRPr="00244E40">
        <w:rPr>
          <w:rFonts w:ascii="Calibri" w:hAnsi="Calibri" w:cs="Calibri"/>
          <w:spacing w:val="-1"/>
          <w:lang w:val="cy-GB"/>
        </w:rPr>
        <w:t>01792</w:t>
      </w:r>
      <w:r w:rsidR="00E374EE" w:rsidRPr="00244E40">
        <w:rPr>
          <w:rFonts w:ascii="Calibri" w:hAnsi="Calibri" w:cs="Calibri"/>
          <w:spacing w:val="-3"/>
          <w:lang w:val="cy-GB"/>
        </w:rPr>
        <w:t xml:space="preserve"> </w:t>
      </w:r>
      <w:r w:rsidR="00E374EE" w:rsidRPr="00244E40">
        <w:rPr>
          <w:rFonts w:ascii="Calibri" w:hAnsi="Calibri" w:cs="Calibri"/>
          <w:spacing w:val="-1"/>
          <w:lang w:val="cy-GB"/>
        </w:rPr>
        <w:t>652757</w:t>
      </w:r>
      <w:r w:rsidR="00E82848" w:rsidRPr="00244E40">
        <w:rPr>
          <w:rFonts w:ascii="Calibri" w:hAnsi="Calibri" w:cs="Calibri"/>
          <w:spacing w:val="-1"/>
          <w:lang w:val="cy-GB"/>
        </w:rPr>
        <w:t>/education@menevia.org</w:t>
      </w:r>
      <w:r w:rsidR="00E374EE" w:rsidRPr="00244E40">
        <w:rPr>
          <w:rFonts w:ascii="Calibri" w:hAnsi="Calibri" w:cs="Calibri"/>
          <w:spacing w:val="-1"/>
          <w:lang w:val="cy-GB"/>
        </w:rPr>
        <w:t>).</w:t>
      </w:r>
    </w:p>
    <w:p w:rsidR="0052623D" w:rsidRPr="00244E40" w:rsidRDefault="0052623D" w:rsidP="00CF4973">
      <w:pPr>
        <w:spacing w:before="4"/>
        <w:ind w:left="0" w:firstLine="0"/>
        <w:rPr>
          <w:rFonts w:eastAsia="Times New Roman" w:cs="Calibri"/>
          <w:sz w:val="28"/>
          <w:szCs w:val="28"/>
          <w:lang w:val="cy-GB"/>
        </w:rPr>
      </w:pPr>
    </w:p>
    <w:p w:rsidR="00783FAA" w:rsidRPr="00244E40" w:rsidRDefault="00770EC4" w:rsidP="00CF4973">
      <w:pPr>
        <w:pStyle w:val="Heading2"/>
        <w:spacing w:line="319" w:lineRule="exact"/>
        <w:ind w:left="0" w:firstLine="0"/>
        <w:rPr>
          <w:rFonts w:ascii="Calibri" w:hAnsi="Calibri" w:cs="Calibri"/>
          <w:b w:val="0"/>
          <w:bCs w:val="0"/>
          <w:lang w:val="cy-GB"/>
        </w:rPr>
      </w:pPr>
      <w:r w:rsidRPr="00244E40">
        <w:rPr>
          <w:rFonts w:ascii="Calibri" w:hAnsi="Calibri" w:cs="Calibri"/>
          <w:spacing w:val="-1"/>
          <w:lang w:val="cy-GB"/>
        </w:rPr>
        <w:t>Sut allaf i gofrestru fy mhlentyn mewn ysgol?</w:t>
      </w:r>
    </w:p>
    <w:p w:rsidR="00783FAA" w:rsidRPr="00244E40" w:rsidRDefault="00770EC4" w:rsidP="00CF4973">
      <w:pPr>
        <w:pStyle w:val="BodyText"/>
        <w:spacing w:line="241" w:lineRule="auto"/>
        <w:ind w:left="0" w:right="123" w:firstLine="0"/>
        <w:rPr>
          <w:rFonts w:ascii="Calibri" w:hAnsi="Calibri" w:cs="Calibri"/>
          <w:lang w:val="cy-GB"/>
        </w:rPr>
      </w:pPr>
      <w:r w:rsidRPr="00244E40">
        <w:rPr>
          <w:rFonts w:ascii="Calibri" w:hAnsi="Calibri" w:cs="Calibri"/>
          <w:spacing w:val="-1"/>
          <w:lang w:val="cy-GB"/>
        </w:rPr>
        <w:t xml:space="preserve">Pan fyddwch chi wedi dewis ysgol </w:t>
      </w:r>
      <w:r w:rsidR="00037264" w:rsidRPr="00244E40">
        <w:rPr>
          <w:rFonts w:ascii="Calibri" w:hAnsi="Calibri" w:cs="Calibri"/>
          <w:spacing w:val="-1"/>
          <w:lang w:val="cy-GB"/>
        </w:rPr>
        <w:t>i</w:t>
      </w:r>
      <w:r w:rsidRPr="00244E40">
        <w:rPr>
          <w:rFonts w:ascii="Calibri" w:hAnsi="Calibri" w:cs="Calibri"/>
          <w:spacing w:val="-1"/>
          <w:lang w:val="cy-GB"/>
        </w:rPr>
        <w:t>’ch plentyn, bydd angen</w:t>
      </w:r>
      <w:r w:rsidR="00037264" w:rsidRPr="00244E40">
        <w:rPr>
          <w:rFonts w:ascii="Calibri" w:hAnsi="Calibri" w:cs="Calibri"/>
          <w:spacing w:val="-1"/>
          <w:lang w:val="cy-GB"/>
        </w:rPr>
        <w:t xml:space="preserve"> i</w:t>
      </w:r>
      <w:r w:rsidRPr="00244E40">
        <w:rPr>
          <w:rFonts w:ascii="Calibri" w:hAnsi="Calibri" w:cs="Calibri"/>
          <w:spacing w:val="-1"/>
          <w:lang w:val="cy-GB"/>
        </w:rPr>
        <w:t xml:space="preserve"> chi ymgeisio ar-lein yn</w:t>
      </w:r>
      <w:r w:rsidRPr="00244E40">
        <w:rPr>
          <w:rFonts w:ascii="Calibri" w:hAnsi="Calibri" w:cs="Calibri"/>
          <w:color w:val="0000FF"/>
          <w:lang w:val="cy-GB"/>
        </w:rPr>
        <w:t xml:space="preserve"> </w:t>
      </w:r>
      <w:hyperlink r:id="rId17">
        <w:r w:rsidRPr="00244E40">
          <w:rPr>
            <w:rFonts w:ascii="Calibri" w:hAnsi="Calibri" w:cs="Calibri"/>
            <w:color w:val="0000FF"/>
            <w:spacing w:val="-1"/>
            <w:u w:val="single" w:color="0000FF"/>
            <w:lang w:val="cy-GB"/>
          </w:rPr>
          <w:t>www.npt.gov.uk</w:t>
        </w:r>
      </w:hyperlink>
      <w:r w:rsidRPr="00244E40">
        <w:rPr>
          <w:rFonts w:ascii="Calibri" w:hAnsi="Calibri" w:cs="Calibri"/>
          <w:color w:val="0000FF"/>
          <w:spacing w:val="12"/>
          <w:u w:color="0000FF"/>
          <w:lang w:val="cy-GB"/>
        </w:rPr>
        <w:t xml:space="preserve"> </w:t>
      </w:r>
      <w:r w:rsidRPr="00244E40">
        <w:rPr>
          <w:rFonts w:ascii="Calibri" w:hAnsi="Calibri" w:cs="Calibri"/>
          <w:lang w:val="cy-GB"/>
        </w:rPr>
        <w:t>neu lenwi ffurflen gais am le mewn ysgol</w:t>
      </w:r>
      <w:r w:rsidRPr="00244E40">
        <w:rPr>
          <w:rFonts w:ascii="Calibri" w:hAnsi="Calibri" w:cs="Calibri"/>
          <w:spacing w:val="-2"/>
          <w:lang w:val="cy-GB"/>
        </w:rPr>
        <w:t>.</w:t>
      </w:r>
    </w:p>
    <w:p w:rsidR="00783FAA" w:rsidRPr="00244E40" w:rsidRDefault="00783FAA" w:rsidP="00CF4973">
      <w:pPr>
        <w:pStyle w:val="Heading2"/>
        <w:spacing w:line="319" w:lineRule="exact"/>
        <w:ind w:left="0" w:firstLine="0"/>
        <w:rPr>
          <w:rFonts w:ascii="Calibri" w:hAnsi="Calibri" w:cs="Calibri"/>
          <w:spacing w:val="-1"/>
          <w:lang w:val="cy-GB"/>
        </w:rPr>
      </w:pPr>
    </w:p>
    <w:p w:rsidR="004A2B2A" w:rsidRPr="00244E40" w:rsidRDefault="00F50099" w:rsidP="00CF4973">
      <w:pPr>
        <w:pStyle w:val="Heading2"/>
        <w:spacing w:line="319" w:lineRule="exact"/>
        <w:ind w:left="0" w:firstLine="0"/>
        <w:rPr>
          <w:rFonts w:ascii="Calibri" w:hAnsi="Calibri" w:cs="Calibri"/>
          <w:b w:val="0"/>
          <w:lang w:val="cy-GB"/>
        </w:rPr>
      </w:pPr>
      <w:r w:rsidRPr="00244E40">
        <w:rPr>
          <w:rFonts w:ascii="Calibri" w:hAnsi="Calibri" w:cs="Calibri"/>
          <w:b w:val="0"/>
          <w:bCs w:val="0"/>
          <w:spacing w:val="-1"/>
          <w:lang w:val="cy-GB" w:eastAsia="en-GB"/>
        </w:rPr>
        <w:t xml:space="preserve">Mae trefniadau ynghylch derbyn disgyblion i ysgolion ar gael yn Atodiad A yn y llyfryn hwn. Mae hyn yn </w:t>
      </w:r>
      <w:r w:rsidR="00E273C0" w:rsidRPr="00244E40">
        <w:rPr>
          <w:rFonts w:ascii="Calibri" w:hAnsi="Calibri" w:cs="Calibri"/>
          <w:b w:val="0"/>
          <w:bCs w:val="0"/>
          <w:spacing w:val="-1"/>
          <w:lang w:val="cy-GB" w:eastAsia="en-GB"/>
        </w:rPr>
        <w:t>cynnig gwybodaeth ynghylch</w:t>
      </w:r>
      <w:r w:rsidRPr="00244E40">
        <w:rPr>
          <w:rFonts w:ascii="Calibri" w:hAnsi="Calibri" w:cs="Calibri"/>
          <w:b w:val="0"/>
          <w:bCs w:val="0"/>
          <w:spacing w:val="-1"/>
          <w:lang w:val="cy-GB" w:eastAsia="en-GB"/>
        </w:rPr>
        <w:t xml:space="preserve"> sut gwneir penderfyniadau pan </w:t>
      </w:r>
      <w:r w:rsidR="00E273C0" w:rsidRPr="00244E40">
        <w:rPr>
          <w:rFonts w:ascii="Calibri" w:hAnsi="Calibri" w:cs="Calibri"/>
          <w:b w:val="0"/>
          <w:bCs w:val="0"/>
          <w:spacing w:val="-1"/>
          <w:lang w:val="cy-GB" w:eastAsia="en-GB"/>
        </w:rPr>
        <w:t>bennir</w:t>
      </w:r>
      <w:r w:rsidRPr="00244E40">
        <w:rPr>
          <w:rFonts w:ascii="Calibri" w:hAnsi="Calibri" w:cs="Calibri"/>
          <w:b w:val="0"/>
          <w:bCs w:val="0"/>
          <w:spacing w:val="-1"/>
          <w:lang w:val="cy-GB" w:eastAsia="en-GB"/>
        </w:rPr>
        <w:t xml:space="preserve"> </w:t>
      </w:r>
      <w:r w:rsidR="004C0AA2" w:rsidRPr="00244E40">
        <w:rPr>
          <w:rFonts w:ascii="Calibri" w:hAnsi="Calibri" w:cs="Calibri"/>
          <w:b w:val="0"/>
          <w:bCs w:val="0"/>
          <w:spacing w:val="-1"/>
          <w:lang w:val="cy-GB" w:eastAsia="en-GB"/>
        </w:rPr>
        <w:t>lleoedd</w:t>
      </w:r>
      <w:r w:rsidR="00E273C0" w:rsidRPr="00244E40">
        <w:rPr>
          <w:rFonts w:ascii="Calibri" w:hAnsi="Calibri" w:cs="Calibri"/>
          <w:b w:val="0"/>
          <w:bCs w:val="0"/>
          <w:spacing w:val="-1"/>
          <w:lang w:val="cy-GB" w:eastAsia="en-GB"/>
        </w:rPr>
        <w:t xml:space="preserve"> i blant </w:t>
      </w:r>
      <w:r w:rsidRPr="00244E40">
        <w:rPr>
          <w:rFonts w:ascii="Calibri" w:hAnsi="Calibri" w:cs="Calibri"/>
          <w:b w:val="0"/>
          <w:bCs w:val="0"/>
          <w:spacing w:val="-1"/>
          <w:lang w:val="cy-GB" w:eastAsia="en-GB"/>
        </w:rPr>
        <w:t>mewn ysgolion.</w:t>
      </w:r>
    </w:p>
    <w:p w:rsidR="004A2B2A" w:rsidRPr="00244E40" w:rsidRDefault="004A2B2A" w:rsidP="00CF4973">
      <w:pPr>
        <w:spacing w:before="6"/>
        <w:ind w:left="0" w:firstLine="0"/>
        <w:rPr>
          <w:rFonts w:eastAsia="Times New Roman" w:cs="Calibri"/>
          <w:sz w:val="28"/>
          <w:szCs w:val="28"/>
          <w:lang w:val="cy-GB"/>
        </w:rPr>
      </w:pPr>
    </w:p>
    <w:p w:rsidR="004A2B2A" w:rsidRPr="00244E40" w:rsidRDefault="00770EC4" w:rsidP="00CF4973">
      <w:pPr>
        <w:pStyle w:val="Heading2"/>
        <w:spacing w:line="319" w:lineRule="exact"/>
        <w:ind w:left="0" w:firstLine="0"/>
        <w:rPr>
          <w:rFonts w:ascii="Calibri" w:hAnsi="Calibri" w:cs="Calibri"/>
          <w:b w:val="0"/>
          <w:bCs w:val="0"/>
          <w:lang w:val="cy-GB"/>
        </w:rPr>
      </w:pPr>
      <w:r w:rsidRPr="00244E40">
        <w:rPr>
          <w:rFonts w:ascii="Calibri" w:hAnsi="Calibri" w:cs="Calibri"/>
          <w:spacing w:val="-1"/>
          <w:lang w:val="cy-GB"/>
        </w:rPr>
        <w:t>Sut allaf i gael rhagor o wybodaeth am ysgolion yn yr ardal?</w:t>
      </w:r>
    </w:p>
    <w:p w:rsidR="004A2B2A" w:rsidRPr="00244E40" w:rsidRDefault="007E27B4" w:rsidP="00CF4973">
      <w:pPr>
        <w:pStyle w:val="BodyText"/>
        <w:spacing w:before="1" w:line="322" w:lineRule="exact"/>
        <w:ind w:left="0" w:right="117" w:firstLine="0"/>
        <w:rPr>
          <w:rFonts w:ascii="Calibri" w:hAnsi="Calibri" w:cs="Calibri"/>
          <w:color w:val="0000FF"/>
          <w:lang w:val="cy-GB"/>
        </w:rPr>
      </w:pPr>
      <w:r w:rsidRPr="00244E40">
        <w:rPr>
          <w:rFonts w:ascii="Calibri" w:hAnsi="Calibri" w:cs="Calibri"/>
          <w:spacing w:val="-1"/>
          <w:lang w:val="cy-GB"/>
        </w:rPr>
        <w:t>Bydd pob ysgol yn cyhoeddi prosbectws, sy’n darparu gwybodaeth am drefniadaeth yr ysgol, y cwricwlwm ac addysgu a dysgu.</w:t>
      </w:r>
      <w:r w:rsidR="00E374EE" w:rsidRPr="00244E40">
        <w:rPr>
          <w:rFonts w:ascii="Calibri" w:hAnsi="Calibri" w:cs="Calibri"/>
          <w:spacing w:val="5"/>
          <w:lang w:val="cy-GB"/>
        </w:rPr>
        <w:t xml:space="preserve"> </w:t>
      </w:r>
      <w:r w:rsidRPr="00244E40">
        <w:rPr>
          <w:rFonts w:ascii="Calibri" w:hAnsi="Calibri" w:cs="Calibri"/>
          <w:spacing w:val="7"/>
          <w:lang w:val="cy-GB"/>
        </w:rPr>
        <w:t xml:space="preserve">Mae rhestr o ysgolion, ynghyd â chyfeiriadau a rhifau ffôn, ar gael yn Atodiad B yn y llawlyfr hwn. </w:t>
      </w:r>
      <w:r w:rsidRPr="00244E40">
        <w:rPr>
          <w:rFonts w:ascii="Calibri" w:hAnsi="Calibri" w:cs="Calibri"/>
          <w:spacing w:val="-1"/>
          <w:lang w:val="cy-GB"/>
        </w:rPr>
        <w:t>Mae’r rhestr hefyd ar gael ar y wefan:</w:t>
      </w:r>
      <w:r w:rsidR="00E374EE" w:rsidRPr="00244E40">
        <w:rPr>
          <w:rFonts w:ascii="Calibri" w:hAnsi="Calibri" w:cs="Calibri"/>
          <w:spacing w:val="7"/>
          <w:lang w:val="cy-GB"/>
        </w:rPr>
        <w:t xml:space="preserve"> </w:t>
      </w:r>
      <w:hyperlink r:id="rId18">
        <w:r w:rsidRPr="00244E40">
          <w:rPr>
            <w:rFonts w:ascii="Calibri" w:hAnsi="Calibri" w:cs="Calibri"/>
            <w:color w:val="0000FF"/>
            <w:spacing w:val="-1"/>
            <w:u w:val="single" w:color="0000FF"/>
            <w:lang w:val="cy-GB"/>
          </w:rPr>
          <w:t>www.npt.gov.uk</w:t>
        </w:r>
      </w:hyperlink>
    </w:p>
    <w:p w:rsidR="004A2B2A" w:rsidRPr="00244E40" w:rsidRDefault="004A2B2A" w:rsidP="00CF4973">
      <w:pPr>
        <w:spacing w:before="2"/>
        <w:ind w:left="0" w:firstLine="0"/>
        <w:rPr>
          <w:rFonts w:eastAsia="Times New Roman" w:cs="Calibri"/>
          <w:sz w:val="28"/>
          <w:szCs w:val="28"/>
          <w:lang w:val="cy-GB"/>
        </w:rPr>
      </w:pPr>
    </w:p>
    <w:p w:rsidR="004A2B2A" w:rsidRPr="00244E40" w:rsidRDefault="00F50099" w:rsidP="00CF4973">
      <w:pPr>
        <w:pStyle w:val="BodyText"/>
        <w:spacing w:before="64"/>
        <w:ind w:left="0" w:right="118" w:firstLine="0"/>
        <w:rPr>
          <w:rFonts w:ascii="Calibri" w:hAnsi="Calibri" w:cs="Calibri"/>
          <w:color w:val="0000FF"/>
          <w:lang w:val="cy-GB"/>
        </w:rPr>
      </w:pPr>
      <w:r w:rsidRPr="00244E40">
        <w:rPr>
          <w:rFonts w:ascii="Calibri" w:hAnsi="Calibri" w:cs="Calibri"/>
          <w:spacing w:val="-1"/>
          <w:lang w:val="cy-GB" w:eastAsia="en-GB"/>
        </w:rPr>
        <w:t>Mae gan y mwyafrif o ysgolion yng Nghastell-nedd Port Talbot eu gwefannau penodol eu hunain hefyd. Gellir cyrchu’r rhain trwy wefan y porth dysgu cymunol:</w:t>
      </w:r>
      <w:r w:rsidRPr="00244E40">
        <w:rPr>
          <w:rFonts w:ascii="Calibri" w:hAnsi="Calibri" w:cs="Calibri"/>
          <w:lang w:val="cy-GB" w:eastAsia="en-GB"/>
        </w:rPr>
        <w:t xml:space="preserve"> </w:t>
      </w:r>
      <w:r w:rsidRPr="00244E40">
        <w:rPr>
          <w:rFonts w:ascii="Calibri" w:hAnsi="Calibri" w:cs="Calibri"/>
          <w:color w:val="0000FF"/>
          <w:lang w:val="cy-GB" w:eastAsia="en-GB"/>
        </w:rPr>
        <w:t xml:space="preserve"> </w:t>
      </w:r>
      <w:r w:rsidRPr="00244E40">
        <w:rPr>
          <w:rFonts w:ascii="Calibri" w:hAnsi="Calibri" w:cs="Calibri"/>
          <w:color w:val="0000FF"/>
          <w:spacing w:val="1"/>
          <w:lang w:val="cy-GB" w:eastAsia="en-GB"/>
        </w:rPr>
        <w:t xml:space="preserve">www.npted.org  </w:t>
      </w:r>
      <w:r w:rsidRPr="00244E40">
        <w:rPr>
          <w:rFonts w:ascii="Calibri" w:hAnsi="Calibri" w:cs="Calibri"/>
          <w:spacing w:val="-2"/>
          <w:lang w:val="cy-GB" w:eastAsia="en-GB"/>
        </w:rPr>
        <w:t>a chliciwch ar y ddolen</w:t>
      </w:r>
      <w:r w:rsidRPr="00244E40">
        <w:rPr>
          <w:rFonts w:ascii="Calibri" w:hAnsi="Calibri" w:cs="Calibri"/>
          <w:lang w:val="cy-GB" w:eastAsia="en-GB"/>
        </w:rPr>
        <w:t xml:space="preserve"> </w:t>
      </w:r>
      <w:r w:rsidRPr="00244E40">
        <w:rPr>
          <w:rFonts w:ascii="Calibri" w:hAnsi="Calibri" w:cs="Calibri"/>
          <w:spacing w:val="-2"/>
          <w:lang w:val="cy-GB" w:eastAsia="en-GB"/>
        </w:rPr>
        <w:t>“Ysgolion”</w:t>
      </w:r>
      <w:r w:rsidRPr="00244E40">
        <w:rPr>
          <w:rFonts w:ascii="Calibri" w:hAnsi="Calibri" w:cs="Calibri"/>
          <w:spacing w:val="-3"/>
          <w:lang w:val="cy-GB" w:eastAsia="en-GB"/>
        </w:rPr>
        <w:t xml:space="preserve"> </w:t>
      </w:r>
      <w:r w:rsidRPr="00244E40">
        <w:rPr>
          <w:rFonts w:ascii="Calibri" w:hAnsi="Calibri" w:cs="Calibri"/>
          <w:lang w:val="cy-GB" w:eastAsia="en-GB"/>
        </w:rPr>
        <w:t>ar frig y dudalen</w:t>
      </w:r>
      <w:r w:rsidRPr="00244E40">
        <w:rPr>
          <w:rFonts w:ascii="Calibri" w:hAnsi="Calibri" w:cs="Calibri"/>
          <w:spacing w:val="-1"/>
          <w:lang w:val="cy-GB" w:eastAsia="en-GB"/>
        </w:rPr>
        <w:t>.</w:t>
      </w:r>
    </w:p>
    <w:p w:rsidR="004A2B2A" w:rsidRPr="00244E40" w:rsidRDefault="004A2B2A" w:rsidP="00CF4973">
      <w:pPr>
        <w:spacing w:before="4"/>
        <w:ind w:left="0" w:firstLine="0"/>
        <w:rPr>
          <w:rFonts w:eastAsia="Times New Roman" w:cs="Calibri"/>
          <w:sz w:val="28"/>
          <w:szCs w:val="28"/>
          <w:lang w:val="cy-GB"/>
        </w:rPr>
      </w:pPr>
    </w:p>
    <w:p w:rsidR="004A2B2A" w:rsidRPr="00244E40" w:rsidRDefault="007E27B4" w:rsidP="00CF4973">
      <w:pPr>
        <w:pStyle w:val="BodyText"/>
        <w:spacing w:before="64"/>
        <w:ind w:left="0" w:right="117" w:firstLine="0"/>
        <w:rPr>
          <w:rFonts w:ascii="Calibri" w:hAnsi="Calibri" w:cs="Calibri"/>
          <w:lang w:val="cy-GB"/>
        </w:rPr>
      </w:pPr>
      <w:r w:rsidRPr="00244E40">
        <w:rPr>
          <w:rFonts w:ascii="Calibri" w:hAnsi="Calibri" w:cs="Calibri"/>
          <w:lang w:val="cy-GB"/>
        </w:rPr>
        <w:t xml:space="preserve">Os hoffech chi gael rhagor o wybodaeth a chyngor </w:t>
      </w:r>
      <w:r w:rsidR="007340BF" w:rsidRPr="00244E40">
        <w:rPr>
          <w:rFonts w:ascii="Calibri" w:hAnsi="Calibri" w:cs="Calibri"/>
          <w:lang w:val="cy-GB"/>
        </w:rPr>
        <w:t>ynghylch derbyn plant</w:t>
      </w:r>
      <w:r w:rsidRPr="00244E40">
        <w:rPr>
          <w:rFonts w:ascii="Calibri" w:hAnsi="Calibri" w:cs="Calibri"/>
          <w:lang w:val="cy-GB"/>
        </w:rPr>
        <w:t xml:space="preserve"> i ysgolion, cysylltwch â’r:</w:t>
      </w:r>
      <w:r w:rsidR="00E374EE" w:rsidRPr="00244E40">
        <w:rPr>
          <w:rFonts w:ascii="Calibri" w:hAnsi="Calibri" w:cs="Calibri"/>
          <w:spacing w:val="21"/>
          <w:lang w:val="cy-GB"/>
        </w:rPr>
        <w:t xml:space="preserve"> </w:t>
      </w:r>
      <w:r w:rsidRPr="00244E40">
        <w:rPr>
          <w:rFonts w:ascii="Calibri" w:hAnsi="Calibri" w:cs="Calibri"/>
          <w:spacing w:val="-2"/>
          <w:lang w:val="cy-GB"/>
        </w:rPr>
        <w:t>Swyddog Derbyniadau Ysgolion</w:t>
      </w:r>
      <w:r w:rsidRPr="00244E40">
        <w:rPr>
          <w:rFonts w:ascii="Calibri" w:hAnsi="Calibri" w:cs="Calibri"/>
          <w:spacing w:val="-1"/>
          <w:lang w:val="cy-GB"/>
        </w:rPr>
        <w:t>,</w:t>
      </w:r>
      <w:r w:rsidRPr="00244E40">
        <w:rPr>
          <w:rFonts w:ascii="Calibri" w:hAnsi="Calibri" w:cs="Calibri"/>
          <w:spacing w:val="17"/>
          <w:lang w:val="cy-GB"/>
        </w:rPr>
        <w:t xml:space="preserve"> </w:t>
      </w:r>
      <w:r w:rsidR="00FA2F30" w:rsidRPr="00244E40">
        <w:rPr>
          <w:rFonts w:ascii="Calibri" w:hAnsi="Calibri" w:cs="Calibri"/>
          <w:lang w:val="cy-GB"/>
        </w:rPr>
        <w:t>Tîm Cefnogi Ysgolion a Theuluoedd</w:t>
      </w:r>
      <w:r w:rsidR="00D11FBA" w:rsidRPr="00244E40">
        <w:rPr>
          <w:rFonts w:ascii="Calibri" w:hAnsi="Calibri" w:cs="Calibri"/>
          <w:lang w:val="cy-GB"/>
        </w:rPr>
        <w:t>, Cyngor Bwrdeistref Sirol Castell-nedd Port Talbot, Addysg, Hamdden a Dysgu Gydol Oes, y Ganolfan Ddinesig, Port Talbot, SA13 1PJ. E-bostiwch</w:t>
      </w:r>
      <w:r w:rsidRPr="00244E40">
        <w:rPr>
          <w:rFonts w:ascii="Calibri" w:hAnsi="Calibri" w:cs="Calibri"/>
          <w:spacing w:val="-1"/>
          <w:lang w:val="cy-GB"/>
        </w:rPr>
        <w:t>:</w:t>
      </w:r>
      <w:r w:rsidR="007340BF" w:rsidRPr="00244E40">
        <w:rPr>
          <w:rFonts w:ascii="Calibri" w:hAnsi="Calibri" w:cs="Calibri"/>
          <w:lang w:val="cy-GB"/>
        </w:rPr>
        <w:t xml:space="preserve"> </w:t>
      </w:r>
      <w:hyperlink r:id="rId19" w:history="1">
        <w:r w:rsidR="007340BF" w:rsidRPr="00244E40">
          <w:rPr>
            <w:rStyle w:val="Hyperlink"/>
            <w:rFonts w:ascii="Calibri" w:hAnsi="Calibri" w:cs="Calibri"/>
            <w:spacing w:val="-2"/>
            <w:lang w:val="cy-GB"/>
          </w:rPr>
          <w:t>admissions@npt.gov.uk</w:t>
        </w:r>
        <w:r w:rsidR="007340BF" w:rsidRPr="00244E40">
          <w:rPr>
            <w:rStyle w:val="Hyperlink"/>
            <w:rFonts w:ascii="Calibri" w:hAnsi="Calibri" w:cs="Calibri"/>
            <w:lang w:val="cy-GB"/>
          </w:rPr>
          <w:t xml:space="preserve"> </w:t>
        </w:r>
      </w:hyperlink>
      <w:r w:rsidR="00D11FBA" w:rsidRPr="00244E40">
        <w:rPr>
          <w:rFonts w:ascii="Calibri" w:hAnsi="Calibri" w:cs="Calibri"/>
          <w:lang w:val="cy-GB"/>
        </w:rPr>
        <w:t>neu ffoniwch</w:t>
      </w:r>
      <w:r w:rsidR="007340BF" w:rsidRPr="00244E40">
        <w:rPr>
          <w:rFonts w:ascii="Calibri" w:hAnsi="Calibri" w:cs="Calibri"/>
          <w:spacing w:val="-1"/>
          <w:lang w:val="cy-GB"/>
        </w:rPr>
        <w:t>:</w:t>
      </w:r>
      <w:r w:rsidR="00E374EE" w:rsidRPr="00244E40">
        <w:rPr>
          <w:rFonts w:ascii="Calibri" w:hAnsi="Calibri" w:cs="Calibri"/>
          <w:color w:val="0000FF"/>
          <w:spacing w:val="-1"/>
          <w:lang w:val="cy-GB"/>
        </w:rPr>
        <w:t xml:space="preserve"> </w:t>
      </w:r>
      <w:r w:rsidR="00E374EE" w:rsidRPr="00244E40">
        <w:rPr>
          <w:rFonts w:ascii="Calibri" w:hAnsi="Calibri" w:cs="Calibri"/>
          <w:spacing w:val="-2"/>
          <w:lang w:val="cy-GB"/>
        </w:rPr>
        <w:t>01639</w:t>
      </w:r>
      <w:r w:rsidR="00E374EE" w:rsidRPr="00244E40">
        <w:rPr>
          <w:rFonts w:ascii="Calibri" w:hAnsi="Calibri" w:cs="Calibri"/>
          <w:spacing w:val="-3"/>
          <w:lang w:val="cy-GB"/>
        </w:rPr>
        <w:t xml:space="preserve"> </w:t>
      </w:r>
      <w:r w:rsidR="00E374EE" w:rsidRPr="00244E40">
        <w:rPr>
          <w:rFonts w:ascii="Calibri" w:hAnsi="Calibri" w:cs="Calibri"/>
          <w:spacing w:val="-2"/>
          <w:lang w:val="cy-GB"/>
        </w:rPr>
        <w:t>763730/763580.</w:t>
      </w:r>
    </w:p>
    <w:p w:rsidR="004A2B2A" w:rsidRPr="00244E40" w:rsidRDefault="004A2B2A" w:rsidP="00CF4973">
      <w:pPr>
        <w:spacing w:before="8"/>
        <w:ind w:left="0" w:firstLine="0"/>
        <w:rPr>
          <w:rFonts w:eastAsia="Times New Roman" w:cs="Calibri"/>
          <w:sz w:val="28"/>
          <w:szCs w:val="28"/>
          <w:lang w:val="cy-GB"/>
        </w:rPr>
      </w:pPr>
    </w:p>
    <w:p w:rsidR="004A2B2A" w:rsidRPr="00244E40" w:rsidRDefault="00D11FBA" w:rsidP="00CF4973">
      <w:pPr>
        <w:pStyle w:val="Heading2"/>
        <w:spacing w:before="64" w:line="319" w:lineRule="exact"/>
        <w:ind w:left="0" w:firstLine="0"/>
        <w:rPr>
          <w:rFonts w:ascii="Calibri" w:hAnsi="Calibri" w:cs="Calibri"/>
          <w:b w:val="0"/>
          <w:bCs w:val="0"/>
          <w:lang w:val="cy-GB"/>
        </w:rPr>
      </w:pPr>
      <w:r w:rsidRPr="00244E40">
        <w:rPr>
          <w:rFonts w:ascii="Calibri" w:hAnsi="Calibri" w:cs="Calibri"/>
          <w:spacing w:val="-1"/>
          <w:lang w:val="cy-GB"/>
        </w:rPr>
        <w:t xml:space="preserve">A all fy mhlentyn gael ei addysgu y tu allan i Fwrdeistref Sirol Castell Nedd Port Talbot? </w:t>
      </w:r>
    </w:p>
    <w:p w:rsidR="004A2B2A" w:rsidRPr="00244E40" w:rsidRDefault="0060768B" w:rsidP="00CF4973">
      <w:pPr>
        <w:pStyle w:val="BodyText"/>
        <w:ind w:left="0" w:right="117" w:firstLine="0"/>
        <w:rPr>
          <w:rFonts w:ascii="Calibri" w:hAnsi="Calibri" w:cs="Calibri"/>
          <w:lang w:val="cy-GB"/>
        </w:rPr>
      </w:pPr>
      <w:r w:rsidRPr="00244E40">
        <w:rPr>
          <w:rFonts w:ascii="Calibri" w:hAnsi="Calibri" w:cs="Calibri"/>
          <w:lang w:val="cy-GB"/>
        </w:rPr>
        <w:t xml:space="preserve">Os hoffech chi anfon eich plentyn i ysgol y tu allan i’r Fwrdeistref Sirol, dylech chi gysylltu â’r Awdurdod Lleol perthnasol </w:t>
      </w:r>
      <w:r w:rsidR="007340BF" w:rsidRPr="00244E40">
        <w:rPr>
          <w:rFonts w:ascii="Calibri" w:hAnsi="Calibri" w:cs="Calibri"/>
          <w:lang w:val="cy-GB"/>
        </w:rPr>
        <w:t>sy’n gwasanaethu’r</w:t>
      </w:r>
      <w:r w:rsidRPr="00244E40">
        <w:rPr>
          <w:rFonts w:ascii="Calibri" w:hAnsi="Calibri" w:cs="Calibri"/>
          <w:lang w:val="cy-GB"/>
        </w:rPr>
        <w:t xml:space="preserve"> ardal ble lleolir yr ysgol. </w:t>
      </w:r>
      <w:r w:rsidRPr="00244E40">
        <w:rPr>
          <w:rFonts w:ascii="Calibri" w:hAnsi="Calibri" w:cs="Calibri"/>
          <w:spacing w:val="-1"/>
          <w:lang w:val="cy-GB"/>
        </w:rPr>
        <w:t xml:space="preserve">Daliwch sylw: mae’n debyg y byddwch chi’n gyfrifol am dalu costau cludiant i’r ysgol ac oddi yno. </w:t>
      </w:r>
      <w:r w:rsidRPr="00244E40">
        <w:rPr>
          <w:rFonts w:ascii="Calibri" w:hAnsi="Calibri" w:cs="Calibri"/>
          <w:spacing w:val="-2"/>
          <w:lang w:val="cy-GB"/>
        </w:rPr>
        <w:t xml:space="preserve">Nid yw Bwrdeistref Sirol Port Talbot yn cynnig lleoedd am ddim na lleoedd a gynorthwyir mewn unrhyw ysgol annibynnol. </w:t>
      </w:r>
    </w:p>
    <w:p w:rsidR="004A2B2A" w:rsidRPr="00244E40" w:rsidRDefault="004A2B2A" w:rsidP="00CF4973">
      <w:pPr>
        <w:spacing w:before="4"/>
        <w:ind w:left="0" w:firstLine="0"/>
        <w:rPr>
          <w:rFonts w:eastAsia="Times New Roman" w:cs="Calibri"/>
          <w:sz w:val="28"/>
          <w:szCs w:val="28"/>
          <w:lang w:val="cy-GB"/>
        </w:rPr>
      </w:pPr>
    </w:p>
    <w:p w:rsidR="00011439" w:rsidRPr="00244E40" w:rsidRDefault="00011439" w:rsidP="00CF4973">
      <w:pPr>
        <w:pStyle w:val="Heading2"/>
        <w:spacing w:line="319" w:lineRule="exact"/>
        <w:ind w:left="0" w:firstLine="0"/>
        <w:rPr>
          <w:rFonts w:ascii="Calibri" w:hAnsi="Calibri" w:cs="Calibri"/>
          <w:spacing w:val="-1"/>
        </w:rPr>
      </w:pPr>
      <w:r w:rsidRPr="00244E40">
        <w:rPr>
          <w:rFonts w:ascii="Calibri" w:hAnsi="Calibri" w:cs="Calibri"/>
          <w:lang w:val="cy-GB"/>
        </w:rPr>
        <w:lastRenderedPageBreak/>
        <w:t>Beth os oes gan fy mhlentyn Anghenion Addysgol Arbennig?</w:t>
      </w:r>
    </w:p>
    <w:p w:rsidR="00011439" w:rsidRPr="00244E40" w:rsidRDefault="00011439" w:rsidP="00CF4973">
      <w:pPr>
        <w:pStyle w:val="Heading2"/>
        <w:spacing w:line="319" w:lineRule="exact"/>
        <w:ind w:left="0" w:firstLine="0"/>
        <w:rPr>
          <w:rFonts w:ascii="Calibri" w:hAnsi="Calibri" w:cs="Calibri"/>
          <w:b w:val="0"/>
          <w:bCs w:val="0"/>
        </w:rPr>
      </w:pPr>
    </w:p>
    <w:p w:rsidR="00011439" w:rsidRPr="00244E40" w:rsidRDefault="00011439" w:rsidP="00CF4973">
      <w:pPr>
        <w:pStyle w:val="BodyText"/>
        <w:ind w:left="0" w:right="115" w:firstLine="0"/>
        <w:rPr>
          <w:rFonts w:ascii="Calibri" w:hAnsi="Calibri" w:cs="Calibri"/>
          <w:spacing w:val="-1"/>
        </w:rPr>
      </w:pPr>
      <w:r w:rsidRPr="00244E40">
        <w:rPr>
          <w:rFonts w:ascii="Calibri" w:hAnsi="Calibri" w:cs="Calibri"/>
          <w:spacing w:val="-1"/>
          <w:lang w:val="cy-GB"/>
        </w:rPr>
        <w:t>Mae plentyn ag Anghenion Dysgu Ychwanegol (ADY) yn cael llawer mwy o anhawster wrth ddysgu na'r rhan fwyaf o blant eraill o'r un oedran a/neu sydd ag anabledd, sy'n ei rwystro rhag defnyddio cyfleusterau ar gyfer addysg o'r math a ddarperir yn gyffredinol ar gyfer eraill o'r un oedran mewn ysgol brif ffrwd. Mae ystod eang o anawsterau neu anableddau dysgu, ond gellir eu dosbarthu'n fras i'r pedwar maes canlynol:</w:t>
      </w:r>
    </w:p>
    <w:p w:rsidR="00011439" w:rsidRPr="00244E40" w:rsidRDefault="00011439" w:rsidP="00E76FD8">
      <w:pPr>
        <w:pStyle w:val="BodyText"/>
        <w:numPr>
          <w:ilvl w:val="0"/>
          <w:numId w:val="24"/>
        </w:numPr>
        <w:ind w:left="426" w:right="115" w:hanging="426"/>
        <w:rPr>
          <w:rFonts w:ascii="Calibri" w:hAnsi="Calibri" w:cs="Calibri"/>
        </w:rPr>
      </w:pPr>
      <w:r w:rsidRPr="00244E40">
        <w:rPr>
          <w:rFonts w:ascii="Calibri" w:hAnsi="Calibri" w:cs="Calibri"/>
          <w:lang w:val="cy-GB"/>
        </w:rPr>
        <w:t>Cyfathrebu a rhyngweithio;</w:t>
      </w:r>
    </w:p>
    <w:p w:rsidR="00011439" w:rsidRPr="00244E40" w:rsidRDefault="00011439" w:rsidP="00E76FD8">
      <w:pPr>
        <w:pStyle w:val="BodyText"/>
        <w:numPr>
          <w:ilvl w:val="0"/>
          <w:numId w:val="24"/>
        </w:numPr>
        <w:ind w:left="426" w:right="115" w:hanging="426"/>
        <w:rPr>
          <w:rFonts w:ascii="Calibri" w:hAnsi="Calibri" w:cs="Calibri"/>
        </w:rPr>
      </w:pPr>
      <w:r w:rsidRPr="00244E40">
        <w:rPr>
          <w:rFonts w:ascii="Calibri" w:hAnsi="Calibri" w:cs="Calibri"/>
          <w:lang w:val="cy-GB"/>
        </w:rPr>
        <w:t>Gwybyddiaeth a dysgu;</w:t>
      </w:r>
    </w:p>
    <w:p w:rsidR="00011439" w:rsidRPr="00244E40" w:rsidRDefault="00011439" w:rsidP="00E76FD8">
      <w:pPr>
        <w:pStyle w:val="BodyText"/>
        <w:numPr>
          <w:ilvl w:val="0"/>
          <w:numId w:val="24"/>
        </w:numPr>
        <w:ind w:left="426" w:right="115" w:hanging="426"/>
        <w:rPr>
          <w:rFonts w:ascii="Calibri" w:hAnsi="Calibri" w:cs="Calibri"/>
        </w:rPr>
      </w:pPr>
      <w:r w:rsidRPr="00244E40">
        <w:rPr>
          <w:rFonts w:ascii="Calibri" w:hAnsi="Calibri" w:cs="Calibri"/>
          <w:lang w:val="cy-GB"/>
        </w:rPr>
        <w:t>Anawsterau ymddygiadol, emosiynol a chymdeithasol;</w:t>
      </w:r>
    </w:p>
    <w:p w:rsidR="00011439" w:rsidRPr="00244E40" w:rsidRDefault="00011439" w:rsidP="00E76FD8">
      <w:pPr>
        <w:pStyle w:val="BodyText"/>
        <w:numPr>
          <w:ilvl w:val="0"/>
          <w:numId w:val="24"/>
        </w:numPr>
        <w:ind w:left="426" w:right="115" w:hanging="426"/>
        <w:rPr>
          <w:rFonts w:ascii="Calibri" w:hAnsi="Calibri" w:cs="Calibri"/>
        </w:rPr>
      </w:pPr>
      <w:r w:rsidRPr="00244E40">
        <w:rPr>
          <w:rFonts w:ascii="Calibri" w:hAnsi="Calibri" w:cs="Calibri"/>
          <w:lang w:val="cy-GB"/>
        </w:rPr>
        <w:t xml:space="preserve">Synhwyraidd a/neu gorfforol. </w:t>
      </w:r>
    </w:p>
    <w:p w:rsidR="00011439" w:rsidRPr="00244E40" w:rsidRDefault="00011439" w:rsidP="00CF4973">
      <w:pPr>
        <w:pStyle w:val="BodyText"/>
        <w:ind w:left="0" w:right="115" w:firstLine="0"/>
        <w:rPr>
          <w:rFonts w:ascii="Calibri" w:hAnsi="Calibri" w:cs="Calibri"/>
        </w:rPr>
      </w:pPr>
    </w:p>
    <w:p w:rsidR="00011439" w:rsidRPr="00244E40" w:rsidRDefault="00FB3318" w:rsidP="00CF4973">
      <w:pPr>
        <w:pStyle w:val="BodyText"/>
        <w:ind w:left="0" w:right="115" w:firstLine="0"/>
        <w:rPr>
          <w:rFonts w:ascii="Calibri" w:hAnsi="Calibri" w:cs="Calibri"/>
        </w:rPr>
      </w:pPr>
      <w:r w:rsidRPr="00244E40">
        <w:rPr>
          <w:rFonts w:ascii="Calibri" w:hAnsi="Calibri" w:cs="Calibri"/>
          <w:noProof/>
          <w:lang w:val="en-GB" w:eastAsia="en-GB"/>
        </w:rPr>
        <mc:AlternateContent>
          <mc:Choice Requires="wpg">
            <w:drawing>
              <wp:anchor distT="0" distB="0" distL="114300" distR="114300" simplePos="0" relativeHeight="251665408" behindDoc="1" locked="0" layoutInCell="1" allowOverlap="1">
                <wp:simplePos x="0" y="0"/>
                <wp:positionH relativeFrom="page">
                  <wp:posOffset>-1806575</wp:posOffset>
                </wp:positionH>
                <wp:positionV relativeFrom="paragraph">
                  <wp:posOffset>1017270</wp:posOffset>
                </wp:positionV>
                <wp:extent cx="5343525" cy="42989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429895"/>
                          <a:chOff x="5" y="1102"/>
                          <a:chExt cx="8415" cy="677"/>
                        </a:xfrm>
                      </wpg:grpSpPr>
                      <pic:pic xmlns:pic="http://schemas.openxmlformats.org/drawingml/2006/picture">
                        <pic:nvPicPr>
                          <pic:cNvPr id="454" name="Picture 29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5" y="1102"/>
                            <a:ext cx="8414" cy="677"/>
                          </a:xfrm>
                          <a:prstGeom prst="rect">
                            <a:avLst/>
                          </a:prstGeom>
                          <a:noFill/>
                          <a:extLst>
                            <a:ext uri="{909E8E84-426E-40DD-AFC4-6F175D3DCCD1}">
                              <a14:hiddenFill xmlns:a14="http://schemas.microsoft.com/office/drawing/2010/main">
                                <a:solidFill>
                                  <a:srgbClr val="FFFFFF"/>
                                </a:solidFill>
                              </a14:hiddenFill>
                            </a:ext>
                          </a:extLst>
                        </pic:spPr>
                      </pic:pic>
                      <wpg:grpSp>
                        <wpg:cNvPr id="455" name="Group 297"/>
                        <wpg:cNvGrpSpPr/>
                        <wpg:grpSpPr>
                          <a:xfrm>
                            <a:off x="7209" y="1197"/>
                            <a:ext cx="41" cy="13"/>
                            <a:chOff x="7209" y="1197"/>
                            <a:chExt cx="41" cy="13"/>
                          </a:xfrm>
                        </wpg:grpSpPr>
                        <wps:wsp>
                          <wps:cNvPr id="456" name="Freeform 298"/>
                          <wps:cNvSpPr/>
                          <wps:spPr bwMode="auto">
                            <a:xfrm>
                              <a:off x="7209" y="1197"/>
                              <a:ext cx="41" cy="13"/>
                            </a:xfrm>
                            <a:custGeom>
                              <a:avLst/>
                              <a:gdLst>
                                <a:gd name="T0" fmla="+- 0 7209 7209"/>
                                <a:gd name="T1" fmla="*/ T0 w 41"/>
                                <a:gd name="T2" fmla="+- 0 1203 1197"/>
                                <a:gd name="T3" fmla="*/ 1203 h 13"/>
                                <a:gd name="T4" fmla="+- 0 7250 7209"/>
                                <a:gd name="T5" fmla="*/ T4 w 41"/>
                                <a:gd name="T6" fmla="+- 0 1203 1197"/>
                                <a:gd name="T7" fmla="*/ 1203 h 13"/>
                              </a:gdLst>
                              <a:ahLst/>
                              <a:cxnLst>
                                <a:cxn ang="0">
                                  <a:pos x="T1" y="T3"/>
                                </a:cxn>
                                <a:cxn ang="0">
                                  <a:pos x="T5" y="T7"/>
                                </a:cxn>
                              </a:cxnLst>
                              <a:rect l="0" t="0" r="r" b="b"/>
                              <a:pathLst>
                                <a:path w="41" h="13">
                                  <a:moveTo>
                                    <a:pt x="0" y="6"/>
                                  </a:moveTo>
                                  <a:lnTo>
                                    <a:pt x="41" y="6"/>
                                  </a:lnTo>
                                </a:path>
                              </a:pathLst>
                            </a:custGeom>
                            <a:noFill/>
                            <a:ln w="9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57" name="Group 294"/>
                        <wpg:cNvGrpSpPr/>
                        <wpg:grpSpPr>
                          <a:xfrm>
                            <a:off x="7264" y="1129"/>
                            <a:ext cx="68" cy="116"/>
                            <a:chOff x="7264" y="1129"/>
                            <a:chExt cx="68" cy="116"/>
                          </a:xfrm>
                        </wpg:grpSpPr>
                        <wps:wsp>
                          <wps:cNvPr id="458" name="Freeform 296"/>
                          <wps:cNvSpPr/>
                          <wps:spPr bwMode="auto">
                            <a:xfrm>
                              <a:off x="7264" y="1129"/>
                              <a:ext cx="68" cy="116"/>
                            </a:xfrm>
                            <a:custGeom>
                              <a:avLst/>
                              <a:gdLst>
                                <a:gd name="T0" fmla="+- 0 7328 7264"/>
                                <a:gd name="T1" fmla="*/ T0 w 68"/>
                                <a:gd name="T2" fmla="+- 0 1142 1129"/>
                                <a:gd name="T3" fmla="*/ 1142 h 116"/>
                                <a:gd name="T4" fmla="+- 0 7319 7264"/>
                                <a:gd name="T5" fmla="*/ T4 w 68"/>
                                <a:gd name="T6" fmla="+- 0 1142 1129"/>
                                <a:gd name="T7" fmla="*/ 1142 h 116"/>
                                <a:gd name="T8" fmla="+- 0 7287 7264"/>
                                <a:gd name="T9" fmla="*/ T8 w 68"/>
                                <a:gd name="T10" fmla="+- 0 1244 1129"/>
                                <a:gd name="T11" fmla="*/ 1244 h 116"/>
                                <a:gd name="T12" fmla="+- 0 7296 7264"/>
                                <a:gd name="T13" fmla="*/ T12 w 68"/>
                                <a:gd name="T14" fmla="+- 0 1244 1129"/>
                                <a:gd name="T15" fmla="*/ 1244 h 116"/>
                                <a:gd name="T16" fmla="+- 0 7328 7264"/>
                                <a:gd name="T17" fmla="*/ T16 w 68"/>
                                <a:gd name="T18" fmla="+- 0 1142 1129"/>
                                <a:gd name="T19" fmla="*/ 1142 h 116"/>
                              </a:gdLst>
                              <a:ahLst/>
                              <a:cxnLst>
                                <a:cxn ang="0">
                                  <a:pos x="T1" y="T3"/>
                                </a:cxn>
                                <a:cxn ang="0">
                                  <a:pos x="T5" y="T7"/>
                                </a:cxn>
                                <a:cxn ang="0">
                                  <a:pos x="T9" y="T11"/>
                                </a:cxn>
                                <a:cxn ang="0">
                                  <a:pos x="T13" y="T15"/>
                                </a:cxn>
                                <a:cxn ang="0">
                                  <a:pos x="T17" y="T19"/>
                                </a:cxn>
                              </a:cxnLst>
                              <a:rect l="0" t="0" r="r" b="b"/>
                              <a:pathLst>
                                <a:path w="68" h="116">
                                  <a:moveTo>
                                    <a:pt x="64" y="13"/>
                                  </a:moveTo>
                                  <a:lnTo>
                                    <a:pt x="55" y="13"/>
                                  </a:lnTo>
                                  <a:lnTo>
                                    <a:pt x="23" y="115"/>
                                  </a:lnTo>
                                  <a:lnTo>
                                    <a:pt x="32" y="115"/>
                                  </a:lnTo>
                                  <a:lnTo>
                                    <a:pt x="6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9" name="Freeform 295"/>
                          <wps:cNvSpPr/>
                          <wps:spPr bwMode="auto">
                            <a:xfrm>
                              <a:off x="7264" y="1129"/>
                              <a:ext cx="68" cy="116"/>
                            </a:xfrm>
                            <a:custGeom>
                              <a:avLst/>
                              <a:gdLst>
                                <a:gd name="T0" fmla="+- 0 7331 7264"/>
                                <a:gd name="T1" fmla="*/ T0 w 68"/>
                                <a:gd name="T2" fmla="+- 0 1129 1129"/>
                                <a:gd name="T3" fmla="*/ 1129 h 116"/>
                                <a:gd name="T4" fmla="+- 0 7274 7264"/>
                                <a:gd name="T5" fmla="*/ T4 w 68"/>
                                <a:gd name="T6" fmla="+- 0 1129 1129"/>
                                <a:gd name="T7" fmla="*/ 1129 h 116"/>
                                <a:gd name="T8" fmla="+- 0 7264 7264"/>
                                <a:gd name="T9" fmla="*/ T8 w 68"/>
                                <a:gd name="T10" fmla="+- 0 1155 1129"/>
                                <a:gd name="T11" fmla="*/ 1155 h 116"/>
                                <a:gd name="T12" fmla="+- 0 7266 7264"/>
                                <a:gd name="T13" fmla="*/ T12 w 68"/>
                                <a:gd name="T14" fmla="+- 0 1156 1129"/>
                                <a:gd name="T15" fmla="*/ 1156 h 116"/>
                                <a:gd name="T16" fmla="+- 0 7269 7264"/>
                                <a:gd name="T17" fmla="*/ T16 w 68"/>
                                <a:gd name="T18" fmla="+- 0 1151 1129"/>
                                <a:gd name="T19" fmla="*/ 1151 h 116"/>
                                <a:gd name="T20" fmla="+- 0 7272 7264"/>
                                <a:gd name="T21" fmla="*/ T20 w 68"/>
                                <a:gd name="T22" fmla="+- 0 1147 1129"/>
                                <a:gd name="T23" fmla="*/ 1147 h 116"/>
                                <a:gd name="T24" fmla="+- 0 7277 7264"/>
                                <a:gd name="T25" fmla="*/ T24 w 68"/>
                                <a:gd name="T26" fmla="+- 0 1145 1129"/>
                                <a:gd name="T27" fmla="*/ 1145 h 116"/>
                                <a:gd name="T28" fmla="+- 0 7279 7264"/>
                                <a:gd name="T29" fmla="*/ T28 w 68"/>
                                <a:gd name="T30" fmla="+- 0 1143 1129"/>
                                <a:gd name="T31" fmla="*/ 1143 h 116"/>
                                <a:gd name="T32" fmla="+- 0 7283 7264"/>
                                <a:gd name="T33" fmla="*/ T32 w 68"/>
                                <a:gd name="T34" fmla="+- 0 1142 1129"/>
                                <a:gd name="T35" fmla="*/ 1142 h 116"/>
                                <a:gd name="T36" fmla="+- 0 7328 7264"/>
                                <a:gd name="T37" fmla="*/ T36 w 68"/>
                                <a:gd name="T38" fmla="+- 0 1142 1129"/>
                                <a:gd name="T39" fmla="*/ 1142 h 116"/>
                                <a:gd name="T40" fmla="+- 0 7331 7264"/>
                                <a:gd name="T41" fmla="*/ T40 w 68"/>
                                <a:gd name="T42" fmla="+- 0 1132 1129"/>
                                <a:gd name="T43" fmla="*/ 1132 h 116"/>
                                <a:gd name="T44" fmla="+- 0 7331 7264"/>
                                <a:gd name="T45" fmla="*/ T44 w 68"/>
                                <a:gd name="T46" fmla="+- 0 1129 1129"/>
                                <a:gd name="T47" fmla="*/ 11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16">
                                  <a:moveTo>
                                    <a:pt x="67" y="0"/>
                                  </a:moveTo>
                                  <a:lnTo>
                                    <a:pt x="10" y="0"/>
                                  </a:lnTo>
                                  <a:lnTo>
                                    <a:pt x="0" y="26"/>
                                  </a:lnTo>
                                  <a:lnTo>
                                    <a:pt x="2" y="27"/>
                                  </a:lnTo>
                                  <a:lnTo>
                                    <a:pt x="5" y="22"/>
                                  </a:lnTo>
                                  <a:lnTo>
                                    <a:pt x="8" y="18"/>
                                  </a:lnTo>
                                  <a:lnTo>
                                    <a:pt x="13" y="16"/>
                                  </a:lnTo>
                                  <a:lnTo>
                                    <a:pt x="15" y="14"/>
                                  </a:lnTo>
                                  <a:lnTo>
                                    <a:pt x="19" y="13"/>
                                  </a:lnTo>
                                  <a:lnTo>
                                    <a:pt x="64" y="13"/>
                                  </a:lnTo>
                                  <a:lnTo>
                                    <a:pt x="6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60" name="Group 292"/>
                        <wpg:cNvGrpSpPr/>
                        <wpg:grpSpPr>
                          <a:xfrm>
                            <a:off x="7341" y="1197"/>
                            <a:ext cx="41" cy="13"/>
                            <a:chOff x="7341" y="1197"/>
                            <a:chExt cx="41" cy="13"/>
                          </a:xfrm>
                        </wpg:grpSpPr>
                        <wps:wsp>
                          <wps:cNvPr id="461" name="Freeform 293"/>
                          <wps:cNvSpPr/>
                          <wps:spPr bwMode="auto">
                            <a:xfrm>
                              <a:off x="7341" y="1197"/>
                              <a:ext cx="41" cy="13"/>
                            </a:xfrm>
                            <a:custGeom>
                              <a:avLst/>
                              <a:gdLst>
                                <a:gd name="T0" fmla="+- 0 7341 7341"/>
                                <a:gd name="T1" fmla="*/ T0 w 41"/>
                                <a:gd name="T2" fmla="+- 0 1203 1197"/>
                                <a:gd name="T3" fmla="*/ 1203 h 13"/>
                                <a:gd name="T4" fmla="+- 0 7382 7341"/>
                                <a:gd name="T5" fmla="*/ T4 w 41"/>
                                <a:gd name="T6" fmla="+- 0 1203 1197"/>
                                <a:gd name="T7" fmla="*/ 1203 h 13"/>
                              </a:gdLst>
                              <a:ahLst/>
                              <a:cxnLst>
                                <a:cxn ang="0">
                                  <a:pos x="T1" y="T3"/>
                                </a:cxn>
                                <a:cxn ang="0">
                                  <a:pos x="T5" y="T7"/>
                                </a:cxn>
                              </a:cxnLst>
                              <a:rect l="0" t="0" r="r" b="b"/>
                              <a:pathLst>
                                <a:path w="41" h="13">
                                  <a:moveTo>
                                    <a:pt x="0" y="6"/>
                                  </a:moveTo>
                                  <a:lnTo>
                                    <a:pt x="41" y="6"/>
                                  </a:lnTo>
                                </a:path>
                              </a:pathLst>
                            </a:custGeom>
                            <a:noFill/>
                            <a:ln w="9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7C674CF4" id="Group 453" o:spid="_x0000_s1026" style="position:absolute;margin-left:-142.25pt;margin-top:80.1pt;width:420.75pt;height:33.85pt;z-index:-251651072;mso-position-horizontal-relative:page" coordorigin="5,1102" coordsize="8415,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7" type="#_x0000_t75" style="position:absolute;left:5;top:1102;width:841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">
                  <v:imagedata r:id="rId21" o:title=""/>
                </v:shape>
                <v:group id="Group 297" o:spid="_x0000_s1028" style="position:absolute;left:7209;top:1197;width:41;height:13" coordorigin="7209,1197" coordsize="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98" o:spid="_x0000_s1029" style="position:absolute;left:7209;top:1197;width:41;height:13;visibility:visible;mso-wrap-style:square;v-text-anchor:top" coordsize="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" path="m,6r41,e" filled="f" strokeweight=".25692mm">
                    <v:path arrowok="t" o:connecttype="custom" o:connectlocs="0,1203;41,1203" o:connectangles="0,0"/>
                  </v:shape>
                </v:group>
                <v:group id="Group 294" o:spid="_x0000_s1030" style="position:absolute;left:7264;top:1129;width:68;height:116" coordorigin="7264,1129" coordsize="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96" o:spid="_x0000_s1031" style="position:absolute;left:7264;top:1129;width:68;height:116;visibility:visible;mso-wrap-style:square;v-text-anchor:top" coordsize="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" path="m64,13r-9,l23,115r9,l64,13xe" fillcolor="black" stroked="f">
                    <v:path arrowok="t" o:connecttype="custom" o:connectlocs="64,1142;55,1142;23,1244;32,1244;64,1142" o:connectangles="0,0,0,0,0"/>
                  </v:shape>
                  <v:shape id="Freeform 295" o:spid="_x0000_s1032" style="position:absolute;left:7264;top:1129;width:68;height:116;visibility:visible;mso-wrap-style:square;v-text-anchor:top" coordsize="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" path="m67,l10,,,26r2,1l5,22,8,18r5,-2l15,14r4,-1l64,13,67,3,67,xe" fillcolor="black" stroked="f">
                    <v:path arrowok="t" o:connecttype="custom" o:connectlocs="67,1129;10,1129;0,1155;2,1156;5,1151;8,1147;13,1145;15,1143;19,1142;64,1142;67,1132;67,1129" o:connectangles="0,0,0,0,0,0,0,0,0,0,0,0"/>
                  </v:shape>
                </v:group>
                <v:group id="Group 292" o:spid="_x0000_s1033" style="position:absolute;left:7341;top:1197;width:41;height:13" coordorigin="7341,1197" coordsize="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293" o:spid="_x0000_s1034" style="position:absolute;left:7341;top:1197;width:41;height:13;visibility:visible;mso-wrap-style:square;v-text-anchor:top" coordsize="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" path="m,6r41,e" filled="f" strokeweight=".25692mm">
                    <v:path arrowok="t" o:connecttype="custom" o:connectlocs="0,1203;41,1203" o:connectangles="0,0"/>
                  </v:shape>
                </v:group>
                <w10:wrap anchorx="page"/>
              </v:group>
            </w:pict>
          </mc:Fallback>
        </mc:AlternateContent>
      </w:r>
      <w:r w:rsidR="00011439" w:rsidRPr="00244E40">
        <w:rPr>
          <w:rFonts w:ascii="Calibri" w:hAnsi="Calibri" w:cs="Calibri"/>
          <w:lang w:val="cy-GB"/>
        </w:rPr>
        <w:t xml:space="preserve">Bydd angen Darpariaeth Ddysgu Ychwanegol (DDdY) ar blentyn ag ADY er mwyn sicrhau bod ei anghenion yn cael eu diwallu a bod unrhyw rwystrau i ddysgu yn cael eu dileu. Mae'n bwysig bod plant ag ADY yn cael eu nodi'n gynnar yn eu gyrfa yn yr ysgol, felly gellir rhoi ymyriad priodol ar waith cyn gynted â phosib. Mae gan athrawon dosbarth rôl allweddol yn y broses adnabod hon. </w:t>
      </w:r>
    </w:p>
    <w:p w:rsidR="00011439" w:rsidRPr="00244E40" w:rsidRDefault="00011439" w:rsidP="00CF4973">
      <w:pPr>
        <w:pStyle w:val="BodyText"/>
        <w:ind w:left="0" w:right="115" w:firstLine="0"/>
        <w:rPr>
          <w:rFonts w:ascii="Calibri" w:hAnsi="Calibri" w:cs="Calibri"/>
        </w:rPr>
      </w:pPr>
    </w:p>
    <w:p w:rsidR="00011439" w:rsidRPr="00244E40" w:rsidRDefault="00011439" w:rsidP="00CF4973">
      <w:pPr>
        <w:pStyle w:val="BodyText"/>
        <w:ind w:left="0" w:right="115" w:firstLine="0"/>
        <w:rPr>
          <w:rFonts w:ascii="Calibri" w:hAnsi="Calibri" w:cs="Calibri"/>
          <w:spacing w:val="-1"/>
        </w:rPr>
      </w:pPr>
      <w:r w:rsidRPr="00244E40">
        <w:rPr>
          <w:rFonts w:ascii="Calibri" w:hAnsi="Calibri" w:cs="Calibri"/>
          <w:spacing w:val="-1"/>
          <w:lang w:val="cy-GB"/>
        </w:rPr>
        <w:t xml:space="preserve">Mae gan bob ysgol yng Nghastell-nedd Port Talbot ddyraniad ariannol o fewn ei chyllideb i helpu i ddiwallu anghenion disgyblion sydd ag ADY. Mae hefyd yn ofynnol i bob ysgol gael Cydlynydd Anghenion Dysgu Ychwanegol (CADY), sy'n gyfrifol am gydlynu'r ddarpariaeth ar gyfer dysgwyr ag ADY. </w:t>
      </w:r>
    </w:p>
    <w:p w:rsidR="00011439" w:rsidRPr="00244E40" w:rsidRDefault="00011439" w:rsidP="00CF4973">
      <w:pPr>
        <w:pStyle w:val="BodyText"/>
        <w:ind w:left="0" w:right="115" w:firstLine="0"/>
        <w:rPr>
          <w:rFonts w:ascii="Calibri" w:hAnsi="Calibri" w:cs="Calibri"/>
          <w:spacing w:val="-1"/>
        </w:rPr>
      </w:pPr>
    </w:p>
    <w:p w:rsidR="00011439" w:rsidRPr="00244E40" w:rsidRDefault="00011439" w:rsidP="00CF4973">
      <w:pPr>
        <w:pStyle w:val="BodyText"/>
        <w:ind w:left="0" w:right="115" w:firstLine="0"/>
        <w:rPr>
          <w:rFonts w:ascii="Calibri" w:hAnsi="Calibri" w:cs="Calibri"/>
          <w:lang w:val="en-GB"/>
        </w:rPr>
      </w:pPr>
      <w:r w:rsidRPr="00244E40">
        <w:rPr>
          <w:rFonts w:ascii="Calibri" w:hAnsi="Calibri" w:cs="Calibri"/>
          <w:lang w:val="cy-GB"/>
        </w:rPr>
        <w:t xml:space="preserve">Mae gan bob ysgol yng Nghastell-nedd Port Talbot hefyd fynediad rheolaidd at gefnogaeth a chyngor gan y Gwasanaeth Cynhwysiad, sy'n cynnwys amrywiaeth o weithwyr proffesiynol sydd ag arbenigedd mewn cefnogi Plant a Phobl Ifanc ag ADY. Mae hyn yn cynnwys Athrawon Ymgynghorol, Seicolegwyr Addysg, Therapyddion Iaith a Lleferydd, Therapyddion Galwedigaethol ac Ymarferwyr Lles. Nod y Gwasanaeth Cynhwysiad yw hyrwyddo cyflawniad a lles pob Plentyn a Pherson Ifanc ac yn unol â Chonfensiwn y Cenhedloedd </w:t>
      </w:r>
      <w:hyperlink r:id="rId22" w:history="1">
        <w:r w:rsidRPr="00244E40">
          <w:rPr>
            <w:rStyle w:val="Hyperlink"/>
            <w:rFonts w:ascii="Calibri" w:hAnsi="Calibri" w:cs="Calibri"/>
            <w:spacing w:val="-1"/>
            <w:lang w:val="cy-GB"/>
          </w:rPr>
          <w:t>Uned ar Hawliau'r Plentyn (CCUHP)</w:t>
        </w:r>
      </w:hyperlink>
      <w:r w:rsidRPr="00244E40">
        <w:rPr>
          <w:rFonts w:ascii="Calibri" w:hAnsi="Calibri" w:cs="Calibri"/>
          <w:lang w:val="cy-GB"/>
        </w:rPr>
        <w:t>, mae'r gwasanaeth yn ymrwymedig i sicrhau bod pob Plentyn neu Berson Ifanc yn cael cyfle cyfartal i wneud yn fawr o'i fywyd a'i ddoniau. O ganlyniad, mae Ymarfer sy'n Canolbwyntio ar yr Unigolyn (YCU) yn sail i waith y gwasanaeth ac yn sicrhau bod plant, pobl ifanc a'u rhieni/gofalwyr yn cael clywed eu barn, eu dymuniadau a'u teimladau.</w:t>
      </w:r>
    </w:p>
    <w:p w:rsidR="00011439" w:rsidRPr="00244E40" w:rsidRDefault="00011439" w:rsidP="00CF4973">
      <w:pPr>
        <w:pStyle w:val="BodyText"/>
        <w:ind w:left="0" w:right="115" w:firstLine="0"/>
        <w:rPr>
          <w:rFonts w:ascii="Calibri" w:hAnsi="Calibri" w:cs="Calibri"/>
          <w:spacing w:val="-1"/>
          <w:lang w:val="en-GB"/>
        </w:rPr>
      </w:pPr>
    </w:p>
    <w:p w:rsidR="00531DE5" w:rsidRDefault="00011439" w:rsidP="00CF4973">
      <w:pPr>
        <w:pStyle w:val="BodyText"/>
        <w:ind w:left="0" w:right="115" w:firstLine="0"/>
        <w:rPr>
          <w:rFonts w:ascii="Calibri" w:hAnsi="Calibri" w:cs="Calibri"/>
          <w:spacing w:val="-1"/>
          <w:lang w:val="cy-GB"/>
        </w:rPr>
      </w:pPr>
      <w:r w:rsidRPr="00244E40">
        <w:rPr>
          <w:rFonts w:ascii="Calibri" w:hAnsi="Calibri" w:cs="Calibri"/>
          <w:spacing w:val="-1"/>
          <w:lang w:val="cy-GB"/>
        </w:rPr>
        <w:t xml:space="preserve">Bydd anghenion y rhan fwyaf o ddysgwyr ag ADY yn cael eu diwallu drwy gefnogaeth a darpariaeth yn yr ysgol. Fodd bynnag, mewn rhai achosion, bydd angen mwy o gymorth gan yr Awdurdod Lleol.  Mae'r rhain yn cynnwys achosion: </w:t>
      </w:r>
    </w:p>
    <w:p w:rsidR="00011439" w:rsidRPr="00244E40" w:rsidRDefault="00011439" w:rsidP="00CF4973">
      <w:pPr>
        <w:pStyle w:val="BodyText"/>
        <w:ind w:left="0" w:right="115" w:firstLine="0"/>
        <w:rPr>
          <w:rFonts w:ascii="Calibri" w:hAnsi="Calibri" w:cs="Calibri"/>
          <w:spacing w:val="-1"/>
          <w:lang w:val="en-GB"/>
        </w:rPr>
      </w:pPr>
      <w:r w:rsidRPr="00244E40">
        <w:rPr>
          <w:rFonts w:ascii="Calibri" w:hAnsi="Calibri" w:cs="Calibri"/>
          <w:spacing w:val="-1"/>
          <w:lang w:val="cy-GB"/>
        </w:rPr>
        <w:t xml:space="preserve">  </w:t>
      </w:r>
    </w:p>
    <w:p w:rsidR="00011439" w:rsidRPr="00244E40" w:rsidRDefault="00011439" w:rsidP="00E76FD8">
      <w:pPr>
        <w:pStyle w:val="BodyText"/>
        <w:numPr>
          <w:ilvl w:val="0"/>
          <w:numId w:val="25"/>
        </w:numPr>
        <w:ind w:left="426" w:right="115" w:hanging="426"/>
        <w:rPr>
          <w:rFonts w:ascii="Calibri" w:hAnsi="Calibri" w:cs="Calibri"/>
        </w:rPr>
      </w:pPr>
      <w:r w:rsidRPr="00244E40">
        <w:rPr>
          <w:rFonts w:ascii="Calibri" w:hAnsi="Calibri" w:cs="Calibri"/>
          <w:lang w:val="cy-GB"/>
        </w:rPr>
        <w:lastRenderedPageBreak/>
        <w:t>Lle mae gan y dysgwr gyflwr llai cyffredin/cyflwr prin sy'n gofyn am arbenigedd na all yr ysgol ei ddarparu;</w:t>
      </w:r>
    </w:p>
    <w:p w:rsidR="00011439" w:rsidRPr="00244E40" w:rsidRDefault="00011439" w:rsidP="00E76FD8">
      <w:pPr>
        <w:pStyle w:val="BodyText"/>
        <w:numPr>
          <w:ilvl w:val="0"/>
          <w:numId w:val="25"/>
        </w:numPr>
        <w:ind w:left="426" w:right="115" w:hanging="426"/>
        <w:rPr>
          <w:rFonts w:ascii="Calibri" w:hAnsi="Calibri" w:cs="Calibri"/>
        </w:rPr>
      </w:pPr>
      <w:r w:rsidRPr="00244E40">
        <w:rPr>
          <w:rFonts w:ascii="Calibri" w:hAnsi="Calibri" w:cs="Calibri"/>
          <w:lang w:val="cy-GB"/>
        </w:rPr>
        <w:t>Lle mae angen cyngor a chefnogaeth reolaidd ar y dysgwr oddi wrth asiantaethau allanol sy'n ychwanegol at yr hyn y gall yr ysgol ei drefnu a chael gafael arno'n rhesymol;</w:t>
      </w:r>
    </w:p>
    <w:p w:rsidR="00011439" w:rsidRPr="00244E40" w:rsidRDefault="00011439" w:rsidP="00E76FD8">
      <w:pPr>
        <w:pStyle w:val="BodyText"/>
        <w:numPr>
          <w:ilvl w:val="0"/>
          <w:numId w:val="25"/>
        </w:numPr>
        <w:ind w:left="426" w:right="115" w:hanging="426"/>
        <w:rPr>
          <w:rFonts w:ascii="Calibri" w:hAnsi="Calibri" w:cs="Calibri"/>
        </w:rPr>
      </w:pPr>
      <w:r w:rsidRPr="00244E40">
        <w:rPr>
          <w:rFonts w:ascii="Calibri" w:hAnsi="Calibri" w:cs="Calibri"/>
          <w:lang w:val="cy-GB"/>
        </w:rPr>
        <w:t>Lle mae angen offer ar y dysgwr y gall un disgybl yn unig ei ddefnyddio neu ni ellir ei ailddefnyddio neu sydd y tu hwnt i adnoddau rhesymol yr ysgol; neu</w:t>
      </w:r>
    </w:p>
    <w:p w:rsidR="00011439" w:rsidRPr="00244E40" w:rsidRDefault="00011439" w:rsidP="00E76FD8">
      <w:pPr>
        <w:pStyle w:val="BodyText"/>
        <w:numPr>
          <w:ilvl w:val="0"/>
          <w:numId w:val="25"/>
        </w:numPr>
        <w:ind w:left="426" w:right="115" w:hanging="426"/>
        <w:rPr>
          <w:rFonts w:ascii="Calibri" w:hAnsi="Calibri" w:cs="Calibri"/>
        </w:rPr>
      </w:pPr>
      <w:r w:rsidRPr="00244E40">
        <w:rPr>
          <w:rFonts w:ascii="Calibri" w:hAnsi="Calibri" w:cs="Calibri"/>
          <w:lang w:val="cy-GB"/>
        </w:rPr>
        <w:t xml:space="preserve">Lle mae angen cefnogaeth ddyddiol ddwys ar y dysgwr nad yw cyllideb yr ysgol yn gallu'i hariannu na'i sicrhau'n rhesymol. </w:t>
      </w:r>
    </w:p>
    <w:p w:rsidR="00011439" w:rsidRPr="00244E40" w:rsidRDefault="00011439" w:rsidP="00CF4973">
      <w:pPr>
        <w:spacing w:before="11"/>
        <w:ind w:left="0" w:firstLine="0"/>
        <w:rPr>
          <w:rFonts w:eastAsia="Times New Roman" w:cs="Calibri"/>
          <w:sz w:val="28"/>
          <w:szCs w:val="28"/>
        </w:rPr>
      </w:pPr>
    </w:p>
    <w:p w:rsidR="004A2B2A" w:rsidRPr="00244E40" w:rsidRDefault="00011439" w:rsidP="00CF4973">
      <w:pPr>
        <w:spacing w:before="4"/>
        <w:ind w:left="0" w:firstLine="0"/>
        <w:rPr>
          <w:rStyle w:val="Hyperlink"/>
          <w:rFonts w:cs="Calibri"/>
          <w:color w:val="auto"/>
          <w:spacing w:val="-1"/>
          <w:sz w:val="28"/>
          <w:szCs w:val="28"/>
          <w:lang w:val="cy-GB"/>
        </w:rPr>
      </w:pPr>
      <w:r w:rsidRPr="00244E40">
        <w:rPr>
          <w:rFonts w:cs="Calibri"/>
          <w:sz w:val="28"/>
          <w:szCs w:val="28"/>
          <w:lang w:val="cy-GB"/>
        </w:rPr>
        <w:t xml:space="preserve">Os ydych yn pryderu y gall fod gan eich plentyn ADY, y cam cyntaf yw siarad â'r athro dosbarth neu CADY yr ysgol. Gallwch hefyd gysylltu â Gwasanaeth Cefnogi Anghenion Dysgu Ychwanegol yr Awdurdod Lleol yn </w:t>
      </w:r>
      <w:hyperlink r:id="rId23" w:history="1">
        <w:r w:rsidRPr="00244E40">
          <w:rPr>
            <w:rStyle w:val="Hyperlink"/>
            <w:rFonts w:cs="Calibri"/>
            <w:spacing w:val="-1"/>
            <w:sz w:val="28"/>
            <w:szCs w:val="28"/>
            <w:lang w:val="cy-GB"/>
          </w:rPr>
          <w:t>alnst@npt.gov.uk</w:t>
        </w:r>
      </w:hyperlink>
    </w:p>
    <w:p w:rsidR="009000EA" w:rsidRPr="00244E40" w:rsidRDefault="009000EA" w:rsidP="00CF4973">
      <w:pPr>
        <w:spacing w:before="4"/>
        <w:ind w:left="0" w:firstLine="0"/>
        <w:rPr>
          <w:rFonts w:eastAsia="Times New Roman" w:cs="Calibri"/>
          <w:sz w:val="28"/>
          <w:szCs w:val="28"/>
          <w:lang w:val="cy-GB"/>
        </w:rPr>
      </w:pPr>
    </w:p>
    <w:p w:rsidR="00816C3E" w:rsidRPr="00244E40" w:rsidRDefault="00816C3E" w:rsidP="00CF4973">
      <w:pPr>
        <w:ind w:left="0" w:right="124" w:firstLine="0"/>
        <w:outlineLvl w:val="1"/>
        <w:rPr>
          <w:rFonts w:eastAsia="Times New Roman" w:cs="Calibri"/>
          <w:b/>
          <w:bCs/>
          <w:sz w:val="28"/>
          <w:szCs w:val="28"/>
          <w:lang w:val="cy-GB" w:eastAsia="en-GB"/>
        </w:rPr>
      </w:pPr>
      <w:r w:rsidRPr="00244E40">
        <w:rPr>
          <w:rFonts w:eastAsia="Times New Roman" w:cs="Calibri"/>
          <w:b/>
          <w:bCs/>
          <w:sz w:val="28"/>
          <w:szCs w:val="28"/>
          <w:lang w:val="cy-GB" w:eastAsia="en-GB"/>
        </w:rPr>
        <w:t xml:space="preserve">Pa gymorth sydd ar gael i ddisgyblion o gefndiroedd Lleiafrifoedd Ethnig a disgyblion sy’n dysgu Saesneg fel Iaith Ychwanegol (EAL), dysgwyr o gymunedau Sipiswn, Roma neu Deithwyr a dysgwyr o deuluoedd y Lluoedd Arfog   </w:t>
      </w:r>
    </w:p>
    <w:p w:rsidR="00816C3E" w:rsidRPr="00244E40" w:rsidRDefault="00816C3E" w:rsidP="00CF4973">
      <w:pPr>
        <w:ind w:left="0" w:right="124" w:firstLine="0"/>
        <w:outlineLvl w:val="1"/>
        <w:rPr>
          <w:rFonts w:eastAsia="Times New Roman" w:cs="Calibri"/>
          <w:b/>
          <w:bCs/>
          <w:sz w:val="28"/>
          <w:szCs w:val="28"/>
          <w:lang w:val="cy-GB" w:eastAsia="en-GB"/>
        </w:rPr>
      </w:pPr>
    </w:p>
    <w:p w:rsidR="00816C3E" w:rsidRPr="00244E40" w:rsidRDefault="00816C3E" w:rsidP="00CF4973">
      <w:pPr>
        <w:ind w:left="0" w:right="124" w:firstLine="0"/>
        <w:outlineLvl w:val="1"/>
        <w:rPr>
          <w:rFonts w:eastAsia="Times New Roman" w:cs="Calibri"/>
          <w:bCs/>
          <w:spacing w:val="-1"/>
          <w:sz w:val="28"/>
          <w:szCs w:val="28"/>
          <w:lang w:val="cy-GB"/>
        </w:rPr>
      </w:pPr>
      <w:r w:rsidRPr="00244E40">
        <w:rPr>
          <w:rFonts w:eastAsia="Times New Roman" w:cs="Calibri"/>
          <w:bCs/>
          <w:spacing w:val="-1"/>
          <w:sz w:val="28"/>
          <w:szCs w:val="28"/>
          <w:lang w:val="cy-GB"/>
        </w:rPr>
        <w:t xml:space="preserve">Mae’r Gwasanaeth Dysgwyr Diamddiffyn (GDD) yn darparu cymorth arbenigol i’r sawl sy’n dysgu Saesneg fel Iaith Ychwanegol, Grwpiau Lleiafrifoedd Ethnig a dysgwyr o Gymunedau Sipsiwn/Teithwyr a Phlant y Lluoedd Arfog. Rydym yn cydnabod pwysigrwydd y grwpiau penodol hyn gan fod y dysgwyr yn llai tebygol o gyflawni’n academaidd o fewn ein system addysg, a’u bod mewn perygl o dangyflawni neu ddod yn NEET (pobl nad ydynt mewn Addysg, Cyflogaeth na Hyfforddiant). </w:t>
      </w:r>
    </w:p>
    <w:p w:rsidR="00816C3E" w:rsidRPr="00244E40" w:rsidRDefault="00816C3E" w:rsidP="00CF4973">
      <w:pPr>
        <w:ind w:left="0" w:right="124" w:firstLine="0"/>
        <w:outlineLvl w:val="1"/>
        <w:rPr>
          <w:rFonts w:eastAsia="Times New Roman" w:cs="Calibri"/>
          <w:bCs/>
          <w:spacing w:val="-1"/>
          <w:sz w:val="28"/>
          <w:szCs w:val="28"/>
          <w:lang w:val="cy-GB"/>
        </w:rPr>
      </w:pPr>
    </w:p>
    <w:p w:rsidR="00816C3E" w:rsidRPr="00244E40" w:rsidRDefault="00816C3E" w:rsidP="00CF4973">
      <w:pPr>
        <w:ind w:left="0" w:right="124" w:firstLine="0"/>
        <w:outlineLvl w:val="1"/>
        <w:rPr>
          <w:rFonts w:eastAsia="Times New Roman" w:cs="Calibri"/>
          <w:bCs/>
          <w:spacing w:val="-1"/>
          <w:sz w:val="28"/>
          <w:szCs w:val="28"/>
          <w:lang w:val="cy-GB"/>
        </w:rPr>
      </w:pPr>
      <w:r w:rsidRPr="00244E40">
        <w:rPr>
          <w:rFonts w:eastAsia="Times New Roman" w:cs="Calibri"/>
          <w:bCs/>
          <w:spacing w:val="-1"/>
          <w:sz w:val="28"/>
          <w:szCs w:val="28"/>
          <w:lang w:val="cy-GB"/>
        </w:rPr>
        <w:t xml:space="preserve">Mae’r Gwasanaeth Dysgwyr Diamddiffyn yn darparu amrywiaeth o gymorth ac ymyriadau ar gyfer dysgwyr o gymunedau lleiafrifoedd ethnig, rhai sy’n siarad Saesneg fel iaith ychwanegol, dysgwyr o gymunedau Sipsiwn, Roma a Theithwyr a Phlant y Lluoedd Arfog yn ysgolion Castell-nedd Port Talbot er mwyn sicrhau eu cyfranogiad, eu cyflawniad, eu cyrhaeddiad a’u lles. Gallwch gysylltu â’r gwasanaeth trwy e-bostio </w:t>
      </w:r>
      <w:hyperlink r:id="rId24" w:history="1">
        <w:r w:rsidRPr="00244E40">
          <w:rPr>
            <w:rFonts w:eastAsia="Times New Roman" w:cs="Calibri"/>
            <w:bCs/>
            <w:color w:val="0000FF"/>
            <w:spacing w:val="-1"/>
            <w:sz w:val="28"/>
            <w:szCs w:val="28"/>
            <w:u w:val="single"/>
            <w:lang w:val="cy-GB"/>
          </w:rPr>
          <w:t>m.new@npt.gov.uk</w:t>
        </w:r>
      </w:hyperlink>
      <w:r w:rsidRPr="00244E40">
        <w:rPr>
          <w:rFonts w:eastAsia="Times New Roman" w:cs="Calibri"/>
          <w:bCs/>
          <w:spacing w:val="-1"/>
          <w:sz w:val="28"/>
          <w:szCs w:val="28"/>
          <w:lang w:val="cy-GB"/>
        </w:rPr>
        <w:t xml:space="preserve"> neu ffonio 01639 686841.</w:t>
      </w:r>
    </w:p>
    <w:p w:rsidR="00EE2A99" w:rsidRPr="00244E40" w:rsidRDefault="00EE2A99" w:rsidP="00CF4973">
      <w:pPr>
        <w:ind w:left="0" w:firstLine="0"/>
        <w:rPr>
          <w:rFonts w:cs="Calibri"/>
          <w:sz w:val="28"/>
          <w:szCs w:val="28"/>
          <w:lang w:val="cy-GB"/>
        </w:rPr>
      </w:pPr>
    </w:p>
    <w:p w:rsidR="004A2B2A" w:rsidRPr="00244E40" w:rsidRDefault="007C0F10" w:rsidP="00CF4973">
      <w:pPr>
        <w:pStyle w:val="Heading2"/>
        <w:spacing w:before="161" w:line="319" w:lineRule="exact"/>
        <w:ind w:left="0" w:firstLine="0"/>
        <w:rPr>
          <w:rFonts w:ascii="Calibri" w:hAnsi="Calibri" w:cs="Calibri"/>
          <w:b w:val="0"/>
          <w:bCs w:val="0"/>
          <w:lang w:val="cy-GB"/>
        </w:rPr>
      </w:pPr>
      <w:r w:rsidRPr="00244E40">
        <w:rPr>
          <w:rFonts w:ascii="Calibri" w:hAnsi="Calibri" w:cs="Calibri"/>
          <w:spacing w:val="-1"/>
          <w:lang w:val="cy-GB"/>
        </w:rPr>
        <w:t>Sut all y Gwasanaeth Lles Addysg gynorthwyo?</w:t>
      </w:r>
    </w:p>
    <w:p w:rsidR="004A2B2A" w:rsidRPr="00244E40" w:rsidRDefault="007C0F10" w:rsidP="00CF4973">
      <w:pPr>
        <w:pStyle w:val="BodyText"/>
        <w:ind w:left="0" w:right="118" w:firstLine="0"/>
        <w:rPr>
          <w:rFonts w:ascii="Calibri" w:hAnsi="Calibri" w:cs="Calibri"/>
          <w:lang w:val="cy-GB"/>
        </w:rPr>
      </w:pPr>
      <w:r w:rsidRPr="00244E40">
        <w:rPr>
          <w:rFonts w:ascii="Calibri" w:hAnsi="Calibri" w:cs="Calibri"/>
          <w:spacing w:val="-1"/>
          <w:lang w:val="cy-GB"/>
        </w:rPr>
        <w:t xml:space="preserve">Mae angen i blant fynychu’r ysgol er mwyn sicrhau eu bod yn elwa o’r cyfleoedd addysgol sydd ar gael yn lleol. Gall y Gwasanaeth Lles Addysg gynorthwyo i ymdrin ag unrhyw broblemau a all atal plant rhag mynychu’r ysgol yn rheolaidd. Mae’r gwasanaeth ar gael ar gyfer disgyblion, rhieni ac athrawon. </w:t>
      </w:r>
      <w:r w:rsidRPr="00244E40">
        <w:rPr>
          <w:rFonts w:ascii="Calibri" w:hAnsi="Calibri" w:cs="Calibri"/>
          <w:lang w:val="cy-GB"/>
        </w:rPr>
        <w:t xml:space="preserve">Mae’n ddolen gyswllt bwysig rhwng yr ysgol a’r cartref ac mae’n helpu rhieni ac athrawon i gydweithio. </w:t>
      </w:r>
      <w:r w:rsidRPr="00244E40">
        <w:rPr>
          <w:rFonts w:ascii="Calibri" w:hAnsi="Calibri" w:cs="Calibri"/>
          <w:spacing w:val="-1"/>
          <w:lang w:val="cy-GB"/>
        </w:rPr>
        <w:t xml:space="preserve">Gallwch chi gysylltu â’r Gwasanaeth Lles Addysg trwy law ysgol eich plentyn. </w:t>
      </w:r>
    </w:p>
    <w:p w:rsidR="004A2B2A" w:rsidRPr="00244E40" w:rsidRDefault="004A2B2A" w:rsidP="00CF4973">
      <w:pPr>
        <w:spacing w:before="4"/>
        <w:ind w:left="0" w:firstLine="0"/>
        <w:rPr>
          <w:rFonts w:eastAsia="Times New Roman" w:cs="Calibri"/>
          <w:sz w:val="28"/>
          <w:szCs w:val="28"/>
          <w:lang w:val="cy-GB"/>
        </w:rPr>
      </w:pPr>
    </w:p>
    <w:p w:rsidR="004A2B2A" w:rsidRPr="00244E40" w:rsidRDefault="007C0F10" w:rsidP="00CF4973">
      <w:pPr>
        <w:pStyle w:val="Heading2"/>
        <w:spacing w:line="321" w:lineRule="exact"/>
        <w:ind w:left="0" w:firstLine="0"/>
        <w:rPr>
          <w:rFonts w:ascii="Calibri" w:hAnsi="Calibri" w:cs="Calibri"/>
          <w:b w:val="0"/>
          <w:bCs w:val="0"/>
          <w:lang w:val="cy-GB"/>
        </w:rPr>
      </w:pPr>
      <w:r w:rsidRPr="00244E40">
        <w:rPr>
          <w:rFonts w:ascii="Calibri" w:hAnsi="Calibri" w:cs="Calibri"/>
          <w:spacing w:val="-1"/>
          <w:lang w:val="cy-GB"/>
        </w:rPr>
        <w:lastRenderedPageBreak/>
        <w:t>Partneriaethau â Rhieni a SNAP</w:t>
      </w:r>
    </w:p>
    <w:p w:rsidR="004A2B2A" w:rsidRPr="00244E40" w:rsidRDefault="007C0F10" w:rsidP="00CF4973">
      <w:pPr>
        <w:pStyle w:val="BodyText"/>
        <w:ind w:left="0" w:right="121" w:firstLine="0"/>
        <w:rPr>
          <w:rFonts w:ascii="Calibri" w:hAnsi="Calibri" w:cs="Calibri"/>
          <w:lang w:val="cy-GB"/>
        </w:rPr>
      </w:pPr>
      <w:r w:rsidRPr="00244E40">
        <w:rPr>
          <w:rFonts w:ascii="Calibri" w:hAnsi="Calibri" w:cs="Calibri"/>
          <w:spacing w:val="-1"/>
          <w:lang w:val="cy-GB"/>
        </w:rPr>
        <w:t xml:space="preserve">Gall y Swyddog Cyswllt sy’n rhan o’r Tîm Cymorth Anghenion Dysgu Ychwanegol ddarparu gwybodaeth am amrywiaeth o sefydliadau sy’n cynorthwyo rhieni. </w:t>
      </w:r>
      <w:r w:rsidRPr="00244E40">
        <w:rPr>
          <w:rFonts w:ascii="Calibri" w:hAnsi="Calibri" w:cs="Calibri"/>
          <w:spacing w:val="-2"/>
          <w:lang w:val="cy-GB"/>
        </w:rPr>
        <w:t>I gael rhagor o wybodaeth, ffoniwch</w:t>
      </w:r>
      <w:r w:rsidRPr="00244E40">
        <w:rPr>
          <w:rFonts w:ascii="Calibri" w:hAnsi="Calibri" w:cs="Calibri"/>
          <w:spacing w:val="-3"/>
          <w:lang w:val="cy-GB"/>
        </w:rPr>
        <w:t xml:space="preserve"> </w:t>
      </w:r>
      <w:r w:rsidRPr="00244E40">
        <w:rPr>
          <w:rFonts w:ascii="Calibri" w:hAnsi="Calibri" w:cs="Calibri"/>
          <w:spacing w:val="-2"/>
          <w:lang w:val="cy-GB"/>
        </w:rPr>
        <w:t>01639</w:t>
      </w:r>
      <w:r w:rsidRPr="00244E40">
        <w:rPr>
          <w:rFonts w:ascii="Calibri" w:hAnsi="Calibri" w:cs="Calibri"/>
          <w:spacing w:val="1"/>
          <w:lang w:val="cy-GB"/>
        </w:rPr>
        <w:t xml:space="preserve"> </w:t>
      </w:r>
      <w:r w:rsidRPr="00244E40">
        <w:rPr>
          <w:rFonts w:ascii="Calibri" w:hAnsi="Calibri" w:cs="Calibri"/>
          <w:spacing w:val="-1"/>
          <w:lang w:val="cy-GB"/>
        </w:rPr>
        <w:t>763158.</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7C0F10" w:rsidP="00CF4973">
      <w:pPr>
        <w:pStyle w:val="BodyText"/>
        <w:ind w:left="0" w:right="122" w:firstLine="0"/>
        <w:rPr>
          <w:rFonts w:ascii="Calibri" w:hAnsi="Calibri" w:cs="Calibri"/>
          <w:lang w:val="cy-GB"/>
        </w:rPr>
      </w:pPr>
      <w:r w:rsidRPr="00244E40">
        <w:rPr>
          <w:rFonts w:ascii="Calibri" w:hAnsi="Calibri" w:cs="Calibri"/>
          <w:spacing w:val="-1"/>
          <w:lang w:val="cy-GB"/>
        </w:rPr>
        <w:t>Mae SNAP Cymru yn sefydliad sy’n darparu gwasanaeth annibynnol i gynorthwyo rhieni, ar gyfer teuluoedd plant a phobl ifanc sydd ag</w:t>
      </w:r>
      <w:r w:rsidR="00EA2C2B" w:rsidRPr="00244E40">
        <w:rPr>
          <w:rFonts w:ascii="Calibri" w:hAnsi="Calibri" w:cs="Calibri"/>
          <w:spacing w:val="-1"/>
          <w:lang w:val="cy-GB"/>
        </w:rPr>
        <w:t xml:space="preserve"> </w:t>
      </w:r>
      <w:r w:rsidRPr="00244E40">
        <w:rPr>
          <w:rFonts w:ascii="Calibri" w:hAnsi="Calibri" w:cs="Calibri"/>
          <w:spacing w:val="-1"/>
          <w:lang w:val="cy-GB"/>
        </w:rPr>
        <w:t>anghenion addysgol arbennig</w:t>
      </w:r>
      <w:r w:rsidR="00EA2C2B" w:rsidRPr="00244E40">
        <w:rPr>
          <w:rFonts w:ascii="Calibri" w:hAnsi="Calibri" w:cs="Calibri"/>
          <w:spacing w:val="-1"/>
          <w:lang w:val="cy-GB"/>
        </w:rPr>
        <w:t>, neu rai a all fod ag anghenion o’r fath</w:t>
      </w:r>
      <w:r w:rsidRPr="00244E40">
        <w:rPr>
          <w:rFonts w:ascii="Calibri" w:hAnsi="Calibri" w:cs="Calibri"/>
          <w:spacing w:val="-1"/>
          <w:lang w:val="cy-GB"/>
        </w:rPr>
        <w:t xml:space="preserve">. </w:t>
      </w:r>
      <w:r w:rsidRPr="00244E40">
        <w:rPr>
          <w:rFonts w:ascii="Calibri" w:hAnsi="Calibri" w:cs="Calibri"/>
          <w:spacing w:val="-2"/>
          <w:lang w:val="cy-GB"/>
        </w:rPr>
        <w:t xml:space="preserve">Mae’r gwasanaeth hwn yn rhad ac am ddim i deuluoedd ac mae’n gyfrinachol.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7C0F10" w:rsidP="00CF4973">
      <w:pPr>
        <w:pStyle w:val="BodyText"/>
        <w:ind w:left="0" w:right="119" w:firstLine="0"/>
        <w:rPr>
          <w:rFonts w:ascii="Calibri" w:hAnsi="Calibri" w:cs="Calibri"/>
          <w:lang w:val="cy-GB"/>
        </w:rPr>
      </w:pPr>
      <w:r w:rsidRPr="00244E40">
        <w:rPr>
          <w:rFonts w:ascii="Calibri" w:hAnsi="Calibri" w:cs="Calibri"/>
          <w:spacing w:val="-1"/>
          <w:lang w:val="cy-GB"/>
        </w:rPr>
        <w:t xml:space="preserve">Mae SNAP Cymru yn ceisio hyrwyddo </w:t>
      </w:r>
      <w:r w:rsidR="00EA2C2B" w:rsidRPr="00244E40">
        <w:rPr>
          <w:rFonts w:ascii="Calibri" w:hAnsi="Calibri" w:cs="Calibri"/>
          <w:spacing w:val="-1"/>
          <w:lang w:val="cy-GB"/>
        </w:rPr>
        <w:t>cydweithio</w:t>
      </w:r>
      <w:r w:rsidRPr="00244E40">
        <w:rPr>
          <w:rFonts w:ascii="Calibri" w:hAnsi="Calibri" w:cs="Calibri"/>
          <w:spacing w:val="-1"/>
          <w:lang w:val="cy-GB"/>
        </w:rPr>
        <w:t xml:space="preserve"> a chyfranogi mewn prosesau cynllunio a gwneud penderfyniadau. </w:t>
      </w:r>
      <w:r w:rsidRPr="00244E40">
        <w:rPr>
          <w:rFonts w:ascii="Calibri" w:hAnsi="Calibri" w:cs="Calibri"/>
          <w:spacing w:val="-2"/>
          <w:lang w:val="cy-GB"/>
        </w:rPr>
        <w:t xml:space="preserve">Gall hefyd eich cynorthwyo chi i lenwi gwaith papur a’ch cynorthwyo chi yn ystod cyfarfodydd gyda gweithwyr proffesiynol. </w:t>
      </w:r>
    </w:p>
    <w:p w:rsidR="004A2B2A" w:rsidRPr="00244E40" w:rsidRDefault="004A2B2A" w:rsidP="00CF4973">
      <w:pPr>
        <w:spacing w:before="4"/>
        <w:ind w:left="0" w:firstLine="0"/>
        <w:rPr>
          <w:rFonts w:eastAsia="Times New Roman" w:cs="Calibri"/>
          <w:sz w:val="28"/>
          <w:szCs w:val="28"/>
          <w:lang w:val="cy-GB"/>
        </w:rPr>
      </w:pPr>
    </w:p>
    <w:p w:rsidR="004A2B2A" w:rsidRPr="00244E40" w:rsidRDefault="007C0F10" w:rsidP="00CF4973">
      <w:pPr>
        <w:pStyle w:val="Heading2"/>
        <w:spacing w:line="321" w:lineRule="exact"/>
        <w:ind w:left="0" w:firstLine="0"/>
        <w:rPr>
          <w:rFonts w:ascii="Calibri" w:hAnsi="Calibri" w:cs="Calibri"/>
          <w:b w:val="0"/>
          <w:bCs w:val="0"/>
          <w:lang w:val="cy-GB"/>
        </w:rPr>
      </w:pPr>
      <w:r w:rsidRPr="00244E40">
        <w:rPr>
          <w:rFonts w:ascii="Calibri" w:hAnsi="Calibri" w:cs="Calibri"/>
          <w:lang w:val="cy-GB"/>
        </w:rPr>
        <w:t>Pa drefniadau diogelu sydd yn eu lle?</w:t>
      </w:r>
    </w:p>
    <w:p w:rsidR="00971650" w:rsidRPr="00244E40" w:rsidRDefault="007C0F10" w:rsidP="00CF4973">
      <w:pPr>
        <w:pStyle w:val="BodyText"/>
        <w:ind w:left="0" w:right="116" w:firstLine="0"/>
        <w:rPr>
          <w:rFonts w:ascii="Calibri" w:hAnsi="Calibri" w:cs="Calibri"/>
          <w:spacing w:val="15"/>
          <w:lang w:val="cy-GB"/>
        </w:rPr>
      </w:pPr>
      <w:r w:rsidRPr="00244E40">
        <w:rPr>
          <w:rFonts w:ascii="Calibri" w:hAnsi="Calibri" w:cs="Calibri"/>
          <w:spacing w:val="-1"/>
          <w:lang w:val="cy-GB"/>
        </w:rPr>
        <w:t xml:space="preserve">Mae gofal a llesiant disgyblion yn </w:t>
      </w:r>
      <w:r w:rsidR="00EA2C2B" w:rsidRPr="00244E40">
        <w:rPr>
          <w:rFonts w:ascii="Calibri" w:hAnsi="Calibri" w:cs="Calibri"/>
          <w:spacing w:val="-1"/>
          <w:lang w:val="cy-GB"/>
        </w:rPr>
        <w:t>flaenoriaeth allweddol</w:t>
      </w:r>
      <w:r w:rsidRPr="00244E40">
        <w:rPr>
          <w:rFonts w:ascii="Calibri" w:hAnsi="Calibri" w:cs="Calibri"/>
          <w:spacing w:val="-1"/>
          <w:lang w:val="cy-GB"/>
        </w:rPr>
        <w:t xml:space="preserve"> i bob ysgol, a cheir Gweithdrefnau Amddiffyn Plant </w:t>
      </w:r>
      <w:r w:rsidR="00EA2C2B" w:rsidRPr="00244E40">
        <w:rPr>
          <w:rFonts w:ascii="Calibri" w:hAnsi="Calibri" w:cs="Calibri"/>
          <w:spacing w:val="-1"/>
          <w:lang w:val="cy-GB"/>
        </w:rPr>
        <w:t>eglur ar gyfer Cymru Gyfan</w:t>
      </w:r>
      <w:r w:rsidRPr="00244E40">
        <w:rPr>
          <w:rFonts w:ascii="Calibri" w:hAnsi="Calibri" w:cs="Calibri"/>
          <w:spacing w:val="-1"/>
          <w:lang w:val="cy-GB"/>
        </w:rPr>
        <w:t xml:space="preserve"> y mae’n rhaid i staff yr ysgol eu dilyn er mwyn diogelu a hyrwyddo lles plant. </w:t>
      </w:r>
      <w:r w:rsidRPr="00244E40">
        <w:rPr>
          <w:rFonts w:ascii="Calibri" w:hAnsi="Calibri" w:cs="Calibri"/>
          <w:spacing w:val="-2"/>
          <w:lang w:val="cy-GB"/>
        </w:rPr>
        <w:t xml:space="preserve">Mae gan bob ysgol athro neu athrawes enwebedig sy’n gyfrifol am ymdrin â materion diogelu ac am ymdrin ag achosion unigol o gam-drin a amheuir. </w:t>
      </w:r>
      <w:r w:rsidRPr="00244E40">
        <w:rPr>
          <w:rFonts w:ascii="Calibri" w:hAnsi="Calibri" w:cs="Calibri"/>
          <w:spacing w:val="-1"/>
          <w:lang w:val="cy-GB"/>
        </w:rPr>
        <w:t xml:space="preserve">Mae manylion yr unigolyn </w:t>
      </w:r>
      <w:r w:rsidR="006D4C99" w:rsidRPr="00244E40">
        <w:rPr>
          <w:rFonts w:ascii="Calibri" w:hAnsi="Calibri" w:cs="Calibri"/>
          <w:spacing w:val="-1"/>
          <w:lang w:val="cy-GB"/>
        </w:rPr>
        <w:t>penodedig</w:t>
      </w:r>
      <w:r w:rsidRPr="00244E40">
        <w:rPr>
          <w:rFonts w:ascii="Calibri" w:hAnsi="Calibri" w:cs="Calibri"/>
          <w:spacing w:val="-1"/>
          <w:lang w:val="cy-GB"/>
        </w:rPr>
        <w:t xml:space="preserve"> ar gael gan ysgol eich plentyn. </w:t>
      </w:r>
      <w:r w:rsidRPr="00244E40">
        <w:rPr>
          <w:rFonts w:ascii="Calibri" w:hAnsi="Calibri" w:cs="Calibri"/>
          <w:spacing w:val="-2"/>
          <w:lang w:val="cy-GB"/>
        </w:rPr>
        <w:t xml:space="preserve">Os amheuir cam-drin, bydd rheidrwydd ar yr ysgol i gyfeirio’r mater at y Gwasanaethau Cymdeithasol er mwyn cynnal ymchwiliad. </w:t>
      </w:r>
      <w:r w:rsidRPr="00244E40">
        <w:rPr>
          <w:rFonts w:ascii="Calibri" w:hAnsi="Calibri" w:cs="Calibri"/>
          <w:lang w:val="cy-GB"/>
        </w:rPr>
        <w:t>Er mwyn amddiffyn a diogelu plentyn, weithiau</w:t>
      </w:r>
      <w:r w:rsidR="006D4C99" w:rsidRPr="00244E40">
        <w:rPr>
          <w:rFonts w:ascii="Calibri" w:hAnsi="Calibri" w:cs="Calibri"/>
          <w:lang w:val="cy-GB"/>
        </w:rPr>
        <w:t>,</w:t>
      </w:r>
      <w:r w:rsidRPr="00244E40">
        <w:rPr>
          <w:rFonts w:ascii="Calibri" w:hAnsi="Calibri" w:cs="Calibri"/>
          <w:lang w:val="cy-GB"/>
        </w:rPr>
        <w:t xml:space="preserve"> bydd angen gwneud atgyfeiriadau heb ofyn am gydsyniad rhieni a’u hysbysu; mae gan yr ysgol ddyletswydd i weithredu er lles pennaf y plentyn. </w:t>
      </w:r>
      <w:r w:rsidRPr="00244E40">
        <w:rPr>
          <w:rFonts w:ascii="Calibri" w:hAnsi="Calibri" w:cs="Calibri"/>
          <w:spacing w:val="-1"/>
          <w:lang w:val="cy-GB"/>
        </w:rPr>
        <w:t>Mae hwn yn faes gwaith sensitif, a bydd c</w:t>
      </w:r>
      <w:r w:rsidR="006D4C99" w:rsidRPr="00244E40">
        <w:rPr>
          <w:rFonts w:ascii="Calibri" w:hAnsi="Calibri" w:cs="Calibri"/>
          <w:spacing w:val="-1"/>
          <w:lang w:val="cy-GB"/>
        </w:rPr>
        <w:t>ael c</w:t>
      </w:r>
      <w:r w:rsidRPr="00244E40">
        <w:rPr>
          <w:rFonts w:ascii="Calibri" w:hAnsi="Calibri" w:cs="Calibri"/>
          <w:spacing w:val="-1"/>
          <w:lang w:val="cy-GB"/>
        </w:rPr>
        <w:t xml:space="preserve">efnogaeth rhieni yn bwysig pan fydd ysgolion yn gweithredu i ddiogelu plant. </w:t>
      </w:r>
    </w:p>
    <w:p w:rsidR="00971650" w:rsidRPr="00244E40" w:rsidRDefault="00FB3318" w:rsidP="00CF4973">
      <w:pPr>
        <w:pStyle w:val="BodyText"/>
        <w:ind w:left="0" w:right="116" w:firstLine="0"/>
        <w:rPr>
          <w:rFonts w:ascii="Calibri" w:hAnsi="Calibri" w:cs="Calibri"/>
          <w:spacing w:val="15"/>
          <w:lang w:val="cy-GB"/>
        </w:rPr>
      </w:pPr>
      <w:r w:rsidRPr="00244E40">
        <w:rPr>
          <w:rFonts w:ascii="Calibri" w:hAnsi="Calibri" w:cs="Calibri"/>
          <w:noProof/>
          <w:spacing w:val="15"/>
          <w:lang w:val="en-GB" w:eastAsia="en-GB"/>
        </w:rPr>
        <mc:AlternateContent>
          <mc:Choice Requires="wps">
            <w:drawing>
              <wp:anchor distT="0" distB="0" distL="114300" distR="114300" simplePos="0" relativeHeight="251657216" behindDoc="0" locked="0" layoutInCell="1" allowOverlap="1">
                <wp:simplePos x="0" y="0"/>
                <wp:positionH relativeFrom="column">
                  <wp:posOffset>5502910</wp:posOffset>
                </wp:positionH>
                <wp:positionV relativeFrom="paragraph">
                  <wp:posOffset>1332230</wp:posOffset>
                </wp:positionV>
                <wp:extent cx="581660" cy="156845"/>
                <wp:effectExtent l="0" t="0" r="1905" b="0"/>
                <wp:wrapNone/>
                <wp:docPr id="27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Pr="006D4C99" w:rsidRDefault="00A14572" w:rsidP="007C0F10">
                            <w:pPr>
                              <w:ind w:left="142" w:firstLine="0"/>
                              <w:rPr>
                                <w:sz w:val="18"/>
                                <w:szCs w:val="18"/>
                              </w:rPr>
                            </w:pPr>
                            <w:r w:rsidRPr="006D4C99">
                              <w:rPr>
                                <w:sz w:val="18"/>
                                <w:szCs w:val="18"/>
                              </w:rPr>
                              <w:t>Tudalen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433.3pt;margin-top:104.9pt;width:45.8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" filled="f" stroked="f">
                <v:textbox>
                  <w:txbxContent>
                    <w:p w:rsidR="00A14572" w:rsidRPr="006D4C99" w:rsidRDefault="00A14572" w:rsidP="007C0F10">
                      <w:pPr>
                        <w:ind w:left="142" w:firstLine="0"/>
                        <w:rPr>
                          <w:sz w:val="18"/>
                          <w:szCs w:val="18"/>
                        </w:rPr>
                      </w:pPr>
                      <w:r w:rsidRPr="006D4C99">
                        <w:rPr>
                          <w:sz w:val="18"/>
                          <w:szCs w:val="18"/>
                        </w:rPr>
                        <w:t>Tudalen 10</w:t>
                      </w:r>
                    </w:p>
                  </w:txbxContent>
                </v:textbox>
              </v:rect>
            </w:pict>
          </mc:Fallback>
        </mc:AlternateContent>
      </w:r>
    </w:p>
    <w:p w:rsidR="004A2B2A" w:rsidRPr="00244E40" w:rsidRDefault="007C0F10" w:rsidP="00CF4973">
      <w:pPr>
        <w:pStyle w:val="BodyText"/>
        <w:ind w:left="0" w:right="116" w:firstLine="0"/>
        <w:rPr>
          <w:rFonts w:ascii="Calibri" w:hAnsi="Calibri" w:cs="Calibri"/>
          <w:lang w:val="cy-GB"/>
        </w:rPr>
      </w:pPr>
      <w:r w:rsidRPr="00244E40">
        <w:rPr>
          <w:rFonts w:ascii="Calibri" w:hAnsi="Calibri" w:cs="Calibri"/>
          <w:spacing w:val="-1"/>
          <w:lang w:val="cy-GB"/>
        </w:rPr>
        <w:t xml:space="preserve">Gallwn eich sicrhau bod staff ysgolion </w:t>
      </w:r>
      <w:r w:rsidR="006D4C99" w:rsidRPr="00244E40">
        <w:rPr>
          <w:rFonts w:ascii="Calibri" w:hAnsi="Calibri" w:cs="Calibri"/>
          <w:spacing w:val="-1"/>
          <w:lang w:val="cy-GB"/>
        </w:rPr>
        <w:t>yn</w:t>
      </w:r>
      <w:r w:rsidRPr="00244E40">
        <w:rPr>
          <w:rFonts w:ascii="Calibri" w:hAnsi="Calibri" w:cs="Calibri"/>
          <w:spacing w:val="-1"/>
          <w:lang w:val="cy-GB"/>
        </w:rPr>
        <w:t xml:space="preserve"> r</w:t>
      </w:r>
      <w:r w:rsidR="006D4C99" w:rsidRPr="00244E40">
        <w:rPr>
          <w:rFonts w:ascii="Calibri" w:hAnsi="Calibri" w:cs="Calibri"/>
          <w:spacing w:val="-1"/>
          <w:lang w:val="cy-GB"/>
        </w:rPr>
        <w:t>h</w:t>
      </w:r>
      <w:r w:rsidRPr="00244E40">
        <w:rPr>
          <w:rFonts w:ascii="Calibri" w:hAnsi="Calibri" w:cs="Calibri"/>
          <w:spacing w:val="-1"/>
          <w:lang w:val="cy-GB"/>
        </w:rPr>
        <w:t>oi pwyslais cryf ar lesiant plant</w:t>
      </w:r>
      <w:r w:rsidR="006D4C99" w:rsidRPr="00244E40">
        <w:rPr>
          <w:rFonts w:ascii="Calibri" w:hAnsi="Calibri" w:cs="Calibri"/>
          <w:spacing w:val="-1"/>
          <w:lang w:val="cy-GB"/>
        </w:rPr>
        <w:t xml:space="preserve"> fel rhan o’u gwaith</w:t>
      </w:r>
      <w:r w:rsidRPr="00244E40">
        <w:rPr>
          <w:rFonts w:ascii="Calibri" w:hAnsi="Calibri" w:cs="Calibri"/>
          <w:spacing w:val="-1"/>
          <w:lang w:val="cy-GB"/>
        </w:rPr>
        <w:t xml:space="preserve">. </w:t>
      </w:r>
    </w:p>
    <w:p w:rsidR="00C540A5" w:rsidRPr="00244E40" w:rsidRDefault="00C540A5" w:rsidP="00CF4973">
      <w:pPr>
        <w:spacing w:before="7"/>
        <w:ind w:left="0" w:firstLine="0"/>
        <w:rPr>
          <w:rFonts w:eastAsia="Times New Roman" w:cs="Calibri"/>
          <w:sz w:val="28"/>
          <w:szCs w:val="28"/>
          <w:lang w:val="cy-GB"/>
        </w:rPr>
      </w:pPr>
    </w:p>
    <w:p w:rsidR="004A2B2A" w:rsidRPr="00244E40" w:rsidRDefault="007C0F10" w:rsidP="00CF4973">
      <w:pPr>
        <w:pStyle w:val="Heading2"/>
        <w:spacing w:line="319" w:lineRule="exact"/>
        <w:ind w:left="0" w:firstLine="0"/>
        <w:rPr>
          <w:rFonts w:ascii="Calibri" w:hAnsi="Calibri" w:cs="Calibri"/>
          <w:b w:val="0"/>
          <w:bCs w:val="0"/>
          <w:lang w:val="cy-GB"/>
        </w:rPr>
      </w:pPr>
      <w:r w:rsidRPr="00244E40">
        <w:rPr>
          <w:rFonts w:ascii="Calibri" w:hAnsi="Calibri" w:cs="Calibri"/>
          <w:lang w:val="cy-GB"/>
        </w:rPr>
        <w:t>Beth am iechyd fy mhlentyn?</w:t>
      </w:r>
    </w:p>
    <w:p w:rsidR="004A2B2A" w:rsidRPr="00244E40" w:rsidRDefault="007C0F10" w:rsidP="00CF4973">
      <w:pPr>
        <w:pStyle w:val="BodyText"/>
        <w:ind w:left="0" w:right="123" w:firstLine="0"/>
        <w:rPr>
          <w:rFonts w:ascii="Calibri" w:hAnsi="Calibri" w:cs="Calibri"/>
          <w:lang w:val="cy-GB"/>
        </w:rPr>
      </w:pPr>
      <w:r w:rsidRPr="00244E40">
        <w:rPr>
          <w:rFonts w:ascii="Calibri" w:hAnsi="Calibri" w:cs="Calibri"/>
          <w:spacing w:val="-1"/>
          <w:lang w:val="cy-GB"/>
        </w:rPr>
        <w:t xml:space="preserve">Mae gan bob </w:t>
      </w:r>
      <w:r w:rsidR="006D4C99" w:rsidRPr="00244E40">
        <w:rPr>
          <w:rFonts w:ascii="Calibri" w:hAnsi="Calibri" w:cs="Calibri"/>
          <w:spacing w:val="-1"/>
          <w:lang w:val="cy-GB"/>
        </w:rPr>
        <w:t xml:space="preserve">ysgol </w:t>
      </w:r>
      <w:r w:rsidRPr="00244E40">
        <w:rPr>
          <w:rFonts w:ascii="Calibri" w:hAnsi="Calibri" w:cs="Calibri"/>
          <w:spacing w:val="-1"/>
          <w:lang w:val="cy-GB"/>
        </w:rPr>
        <w:t>nyrs a meddyg ysgol penodol.</w:t>
      </w:r>
      <w:r w:rsidR="00E374EE" w:rsidRPr="00244E40">
        <w:rPr>
          <w:rFonts w:ascii="Calibri" w:hAnsi="Calibri" w:cs="Calibri"/>
          <w:spacing w:val="29"/>
          <w:lang w:val="cy-GB"/>
        </w:rPr>
        <w:t xml:space="preserve"> </w:t>
      </w:r>
      <w:r w:rsidRPr="00244E40">
        <w:rPr>
          <w:rFonts w:ascii="Calibri" w:hAnsi="Calibri" w:cs="Calibri"/>
          <w:spacing w:val="-1"/>
          <w:lang w:val="cy-GB"/>
        </w:rPr>
        <w:t xml:space="preserve">Byddant yn ymweld â phob ysgol ac yn trefnu i sgrinio golwg a thwf plant. </w:t>
      </w:r>
      <w:r w:rsidRPr="00244E40">
        <w:rPr>
          <w:rFonts w:ascii="Calibri" w:hAnsi="Calibri" w:cs="Calibri"/>
          <w:spacing w:val="-2"/>
          <w:lang w:val="cy-GB"/>
        </w:rPr>
        <w:t xml:space="preserve">Bydd y gweithwyr iechyd proffesiynol yn darparu cyngor i rieni ac athrawon i sicrhau bod unrhyw anawsterau iechyd yn yr ysgol yn cael eu datrys a bod cymorth priodol yn cael ei ddarparu. </w:t>
      </w:r>
    </w:p>
    <w:p w:rsidR="004A2B2A" w:rsidRPr="00244E40" w:rsidRDefault="007C0F10" w:rsidP="00CF4973">
      <w:pPr>
        <w:pStyle w:val="BodyText"/>
        <w:spacing w:before="156"/>
        <w:ind w:left="0" w:right="122" w:firstLine="0"/>
        <w:rPr>
          <w:rFonts w:ascii="Calibri" w:hAnsi="Calibri" w:cs="Calibri"/>
          <w:lang w:val="cy-GB"/>
        </w:rPr>
      </w:pPr>
      <w:r w:rsidRPr="00244E40">
        <w:rPr>
          <w:rFonts w:ascii="Calibri" w:hAnsi="Calibri" w:cs="Calibri"/>
          <w:lang w:val="cy-GB" w:eastAsia="en-GB"/>
        </w:rPr>
        <w:t xml:space="preserve">I gael rhagor o wybodaeth am Wasanaeth Iechyd yr Ysgolion, gofynnwch am </w:t>
      </w:r>
      <w:r w:rsidR="00094F45" w:rsidRPr="00244E40">
        <w:rPr>
          <w:rFonts w:ascii="Calibri" w:hAnsi="Calibri" w:cs="Calibri"/>
          <w:lang w:val="cy-GB" w:eastAsia="en-GB"/>
        </w:rPr>
        <w:t>gopi o’r</w:t>
      </w:r>
      <w:r w:rsidRPr="00244E40">
        <w:rPr>
          <w:rFonts w:ascii="Calibri" w:hAnsi="Calibri" w:cs="Calibri"/>
          <w:lang w:val="cy-GB" w:eastAsia="en-GB"/>
        </w:rPr>
        <w:t xml:space="preserve"> datganiad polisi ynghylch gwasanaethau iechyd ysgolion, sydd ar gael gan Bennaeth ysgol eich plentyn, neu gan y Pediatrydd Cymunedol Ymgynghorol, y Swyddfa Gymunedol, Canolfan Plant, Ysbyty Castell-nedd Port Talbot, ar</w:t>
      </w:r>
      <w:r w:rsidRPr="00244E40">
        <w:rPr>
          <w:rFonts w:ascii="Calibri" w:hAnsi="Calibri" w:cs="Calibri"/>
          <w:spacing w:val="-3"/>
          <w:lang w:val="cy-GB" w:eastAsia="en-GB"/>
        </w:rPr>
        <w:t xml:space="preserve"> </w:t>
      </w:r>
      <w:r w:rsidRPr="00244E40">
        <w:rPr>
          <w:rFonts w:ascii="Calibri" w:hAnsi="Calibri" w:cs="Calibri"/>
          <w:spacing w:val="-1"/>
          <w:lang w:val="cy-GB" w:eastAsia="en-GB"/>
        </w:rPr>
        <w:t>01639</w:t>
      </w:r>
      <w:r w:rsidRPr="00244E40">
        <w:rPr>
          <w:rFonts w:ascii="Calibri" w:hAnsi="Calibri" w:cs="Calibri"/>
          <w:spacing w:val="-3"/>
          <w:lang w:val="cy-GB" w:eastAsia="en-GB"/>
        </w:rPr>
        <w:t xml:space="preserve"> </w:t>
      </w:r>
      <w:r w:rsidRPr="00244E40">
        <w:rPr>
          <w:rFonts w:ascii="Calibri" w:hAnsi="Calibri" w:cs="Calibri"/>
          <w:spacing w:val="-1"/>
          <w:lang w:val="cy-GB" w:eastAsia="en-GB"/>
        </w:rPr>
        <w:t>862000.</w:t>
      </w:r>
    </w:p>
    <w:p w:rsidR="00846C82" w:rsidRPr="00244E40" w:rsidRDefault="00846C82" w:rsidP="00CF4973">
      <w:pPr>
        <w:pStyle w:val="Heading2"/>
        <w:spacing w:line="319" w:lineRule="exact"/>
        <w:ind w:left="0" w:firstLine="0"/>
        <w:rPr>
          <w:rFonts w:ascii="Calibri" w:hAnsi="Calibri" w:cs="Calibri"/>
          <w:spacing w:val="-1"/>
          <w:lang w:val="cy-GB"/>
        </w:rPr>
      </w:pPr>
    </w:p>
    <w:p w:rsidR="004A2B2A" w:rsidRPr="00244E40" w:rsidRDefault="007C0F10" w:rsidP="00CF4973">
      <w:pPr>
        <w:pStyle w:val="Heading2"/>
        <w:spacing w:line="319" w:lineRule="exact"/>
        <w:ind w:left="0" w:firstLine="0"/>
        <w:rPr>
          <w:rFonts w:ascii="Calibri" w:hAnsi="Calibri" w:cs="Calibri"/>
          <w:b w:val="0"/>
          <w:bCs w:val="0"/>
          <w:lang w:val="cy-GB"/>
        </w:rPr>
      </w:pPr>
      <w:r w:rsidRPr="00244E40">
        <w:rPr>
          <w:rFonts w:ascii="Calibri" w:hAnsi="Calibri" w:cs="Calibri"/>
          <w:spacing w:val="-1"/>
          <w:lang w:val="cy-GB"/>
        </w:rPr>
        <w:lastRenderedPageBreak/>
        <w:t>A fydd prydau ysgol ar gael?</w:t>
      </w:r>
    </w:p>
    <w:p w:rsidR="004A2B2A" w:rsidRPr="00244E40" w:rsidRDefault="007C0F10" w:rsidP="00CF4973">
      <w:pPr>
        <w:pStyle w:val="BodyText"/>
        <w:spacing w:before="1" w:line="322" w:lineRule="exact"/>
        <w:ind w:left="0" w:right="119" w:firstLine="0"/>
        <w:rPr>
          <w:rFonts w:ascii="Calibri" w:hAnsi="Calibri" w:cs="Calibri"/>
          <w:lang w:val="cy-GB"/>
        </w:rPr>
      </w:pPr>
      <w:r w:rsidRPr="00244E40">
        <w:rPr>
          <w:rFonts w:ascii="Calibri" w:hAnsi="Calibri" w:cs="Calibri"/>
          <w:spacing w:val="-1"/>
          <w:lang w:val="cy-GB"/>
        </w:rPr>
        <w:t>Darperir prydau ysgol wedi'u coginio’n ffres ym</w:t>
      </w:r>
      <w:r w:rsidR="00D95B8D" w:rsidRPr="00244E40">
        <w:rPr>
          <w:rFonts w:ascii="Calibri" w:hAnsi="Calibri" w:cs="Calibri"/>
          <w:spacing w:val="-1"/>
          <w:lang w:val="cy-GB"/>
        </w:rPr>
        <w:t xml:space="preserve"> </w:t>
      </w:r>
      <w:r w:rsidRPr="00244E40">
        <w:rPr>
          <w:rFonts w:ascii="Calibri" w:hAnsi="Calibri" w:cs="Calibri"/>
          <w:spacing w:val="-1"/>
          <w:lang w:val="cy-GB"/>
        </w:rPr>
        <w:t xml:space="preserve">mhob ysgol, ac mae’r Awdurdod wedi ymrwymo i ddarparu prydau iach a chytbwys y gwnaiff plant eu bwyta a’u mwynhau. </w:t>
      </w:r>
    </w:p>
    <w:p w:rsidR="004A2B2A" w:rsidRPr="00244E40" w:rsidRDefault="004A2B2A" w:rsidP="00CF4973">
      <w:pPr>
        <w:spacing w:before="9"/>
        <w:ind w:left="0" w:firstLine="0"/>
        <w:rPr>
          <w:rFonts w:eastAsia="Times New Roman" w:cs="Calibri"/>
          <w:sz w:val="28"/>
          <w:szCs w:val="28"/>
          <w:lang w:val="cy-GB"/>
        </w:rPr>
      </w:pPr>
    </w:p>
    <w:p w:rsidR="004A2B2A" w:rsidRPr="00244E40" w:rsidRDefault="007C0F10" w:rsidP="00CF4973">
      <w:pPr>
        <w:pStyle w:val="BodyText"/>
        <w:ind w:left="0" w:right="114" w:firstLine="0"/>
        <w:rPr>
          <w:rFonts w:ascii="Calibri" w:hAnsi="Calibri" w:cs="Calibri"/>
          <w:lang w:val="cy-GB"/>
        </w:rPr>
      </w:pPr>
      <w:r w:rsidRPr="00244E40">
        <w:rPr>
          <w:rFonts w:ascii="Calibri" w:hAnsi="Calibri" w:cs="Calibri"/>
          <w:spacing w:val="-1"/>
          <w:lang w:val="cy-GB"/>
        </w:rPr>
        <w:t xml:space="preserve">Mae ein Gwasanaeth Prydau Ysgolion Cynradd yn darparu bwyd a diod mewn ysgolion cynradd. Mae’r bwyd a’r diod yn cydymffurfio â gofynion Rheoliadau Bwyta’n Iach mewn Ysgolion (Cymru) 2013 </w:t>
      </w:r>
      <w:r w:rsidR="00094F45" w:rsidRPr="00244E40">
        <w:rPr>
          <w:rFonts w:ascii="Calibri" w:hAnsi="Calibri" w:cs="Calibri"/>
          <w:spacing w:val="-1"/>
          <w:lang w:val="cy-GB"/>
        </w:rPr>
        <w:t>gan L</w:t>
      </w:r>
      <w:r w:rsidRPr="00244E40">
        <w:rPr>
          <w:rFonts w:ascii="Calibri" w:hAnsi="Calibri" w:cs="Calibri"/>
          <w:spacing w:val="-1"/>
          <w:lang w:val="cy-GB"/>
        </w:rPr>
        <w:t>ywodraeth Cymru, sy’n amlinellu’r mathau o fwyd a diod y gellir eu darparu yn ystod y diwrnod ysgol a rhai na ellir eu darparu, ac maent yn diffinio cynnwys maeth ciniawau ysgol</w:t>
      </w:r>
      <w:r w:rsidR="00094F45" w:rsidRPr="00244E40">
        <w:rPr>
          <w:rFonts w:ascii="Calibri" w:hAnsi="Calibri" w:cs="Calibri"/>
          <w:spacing w:val="-1"/>
          <w:lang w:val="cy-GB"/>
        </w:rPr>
        <w:t>ion</w:t>
      </w:r>
      <w:r w:rsidRPr="00244E40">
        <w:rPr>
          <w:rFonts w:ascii="Calibri" w:hAnsi="Calibri" w:cs="Calibri"/>
          <w:spacing w:val="-1"/>
          <w:lang w:val="cy-GB"/>
        </w:rPr>
        <w:t xml:space="preserve">.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7C0F10" w:rsidP="00CF4973">
      <w:pPr>
        <w:pStyle w:val="BodyText"/>
        <w:ind w:left="0" w:right="114" w:firstLine="0"/>
        <w:rPr>
          <w:rFonts w:ascii="Calibri" w:hAnsi="Calibri" w:cs="Calibri"/>
          <w:lang w:val="cy-GB"/>
        </w:rPr>
      </w:pPr>
      <w:r w:rsidRPr="00244E40">
        <w:rPr>
          <w:rFonts w:ascii="Calibri" w:hAnsi="Calibri" w:cs="Calibri"/>
          <w:spacing w:val="-1"/>
          <w:lang w:val="cy-GB"/>
        </w:rPr>
        <w:t xml:space="preserve">Mae’r fwydlen ar gyfer ysgolion cynradd wedi cael ei dadansoddi o safbwynt maeth i sicrhau ei bod yn ateb gofynion y ddeddfwriaeth. Darperir lluniaeth </w:t>
      </w:r>
      <w:r w:rsidR="00094F45" w:rsidRPr="00244E40">
        <w:rPr>
          <w:rFonts w:ascii="Calibri" w:hAnsi="Calibri" w:cs="Calibri"/>
          <w:spacing w:val="-1"/>
          <w:lang w:val="cy-GB"/>
        </w:rPr>
        <w:t>i ddiwallu anghenion</w:t>
      </w:r>
      <w:r w:rsidRPr="00244E40">
        <w:rPr>
          <w:rFonts w:ascii="Calibri" w:hAnsi="Calibri" w:cs="Calibri"/>
          <w:spacing w:val="-1"/>
          <w:lang w:val="cy-GB"/>
        </w:rPr>
        <w:t xml:space="preserve"> dietau arbennig, e.e. bwyd llysieuol a bwyd i’r sawl sydd a chyflwr coeliag a </w:t>
      </w:r>
      <w:r w:rsidR="00094F45" w:rsidRPr="00244E40">
        <w:rPr>
          <w:rFonts w:ascii="Calibri" w:hAnsi="Calibri" w:cs="Calibri"/>
          <w:spacing w:val="-1"/>
          <w:lang w:val="cy-GB"/>
        </w:rPr>
        <w:t>chlefyd siwgr</w:t>
      </w:r>
      <w:r w:rsidRPr="00244E40">
        <w:rPr>
          <w:rFonts w:ascii="Calibri" w:hAnsi="Calibri" w:cs="Calibri"/>
          <w:spacing w:val="-1"/>
          <w:lang w:val="cy-GB"/>
        </w:rPr>
        <w:t xml:space="preserve">, ac mae llefrith ar gael am ddim ar gyfer yr holl ddisgyblion sy’n fabanod. </w:t>
      </w:r>
    </w:p>
    <w:p w:rsidR="004A2B2A" w:rsidRPr="00244E40" w:rsidRDefault="004A2B2A" w:rsidP="00CF4973">
      <w:pPr>
        <w:spacing w:before="11"/>
        <w:ind w:left="0" w:firstLine="0"/>
        <w:rPr>
          <w:rFonts w:eastAsia="Times New Roman" w:cs="Calibri"/>
          <w:sz w:val="28"/>
          <w:szCs w:val="28"/>
          <w:lang w:val="cy-GB"/>
        </w:rPr>
      </w:pPr>
    </w:p>
    <w:p w:rsidR="00FD1FAA" w:rsidRPr="00244E40" w:rsidRDefault="007C0F10" w:rsidP="00CF4973">
      <w:pPr>
        <w:pStyle w:val="BodyText"/>
        <w:ind w:left="0" w:right="126" w:firstLine="0"/>
        <w:rPr>
          <w:rFonts w:ascii="Calibri" w:hAnsi="Calibri" w:cs="Calibri"/>
          <w:lang w:val="cy-GB"/>
        </w:rPr>
      </w:pPr>
      <w:r w:rsidRPr="00244E40">
        <w:rPr>
          <w:rFonts w:ascii="Calibri" w:hAnsi="Calibri" w:cs="Calibri"/>
          <w:lang w:val="cy-GB"/>
        </w:rPr>
        <w:t xml:space="preserve">Trwy ddewis pryd ysgol ar gyfer eich plentyn, byddwch yn sicrhau eich bod yn gwneud dewis iach iddo/iddi. </w:t>
      </w:r>
    </w:p>
    <w:p w:rsidR="00FD1FAA" w:rsidRPr="00244E40" w:rsidRDefault="00FD1FAA" w:rsidP="00CF4973">
      <w:pPr>
        <w:pStyle w:val="BodyText"/>
        <w:ind w:left="0" w:right="126" w:firstLine="0"/>
        <w:rPr>
          <w:rFonts w:ascii="Calibri" w:hAnsi="Calibri" w:cs="Calibri"/>
          <w:lang w:val="cy-GB"/>
        </w:rPr>
      </w:pPr>
    </w:p>
    <w:p w:rsidR="00FD1FAA" w:rsidRPr="00244E40" w:rsidRDefault="00FD1FAA" w:rsidP="00CF4973">
      <w:pPr>
        <w:pStyle w:val="BodyText"/>
        <w:ind w:left="0" w:right="126" w:firstLine="0"/>
        <w:rPr>
          <w:rFonts w:ascii="Calibri" w:hAnsi="Calibri" w:cs="Calibri"/>
          <w:lang w:val="cy-GB"/>
        </w:rPr>
      </w:pPr>
      <w:r w:rsidRPr="00244E40">
        <w:rPr>
          <w:rFonts w:ascii="Calibri" w:hAnsi="Calibri" w:cs="Calibri"/>
          <w:lang w:val="cy-GB"/>
        </w:rPr>
        <w:t xml:space="preserve">Mae Llywodraeth Cymru wedi cyhoeddi'n ddiweddar yr amserlen ar gyfer cyflwyno prydau ysgol am ddim i bawb ar gyfer plant oed cynradd, a chytunwyd y bydd pob plentyn oedran derbyn ledled Cymru yn cael pryd ysgol am ddim o fis Medi 2022. </w:t>
      </w:r>
    </w:p>
    <w:p w:rsidR="00FD1FAA" w:rsidRPr="00244E40" w:rsidRDefault="00FD1FAA" w:rsidP="00CF4973">
      <w:pPr>
        <w:pStyle w:val="BodyText"/>
        <w:ind w:left="0" w:right="126" w:firstLine="0"/>
        <w:rPr>
          <w:rFonts w:ascii="Calibri" w:hAnsi="Calibri" w:cs="Calibri"/>
          <w:lang w:val="cy-GB"/>
        </w:rPr>
      </w:pPr>
    </w:p>
    <w:p w:rsidR="00FD1FAA" w:rsidRPr="00244E40" w:rsidRDefault="00FD1FAA" w:rsidP="00CF4973">
      <w:pPr>
        <w:pStyle w:val="BodyText"/>
        <w:ind w:left="0" w:right="126" w:firstLine="0"/>
        <w:rPr>
          <w:rFonts w:ascii="Calibri" w:hAnsi="Calibri" w:cs="Calibri"/>
          <w:lang w:val="cy-GB"/>
        </w:rPr>
      </w:pPr>
      <w:r w:rsidRPr="00244E40">
        <w:rPr>
          <w:rFonts w:ascii="Calibri" w:hAnsi="Calibri" w:cs="Calibri"/>
          <w:lang w:val="cy-GB"/>
        </w:rPr>
        <w:t xml:space="preserve">Mae ein rheolwr arlwyo wedi bod yn gweithio’n agos gyda chogyddion ysgol a staff  cegin i allu hwyluso’r cynnig hwn, i nodi rhwystrau posib, ac i roi adnoddau ac offer ychwanegol ar waith lle bo angen i sicrhau y gallwn fodloni’r galw a ragwelir. Credwn y byddwn yn gallu ystyried ehangu’r cynnig i holl ddisgyblion Blwyddyn 1 ar ôl hanner tymor mis Hydref gyda’r nod o gynnwys disgyblion Blwyddyn 2 cyn gynted â phosib wedi hynny, gan sicrhau bod ein disgyblion ieuengaf yn gallu manteisio ar brydau ysgol am ddim. </w:t>
      </w:r>
    </w:p>
    <w:p w:rsidR="00FD1FAA" w:rsidRPr="00244E40" w:rsidRDefault="00FD1FAA" w:rsidP="00CF4973">
      <w:pPr>
        <w:pStyle w:val="BodyText"/>
        <w:ind w:left="0" w:right="126" w:firstLine="0"/>
        <w:rPr>
          <w:rFonts w:ascii="Calibri" w:hAnsi="Calibri" w:cs="Calibri"/>
          <w:lang w:val="cy-GB"/>
        </w:rPr>
      </w:pPr>
    </w:p>
    <w:p w:rsidR="00FD1FAA" w:rsidRPr="00244E40" w:rsidRDefault="00FD1FAA" w:rsidP="00CF4973">
      <w:pPr>
        <w:pStyle w:val="BodyText"/>
        <w:ind w:left="0" w:right="126" w:firstLine="0"/>
        <w:rPr>
          <w:rFonts w:ascii="Calibri" w:hAnsi="Calibri" w:cs="Calibri"/>
          <w:lang w:val="cy-GB"/>
        </w:rPr>
      </w:pPr>
      <w:r w:rsidRPr="00244E40">
        <w:rPr>
          <w:rFonts w:ascii="Calibri" w:hAnsi="Calibri" w:cs="Calibri"/>
          <w:lang w:val="cy-GB"/>
        </w:rPr>
        <w:t>Erbyn 2024 bydd pob plentyn ysgol gynradd mewn ysgolion gwladol yng Nghymru yn gymwys i gael prydau ysgol am ddim.</w:t>
      </w:r>
    </w:p>
    <w:p w:rsidR="004A2B2A" w:rsidRPr="00244E40" w:rsidRDefault="004A2B2A" w:rsidP="00CF4973">
      <w:pPr>
        <w:spacing w:before="2"/>
        <w:ind w:left="0" w:firstLine="0"/>
        <w:rPr>
          <w:rFonts w:eastAsia="Times New Roman" w:cs="Calibri"/>
          <w:sz w:val="28"/>
          <w:szCs w:val="28"/>
          <w:lang w:val="cy-GB"/>
        </w:rPr>
      </w:pPr>
    </w:p>
    <w:p w:rsidR="004A2B2A" w:rsidRPr="00244E40" w:rsidRDefault="007C0F10" w:rsidP="00CF4973">
      <w:pPr>
        <w:pStyle w:val="BodyText"/>
        <w:ind w:left="0" w:right="123" w:firstLine="0"/>
        <w:rPr>
          <w:rFonts w:ascii="Calibri" w:hAnsi="Calibri" w:cs="Calibri"/>
          <w:lang w:val="cy-GB"/>
        </w:rPr>
      </w:pPr>
      <w:r w:rsidRPr="00244E40">
        <w:rPr>
          <w:rFonts w:ascii="Calibri" w:hAnsi="Calibri" w:cs="Calibri"/>
          <w:lang w:val="cy-GB"/>
        </w:rPr>
        <w:t xml:space="preserve">Mae 50 o ysgolion babanod, iau a chynradd yng Nghastell-nedd Port Talbot yn cyfranogi yn y cynllun brecwast am ddim, a ariennir gan Lywodraeth Cymru. </w:t>
      </w:r>
      <w:r w:rsidR="005C5D98" w:rsidRPr="00244E40">
        <w:rPr>
          <w:rFonts w:ascii="Calibri" w:hAnsi="Calibri" w:cs="Calibri"/>
          <w:spacing w:val="-2"/>
          <w:lang w:val="cy-GB"/>
        </w:rPr>
        <w:t xml:space="preserve">Mae gennym ni </w:t>
      </w:r>
      <w:r w:rsidRPr="00244E40">
        <w:rPr>
          <w:rFonts w:ascii="Calibri" w:hAnsi="Calibri" w:cs="Calibri"/>
          <w:spacing w:val="-2"/>
          <w:lang w:val="cy-GB"/>
        </w:rPr>
        <w:t>wefan ynghylch prydau ysgol</w:t>
      </w:r>
      <w:r w:rsidR="00094F45" w:rsidRPr="00244E40">
        <w:rPr>
          <w:rFonts w:ascii="Calibri" w:hAnsi="Calibri" w:cs="Calibri"/>
          <w:spacing w:val="-2"/>
          <w:lang w:val="cy-GB"/>
        </w:rPr>
        <w:t>ion</w:t>
      </w:r>
      <w:r w:rsidRPr="00244E40">
        <w:rPr>
          <w:rFonts w:ascii="Calibri" w:hAnsi="Calibri" w:cs="Calibri"/>
          <w:spacing w:val="-2"/>
          <w:lang w:val="cy-GB"/>
        </w:rPr>
        <w:t>/clybiau brecwast, a gellir gweld yr holl fwydlenni ar gyfer ysgolion cynradd yn</w:t>
      </w:r>
      <w:r w:rsidRPr="00244E40">
        <w:rPr>
          <w:rFonts w:ascii="Calibri" w:hAnsi="Calibri" w:cs="Calibri"/>
          <w:lang w:val="cy-GB"/>
        </w:rPr>
        <w:t xml:space="preserve"> </w:t>
      </w:r>
      <w:r w:rsidRPr="00244E40">
        <w:rPr>
          <w:rFonts w:ascii="Calibri" w:hAnsi="Calibri" w:cs="Calibri"/>
          <w:spacing w:val="-1"/>
          <w:u w:val="single" w:color="0000FF"/>
          <w:lang w:val="cy-GB"/>
        </w:rPr>
        <w:t>www.broccolibob.co.uk</w:t>
      </w:r>
      <w:r w:rsidRPr="00244E40">
        <w:rPr>
          <w:rFonts w:ascii="Calibri" w:hAnsi="Calibri" w:cs="Calibri"/>
          <w:spacing w:val="28"/>
          <w:u w:color="0000FF"/>
          <w:lang w:val="cy-GB"/>
        </w:rPr>
        <w:t xml:space="preserve"> </w:t>
      </w:r>
      <w:r w:rsidRPr="00244E40">
        <w:rPr>
          <w:rFonts w:ascii="Calibri" w:hAnsi="Calibri" w:cs="Calibri"/>
          <w:spacing w:val="-1"/>
          <w:lang w:val="cy-GB"/>
        </w:rPr>
        <w:t>neu ar wefan yr ysgol unigol.</w:t>
      </w:r>
      <w:r w:rsidR="00B2222E" w:rsidRPr="00244E40">
        <w:rPr>
          <w:rFonts w:ascii="Calibri" w:hAnsi="Calibri" w:cs="Calibri"/>
          <w:spacing w:val="28"/>
          <w:lang w:val="cy-GB"/>
        </w:rPr>
        <w:t xml:space="preserve"> </w:t>
      </w:r>
      <w:r w:rsidR="005C5D98" w:rsidRPr="00244E40">
        <w:rPr>
          <w:rFonts w:ascii="Calibri" w:hAnsi="Calibri" w:cs="Calibri"/>
          <w:spacing w:val="-1"/>
          <w:lang w:val="cy-GB"/>
        </w:rPr>
        <w:t>Fe wnaiff y wefan hon eich hysbysu chi pa ysgolion sy’n cyfranogi yn y cynllun b</w:t>
      </w:r>
      <w:r w:rsidR="00094F45" w:rsidRPr="00244E40">
        <w:rPr>
          <w:rFonts w:ascii="Calibri" w:hAnsi="Calibri" w:cs="Calibri"/>
          <w:spacing w:val="-1"/>
          <w:lang w:val="cy-GB"/>
        </w:rPr>
        <w:t>re</w:t>
      </w:r>
      <w:r w:rsidR="005C5D98" w:rsidRPr="00244E40">
        <w:rPr>
          <w:rFonts w:ascii="Calibri" w:hAnsi="Calibri" w:cs="Calibri"/>
          <w:spacing w:val="-1"/>
          <w:lang w:val="cy-GB"/>
        </w:rPr>
        <w:t xml:space="preserve">cwast am ddim, ac mae’n cynnwys llawer o ddolenni ynghylch iechyd a llesiant. </w:t>
      </w:r>
    </w:p>
    <w:p w:rsidR="004A2B2A" w:rsidRPr="00244E40" w:rsidRDefault="004A2B2A" w:rsidP="00CF4973">
      <w:pPr>
        <w:spacing w:before="10"/>
        <w:ind w:left="0" w:firstLine="0"/>
        <w:rPr>
          <w:rFonts w:eastAsia="Times New Roman" w:cs="Calibri"/>
          <w:sz w:val="28"/>
          <w:szCs w:val="28"/>
          <w:lang w:val="cy-GB"/>
        </w:rPr>
      </w:pPr>
    </w:p>
    <w:p w:rsidR="00EE2A99" w:rsidRPr="00244E40" w:rsidRDefault="005C5D98" w:rsidP="00CF4973">
      <w:pPr>
        <w:pStyle w:val="BodyText"/>
        <w:ind w:left="0" w:right="113" w:firstLine="0"/>
        <w:rPr>
          <w:rFonts w:ascii="Calibri" w:hAnsi="Calibri" w:cs="Calibri"/>
          <w:spacing w:val="-1"/>
          <w:lang w:val="cy-GB"/>
        </w:rPr>
      </w:pPr>
      <w:r w:rsidRPr="00244E40">
        <w:rPr>
          <w:rFonts w:ascii="Calibri" w:hAnsi="Calibri" w:cs="Calibri"/>
          <w:lang w:val="cy-GB"/>
        </w:rPr>
        <w:lastRenderedPageBreak/>
        <w:t>Os oes gennych chi ymholiadau ynghylch prydau a chlybiau brecwast mewn ysgolion cynradd, cysylltwch â ni trwy ffonio</w:t>
      </w:r>
      <w:r w:rsidRPr="00244E40">
        <w:rPr>
          <w:rFonts w:ascii="Calibri" w:hAnsi="Calibri" w:cs="Calibri"/>
          <w:spacing w:val="30"/>
          <w:lang w:val="cy-GB"/>
        </w:rPr>
        <w:t xml:space="preserve"> </w:t>
      </w:r>
      <w:r w:rsidRPr="00244E40">
        <w:rPr>
          <w:rFonts w:ascii="Calibri" w:hAnsi="Calibri" w:cs="Calibri"/>
          <w:spacing w:val="-1"/>
          <w:lang w:val="cy-GB"/>
        </w:rPr>
        <w:t>01639</w:t>
      </w:r>
      <w:r w:rsidRPr="00244E40">
        <w:rPr>
          <w:rFonts w:ascii="Calibri" w:hAnsi="Calibri" w:cs="Calibri"/>
          <w:spacing w:val="31"/>
          <w:lang w:val="cy-GB"/>
        </w:rPr>
        <w:t xml:space="preserve"> </w:t>
      </w:r>
      <w:r w:rsidRPr="00244E40">
        <w:rPr>
          <w:rFonts w:ascii="Calibri" w:hAnsi="Calibri" w:cs="Calibri"/>
          <w:spacing w:val="-1"/>
          <w:lang w:val="cy-GB"/>
        </w:rPr>
        <w:t>763036/763738</w:t>
      </w:r>
      <w:r w:rsidRPr="00244E40">
        <w:rPr>
          <w:rFonts w:ascii="Calibri" w:hAnsi="Calibri" w:cs="Calibri"/>
          <w:spacing w:val="31"/>
          <w:lang w:val="cy-GB"/>
        </w:rPr>
        <w:t xml:space="preserve"> </w:t>
      </w:r>
      <w:r w:rsidRPr="00244E40">
        <w:rPr>
          <w:rFonts w:ascii="Calibri" w:hAnsi="Calibri" w:cs="Calibri"/>
          <w:lang w:val="cy-GB"/>
        </w:rPr>
        <w:t>neu e-bostio</w:t>
      </w:r>
      <w:r w:rsidRPr="00244E40">
        <w:rPr>
          <w:rFonts w:ascii="Calibri" w:hAnsi="Calibri" w:cs="Calibri"/>
          <w:spacing w:val="42"/>
          <w:lang w:val="cy-GB"/>
        </w:rPr>
        <w:t xml:space="preserve"> </w:t>
      </w:r>
      <w:hyperlink r:id="rId25">
        <w:r w:rsidRPr="00244E40">
          <w:rPr>
            <w:rFonts w:ascii="Calibri" w:hAnsi="Calibri" w:cs="Calibri"/>
            <w:spacing w:val="-1"/>
            <w:u w:val="single" w:color="0000FF"/>
            <w:lang w:val="cy-GB"/>
          </w:rPr>
          <w:t>ams@npt.gov.uk</w:t>
        </w:r>
      </w:hyperlink>
      <w:r w:rsidRPr="00244E40">
        <w:rPr>
          <w:rFonts w:ascii="Calibri" w:hAnsi="Calibri" w:cs="Calibri"/>
          <w:lang w:val="cy-GB"/>
        </w:rPr>
        <w:t xml:space="preserve">. Os oes gennych chi ymholiadau am brydau ysgolion uwchradd, cysylltwch â’r ysgol unigol </w:t>
      </w:r>
      <w:r w:rsidR="00094F45" w:rsidRPr="00244E40">
        <w:rPr>
          <w:rFonts w:ascii="Calibri" w:hAnsi="Calibri" w:cs="Calibri"/>
          <w:lang w:val="cy-GB"/>
        </w:rPr>
        <w:t>i</w:t>
      </w:r>
      <w:r w:rsidRPr="00244E40">
        <w:rPr>
          <w:rFonts w:ascii="Calibri" w:hAnsi="Calibri" w:cs="Calibri"/>
          <w:lang w:val="cy-GB"/>
        </w:rPr>
        <w:t xml:space="preserve"> </w:t>
      </w:r>
      <w:r w:rsidR="00094F45" w:rsidRPr="00244E40">
        <w:rPr>
          <w:rFonts w:ascii="Calibri" w:hAnsi="Calibri" w:cs="Calibri"/>
          <w:lang w:val="cy-GB"/>
        </w:rPr>
        <w:t xml:space="preserve">drafod </w:t>
      </w:r>
      <w:r w:rsidRPr="00244E40">
        <w:rPr>
          <w:rFonts w:ascii="Calibri" w:hAnsi="Calibri" w:cs="Calibri"/>
          <w:lang w:val="cy-GB"/>
        </w:rPr>
        <w:t>hynny</w:t>
      </w:r>
      <w:r w:rsidRPr="00244E40">
        <w:rPr>
          <w:rFonts w:ascii="Calibri" w:hAnsi="Calibri" w:cs="Calibri"/>
          <w:spacing w:val="-1"/>
          <w:lang w:val="cy-GB"/>
        </w:rPr>
        <w:t>.</w:t>
      </w:r>
    </w:p>
    <w:p w:rsidR="00EE2A99" w:rsidRPr="00244E40" w:rsidRDefault="00EE2A99" w:rsidP="00CF4973">
      <w:pPr>
        <w:pStyle w:val="BodyText"/>
        <w:ind w:left="0" w:right="113" w:firstLine="0"/>
        <w:rPr>
          <w:rFonts w:ascii="Calibri" w:hAnsi="Calibri" w:cs="Calibri"/>
          <w:spacing w:val="-1"/>
          <w:lang w:val="cy-GB"/>
        </w:rPr>
      </w:pPr>
    </w:p>
    <w:p w:rsidR="00EE2A99" w:rsidRPr="00244E40" w:rsidRDefault="005C5D98" w:rsidP="00CF4973">
      <w:pPr>
        <w:pStyle w:val="BodyText"/>
        <w:ind w:left="0" w:right="113" w:firstLine="0"/>
        <w:rPr>
          <w:rStyle w:val="Hyperlink"/>
          <w:rFonts w:ascii="Calibri" w:hAnsi="Calibri" w:cs="Calibri"/>
          <w:color w:val="auto"/>
          <w:spacing w:val="-1"/>
          <w:u w:val="none"/>
          <w:lang w:val="cy-GB"/>
        </w:rPr>
      </w:pPr>
      <w:r w:rsidRPr="00244E40">
        <w:rPr>
          <w:rFonts w:ascii="Calibri" w:hAnsi="Calibri" w:cs="Calibri"/>
          <w:spacing w:val="-1"/>
          <w:lang w:val="cy-GB"/>
        </w:rPr>
        <w:t xml:space="preserve">Efallai bydd rhieni sy’n cael cymorth ychwanegol gan y llywodraeth yn gymwys i gael prydau ysgol am ddim ar gyfer eu plant. </w:t>
      </w:r>
      <w:r w:rsidRPr="00244E40">
        <w:rPr>
          <w:rFonts w:ascii="Calibri" w:hAnsi="Calibri" w:cs="Calibri"/>
          <w:spacing w:val="-2"/>
          <w:lang w:val="cy-GB"/>
        </w:rPr>
        <w:t xml:space="preserve">Mae ymgeisio am brydau ysgol am ddim yn broses rwydd. </w:t>
      </w:r>
      <w:r w:rsidRPr="00244E40">
        <w:rPr>
          <w:rFonts w:ascii="Calibri" w:hAnsi="Calibri" w:cs="Calibri"/>
          <w:spacing w:val="-1"/>
          <w:lang w:val="cy-GB"/>
        </w:rPr>
        <w:t xml:space="preserve">Gall rhieni ymgeisio ar-lein yn </w:t>
      </w:r>
      <w:hyperlink r:id="rId26" w:history="1">
        <w:r w:rsidRPr="00244E40">
          <w:rPr>
            <w:rStyle w:val="Hyperlink"/>
            <w:rFonts w:ascii="Calibri" w:hAnsi="Calibri" w:cs="Calibri"/>
            <w:color w:val="auto"/>
            <w:spacing w:val="-1"/>
            <w:lang w:val="cy-GB"/>
          </w:rPr>
          <w:t>www.npt.gov.uk</w:t>
        </w:r>
      </w:hyperlink>
      <w:r w:rsidRPr="00244E40">
        <w:rPr>
          <w:rFonts w:ascii="Calibri" w:hAnsi="Calibri" w:cs="Calibri"/>
          <w:spacing w:val="-1"/>
          <w:lang w:val="cy-GB"/>
        </w:rPr>
        <w:t xml:space="preserve">, ac mae ffurflenni hefyd ar gael gan ysgol eich plentyn neu’r </w:t>
      </w:r>
      <w:r w:rsidR="00FA2F30" w:rsidRPr="00244E40">
        <w:rPr>
          <w:rFonts w:ascii="Calibri" w:hAnsi="Calibri" w:cs="Calibri"/>
          <w:spacing w:val="-1"/>
          <w:lang w:val="cy-GB"/>
        </w:rPr>
        <w:t>Tîm Cefnogi Ysgolion a Theuluoedd</w:t>
      </w:r>
      <w:r w:rsidRPr="00244E40">
        <w:rPr>
          <w:rFonts w:ascii="Calibri" w:hAnsi="Calibri" w:cs="Calibri"/>
          <w:spacing w:val="-2"/>
          <w:lang w:val="cy-GB"/>
        </w:rPr>
        <w:t>.</w:t>
      </w:r>
      <w:r w:rsidR="00EE2A99" w:rsidRPr="00244E40">
        <w:rPr>
          <w:rFonts w:ascii="Calibri" w:hAnsi="Calibri" w:cs="Calibri"/>
          <w:spacing w:val="29"/>
          <w:lang w:val="cy-GB"/>
        </w:rPr>
        <w:t xml:space="preserve"> </w:t>
      </w:r>
      <w:r w:rsidRPr="00244E40">
        <w:rPr>
          <w:rFonts w:ascii="Calibri" w:hAnsi="Calibri" w:cs="Calibri"/>
          <w:lang w:val="cy-GB"/>
        </w:rPr>
        <w:t>I gael rhagor o wybodaeth, cysylltwch â’r tîm ar</w:t>
      </w:r>
      <w:r w:rsidRPr="00244E40">
        <w:rPr>
          <w:rFonts w:ascii="Calibri" w:hAnsi="Calibri" w:cs="Calibri"/>
          <w:spacing w:val="1"/>
          <w:lang w:val="cy-GB"/>
        </w:rPr>
        <w:t xml:space="preserve"> </w:t>
      </w:r>
      <w:r w:rsidRPr="00244E40">
        <w:rPr>
          <w:rFonts w:ascii="Calibri" w:hAnsi="Calibri" w:cs="Calibri"/>
          <w:spacing w:val="-2"/>
          <w:lang w:val="cy-GB"/>
        </w:rPr>
        <w:t>01639</w:t>
      </w:r>
      <w:r w:rsidRPr="00244E40">
        <w:rPr>
          <w:rFonts w:ascii="Calibri" w:hAnsi="Calibri" w:cs="Calibri"/>
          <w:spacing w:val="1"/>
          <w:lang w:val="cy-GB"/>
        </w:rPr>
        <w:t xml:space="preserve"> </w:t>
      </w:r>
      <w:r w:rsidRPr="00244E40">
        <w:rPr>
          <w:rFonts w:ascii="Calibri" w:hAnsi="Calibri" w:cs="Calibri"/>
          <w:spacing w:val="-2"/>
          <w:lang w:val="cy-GB"/>
        </w:rPr>
        <w:t>763515</w:t>
      </w:r>
      <w:r w:rsidRPr="00244E40">
        <w:rPr>
          <w:rFonts w:ascii="Calibri" w:hAnsi="Calibri" w:cs="Calibri"/>
          <w:spacing w:val="1"/>
          <w:lang w:val="cy-GB"/>
        </w:rPr>
        <w:t xml:space="preserve"> </w:t>
      </w:r>
      <w:r w:rsidRPr="00244E40">
        <w:rPr>
          <w:rFonts w:ascii="Calibri" w:hAnsi="Calibri" w:cs="Calibri"/>
          <w:lang w:val="cy-GB"/>
        </w:rPr>
        <w:t>neu e-bostiwch</w:t>
      </w:r>
      <w:r w:rsidRPr="00244E40">
        <w:rPr>
          <w:rFonts w:ascii="Calibri" w:hAnsi="Calibri" w:cs="Calibri"/>
          <w:spacing w:val="2"/>
          <w:lang w:val="cy-GB"/>
        </w:rPr>
        <w:t xml:space="preserve"> </w:t>
      </w:r>
      <w:hyperlink r:id="rId27">
        <w:r w:rsidRPr="00244E40">
          <w:rPr>
            <w:rFonts w:ascii="Calibri" w:hAnsi="Calibri" w:cs="Calibri"/>
            <w:spacing w:val="-2"/>
            <w:u w:val="single" w:color="0000FF"/>
            <w:lang w:val="cy-GB"/>
          </w:rPr>
          <w:t>fsm@npt.gov.uk</w:t>
        </w:r>
      </w:hyperlink>
      <w:r w:rsidRPr="00244E40">
        <w:rPr>
          <w:rFonts w:ascii="Calibri" w:hAnsi="Calibri" w:cs="Calibri"/>
          <w:spacing w:val="-2"/>
          <w:u w:color="0000FF"/>
          <w:lang w:val="cy-GB"/>
        </w:rPr>
        <w:t xml:space="preserve"> neu trowch at </w:t>
      </w:r>
      <w:hyperlink r:id="rId28" w:history="1">
        <w:r w:rsidRPr="00244E40">
          <w:rPr>
            <w:rStyle w:val="Hyperlink"/>
            <w:rFonts w:ascii="Calibri" w:hAnsi="Calibri" w:cs="Calibri"/>
            <w:color w:val="auto"/>
            <w:spacing w:val="-2"/>
            <w:u w:color="0000FF"/>
            <w:lang w:val="cy-GB"/>
          </w:rPr>
          <w:t>www.npt.gov.uk</w:t>
        </w:r>
      </w:hyperlink>
      <w:r w:rsidRPr="00244E40">
        <w:rPr>
          <w:rStyle w:val="Hyperlink"/>
          <w:rFonts w:ascii="Calibri" w:hAnsi="Calibri" w:cs="Calibri"/>
          <w:color w:val="auto"/>
          <w:spacing w:val="-2"/>
          <w:u w:val="none" w:color="0000FF"/>
          <w:lang w:val="cy-GB"/>
        </w:rPr>
        <w:t>.</w:t>
      </w:r>
    </w:p>
    <w:p w:rsidR="00613907" w:rsidRPr="00244E40" w:rsidRDefault="00613907" w:rsidP="00CF4973">
      <w:pPr>
        <w:ind w:left="0" w:right="-673" w:firstLine="0"/>
        <w:rPr>
          <w:rFonts w:eastAsia="Times New Roman" w:cs="Calibri"/>
          <w:color w:val="FF0000"/>
          <w:sz w:val="28"/>
          <w:szCs w:val="28"/>
          <w:lang w:val="cy-GB"/>
        </w:rPr>
      </w:pPr>
    </w:p>
    <w:p w:rsidR="004B1131" w:rsidRPr="00C5200A" w:rsidRDefault="004B1131" w:rsidP="00CF4973">
      <w:pPr>
        <w:autoSpaceDE w:val="0"/>
        <w:autoSpaceDN w:val="0"/>
        <w:adjustRightInd w:val="0"/>
        <w:ind w:left="0" w:right="3" w:firstLine="0"/>
        <w:rPr>
          <w:rFonts w:cs="Calibri"/>
          <w:b/>
          <w:bCs/>
          <w:color w:val="FF0000"/>
          <w:sz w:val="28"/>
          <w:szCs w:val="28"/>
          <w:lang w:val="en-GB"/>
        </w:rPr>
      </w:pPr>
      <w:r w:rsidRPr="00C5200A">
        <w:rPr>
          <w:rFonts w:cs="Calibri"/>
          <w:b/>
          <w:bCs/>
          <w:sz w:val="28"/>
          <w:szCs w:val="28"/>
          <w:lang w:val="cy-GB"/>
        </w:rPr>
        <w:t>A fydd fy mhlentyn yn cael cludiant i'r ysgol?</w:t>
      </w:r>
      <w:r w:rsidRPr="00C5200A">
        <w:rPr>
          <w:rFonts w:cs="Calibri"/>
          <w:b/>
          <w:bCs/>
          <w:color w:val="FF0000"/>
          <w:sz w:val="28"/>
          <w:szCs w:val="28"/>
          <w:lang w:val="cy-GB"/>
        </w:rPr>
        <w:t xml:space="preserve"> </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t>Cyfrifoldeb y rhiant/gofalwr yw cael eu plentyn i’r ysgol, fodd bynnag, mewn rhai amgylchiadau efallai y bydd eich plentyn yn gymwys i gael cymorth cludiant o’r cartref i’r ysgol.</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p>
    <w:p w:rsidR="004B1131" w:rsidRPr="00244E40" w:rsidRDefault="004B1131" w:rsidP="00CF4973">
      <w:pPr>
        <w:spacing w:after="160" w:line="259" w:lineRule="auto"/>
        <w:ind w:left="0" w:right="0" w:firstLine="0"/>
        <w:rPr>
          <w:rFonts w:cs="Calibri"/>
          <w:sz w:val="28"/>
          <w:szCs w:val="28"/>
          <w:lang w:val="en-GB"/>
        </w:rPr>
      </w:pPr>
      <w:r w:rsidRPr="00244E40">
        <w:rPr>
          <w:rFonts w:cs="Calibri"/>
          <w:sz w:val="28"/>
          <w:szCs w:val="28"/>
          <w:lang w:val="cy-GB"/>
        </w:rPr>
        <w:t>Mae meini prawf cymhwysedd ar gyfer cymorth cludiant yn cynnwys y canlynol:</w:t>
      </w:r>
    </w:p>
    <w:p w:rsidR="004B1131" w:rsidRPr="00244E40" w:rsidRDefault="004B1131" w:rsidP="00E76FD8">
      <w:pPr>
        <w:numPr>
          <w:ilvl w:val="0"/>
          <w:numId w:val="31"/>
        </w:numPr>
        <w:spacing w:after="160" w:line="259" w:lineRule="auto"/>
        <w:ind w:left="426" w:right="0" w:hanging="426"/>
        <w:contextualSpacing/>
        <w:rPr>
          <w:rFonts w:cs="Calibri"/>
          <w:sz w:val="28"/>
          <w:szCs w:val="28"/>
          <w:lang w:val="en-GB"/>
        </w:rPr>
      </w:pPr>
      <w:r w:rsidRPr="00244E40">
        <w:rPr>
          <w:rFonts w:cs="Calibri"/>
          <w:sz w:val="28"/>
          <w:szCs w:val="28"/>
          <w:lang w:val="cy-GB"/>
        </w:rPr>
        <w:t>Mae'r plentyn yn mynychu'r ysgol dalgylch neu'r ysgol addas agosaf i'r cyfeiriad cartref</w:t>
      </w:r>
    </w:p>
    <w:p w:rsidR="004B1131" w:rsidRPr="00244E40" w:rsidRDefault="004B1131" w:rsidP="00E76FD8">
      <w:pPr>
        <w:numPr>
          <w:ilvl w:val="0"/>
          <w:numId w:val="31"/>
        </w:numPr>
        <w:spacing w:after="160" w:line="259" w:lineRule="auto"/>
        <w:ind w:left="426" w:right="0" w:hanging="426"/>
        <w:contextualSpacing/>
        <w:rPr>
          <w:rFonts w:cs="Calibri"/>
          <w:sz w:val="28"/>
          <w:szCs w:val="28"/>
          <w:lang w:val="en-GB"/>
        </w:rPr>
      </w:pPr>
      <w:r w:rsidRPr="00244E40">
        <w:rPr>
          <w:rFonts w:cs="Calibri"/>
          <w:sz w:val="28"/>
          <w:szCs w:val="28"/>
          <w:lang w:val="cy-GB"/>
        </w:rPr>
        <w:t>Yn byw mwy na 2 filltir o'r ysgol dalgylch neu'r ysgol gynradd addas agosaf.</w:t>
      </w:r>
    </w:p>
    <w:p w:rsidR="004B1131" w:rsidRPr="00244E40" w:rsidRDefault="004B1131" w:rsidP="00E76FD8">
      <w:pPr>
        <w:numPr>
          <w:ilvl w:val="0"/>
          <w:numId w:val="31"/>
        </w:numPr>
        <w:spacing w:after="160" w:line="259" w:lineRule="auto"/>
        <w:ind w:left="426" w:right="0" w:hanging="426"/>
        <w:contextualSpacing/>
        <w:rPr>
          <w:rFonts w:cs="Calibri"/>
          <w:sz w:val="28"/>
          <w:szCs w:val="28"/>
          <w:lang w:val="en-GB"/>
        </w:rPr>
      </w:pPr>
      <w:r w:rsidRPr="00244E40">
        <w:rPr>
          <w:rFonts w:cs="Calibri"/>
          <w:sz w:val="28"/>
          <w:szCs w:val="28"/>
          <w:lang w:val="cy-GB"/>
        </w:rPr>
        <w:t xml:space="preserve">Yn byw mwy na 3 milltir o'r ysgol dalgylch neu'r ysgol uwchradd addas agosaf </w:t>
      </w:r>
    </w:p>
    <w:p w:rsidR="004B1131" w:rsidRPr="00244E40" w:rsidRDefault="004B1131" w:rsidP="00E76FD8">
      <w:pPr>
        <w:numPr>
          <w:ilvl w:val="0"/>
          <w:numId w:val="31"/>
        </w:numPr>
        <w:spacing w:after="160" w:line="259" w:lineRule="auto"/>
        <w:ind w:left="426" w:right="0" w:hanging="426"/>
        <w:contextualSpacing/>
        <w:rPr>
          <w:rFonts w:cs="Calibri"/>
          <w:sz w:val="28"/>
          <w:szCs w:val="28"/>
          <w:lang w:val="en-GB"/>
        </w:rPr>
      </w:pPr>
      <w:r w:rsidRPr="00244E40">
        <w:rPr>
          <w:rFonts w:cs="Calibri"/>
          <w:sz w:val="28"/>
          <w:szCs w:val="28"/>
          <w:lang w:val="cy-GB"/>
        </w:rPr>
        <w:t>Does dim llwybr cerdded addas rhwng y cartref a'r ysgol dalgylch na'r ysgol addas agosaf</w:t>
      </w:r>
    </w:p>
    <w:p w:rsidR="004B1131" w:rsidRPr="00244E40" w:rsidRDefault="004B1131" w:rsidP="00E76FD8">
      <w:pPr>
        <w:numPr>
          <w:ilvl w:val="0"/>
          <w:numId w:val="31"/>
        </w:numPr>
        <w:spacing w:after="160" w:line="259" w:lineRule="auto"/>
        <w:ind w:left="426" w:right="0" w:hanging="426"/>
        <w:contextualSpacing/>
        <w:rPr>
          <w:rFonts w:cs="Calibri"/>
          <w:sz w:val="28"/>
          <w:szCs w:val="28"/>
          <w:lang w:val="en-GB"/>
        </w:rPr>
      </w:pPr>
      <w:r w:rsidRPr="00244E40">
        <w:rPr>
          <w:rFonts w:cs="Calibri"/>
          <w:sz w:val="28"/>
          <w:szCs w:val="28"/>
          <w:lang w:val="cy-GB"/>
        </w:rPr>
        <w:t>Mae’r cyngor wedi darparu lle i blentyn ag anghenion dysgu ychwanegol mewn darpariaeth arbenigol sydd 2 neu 3 milltir o gyfeiriad y cartref neu does dim llwybr cerdded addas ar gael.</w:t>
      </w:r>
    </w:p>
    <w:p w:rsidR="004B1131" w:rsidRPr="00244E40" w:rsidRDefault="004B1131" w:rsidP="00E76FD8">
      <w:pPr>
        <w:numPr>
          <w:ilvl w:val="0"/>
          <w:numId w:val="31"/>
        </w:numPr>
        <w:spacing w:after="160" w:line="259" w:lineRule="auto"/>
        <w:ind w:left="426" w:right="0" w:hanging="426"/>
        <w:contextualSpacing/>
        <w:rPr>
          <w:rFonts w:cs="Calibri"/>
          <w:b/>
          <w:sz w:val="28"/>
          <w:szCs w:val="28"/>
          <w:lang w:val="en-GB"/>
        </w:rPr>
      </w:pPr>
      <w:r w:rsidRPr="00244E40">
        <w:rPr>
          <w:rFonts w:cs="Calibri"/>
          <w:sz w:val="28"/>
          <w:szCs w:val="28"/>
          <w:lang w:val="cy-GB"/>
        </w:rPr>
        <w:t>Oherwydd amgylchiadau eithriadol sy’n codi o ganlyniad i anghenion penodol y plentyn, penderfynir bod yn rhaid darparu cymorth cludiant</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t xml:space="preserve">Darperir cymorth cludiant o'r cartref i'r ysgol o ddechrau'r flwyddyn ysgol y bydd eich plentyn yn cyrraedd 5 oed. Os yw'ch plentyn yn derbyn cymorth cludiant, eich cyfrifoldeb chi o hyd yw sicrhau bod eich plentyn yn cael ei gludo i'r cerbyd cludiant ysgol a'i gasglu oddi yno. </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t xml:space="preserve">Dylai rhieni nodi bod darparu cymorth cludiant o'r cartref i'r ysgol yn amodol ar brotocolau a chydymffurfiaeth a llofnodi  “Côd Ymddygiad wrth Deithio”. </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lastRenderedPageBreak/>
        <w:t xml:space="preserve">Os ydych o'r farn bod eich plentyn yn gymwys i gael cymorth cludiant o'r cartref i'r ysgol, gallwch gyflwyno cais ar-lein. Rhaid cyflwyno'r holl geisiadau am gludiant erbyn </w:t>
      </w:r>
      <w:r w:rsidRPr="00244E40">
        <w:rPr>
          <w:rFonts w:cs="Calibri"/>
          <w:b/>
          <w:bCs/>
          <w:color w:val="000000"/>
          <w:sz w:val="28"/>
          <w:szCs w:val="28"/>
          <w:lang w:val="cy-GB" w:eastAsia="en-GB"/>
        </w:rPr>
        <w:t>30 Mehefin.</w:t>
      </w:r>
      <w:r w:rsidRPr="00244E40">
        <w:rPr>
          <w:rFonts w:cs="Calibri"/>
          <w:color w:val="000000"/>
          <w:sz w:val="28"/>
          <w:szCs w:val="28"/>
          <w:lang w:val="cy-GB" w:eastAsia="en-GB"/>
        </w:rPr>
        <w:t xml:space="preserve"> </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t xml:space="preserve">Am ragor o wybodaeth am wasanaeth cymorth cludiant o'r cartref i'r ysgol y cyngor, ewch i wefan y cyngor yn </w:t>
      </w:r>
      <w:hyperlink r:id="rId29" w:history="1">
        <w:r w:rsidRPr="00244E40">
          <w:rPr>
            <w:rFonts w:cs="Calibri"/>
            <w:color w:val="000000"/>
            <w:sz w:val="28"/>
            <w:szCs w:val="28"/>
            <w:lang w:val="cy-GB" w:eastAsia="en-GB"/>
          </w:rPr>
          <w:t>www.npt.gov.uk</w:t>
        </w:r>
      </w:hyperlink>
      <w:r w:rsidRPr="00244E40">
        <w:rPr>
          <w:rFonts w:cs="Calibri"/>
          <w:color w:val="000000"/>
          <w:sz w:val="28"/>
          <w:szCs w:val="28"/>
          <w:lang w:val="cy-GB" w:eastAsia="en-GB"/>
        </w:rPr>
        <w:t xml:space="preserve">/School Transport </w:t>
      </w:r>
    </w:p>
    <w:p w:rsidR="004B1131" w:rsidRPr="00244E40" w:rsidRDefault="004B1131" w:rsidP="00CF4973">
      <w:pPr>
        <w:spacing w:before="100" w:beforeAutospacing="1" w:after="100" w:afterAutospacing="1"/>
        <w:ind w:left="0" w:right="3" w:firstLine="0"/>
        <w:rPr>
          <w:rFonts w:cs="Calibri"/>
          <w:sz w:val="28"/>
          <w:szCs w:val="28"/>
          <w:lang w:val="en" w:eastAsia="en-GB"/>
        </w:rPr>
      </w:pPr>
      <w:r w:rsidRPr="00244E40">
        <w:rPr>
          <w:rFonts w:cs="Calibri"/>
          <w:sz w:val="28"/>
          <w:szCs w:val="28"/>
          <w:lang w:val="cy-GB" w:eastAsia="en-GB"/>
        </w:rPr>
        <w:t xml:space="preserve">Os oes gennych unrhyw ymholiadau mewn perthynas â Pholisi Cymorth Cludiant o'r Cartref i'r Ysgol y cyngor, e-bostiwch eich cais i </w:t>
      </w:r>
      <w:hyperlink r:id="rId30" w:history="1">
        <w:r w:rsidRPr="00244E40">
          <w:rPr>
            <w:rFonts w:cs="Calibri"/>
            <w:color w:val="0563C1"/>
            <w:sz w:val="28"/>
            <w:szCs w:val="28"/>
            <w:lang w:val="cy-GB" w:eastAsia="en-GB"/>
          </w:rPr>
          <w:t>educationtransport@npt.gov.uk</w:t>
        </w:r>
      </w:hyperlink>
      <w:r w:rsidRPr="00244E40">
        <w:rPr>
          <w:rFonts w:cs="Calibri"/>
          <w:sz w:val="28"/>
          <w:szCs w:val="28"/>
          <w:lang w:val="cy-GB" w:eastAsia="en-GB"/>
        </w:rPr>
        <w:t xml:space="preserve"> neu ffoniwch 07771975553.</w:t>
      </w:r>
    </w:p>
    <w:p w:rsidR="004B1131" w:rsidRPr="00244E40" w:rsidRDefault="004B1131" w:rsidP="00CF4973">
      <w:pPr>
        <w:autoSpaceDE w:val="0"/>
        <w:autoSpaceDN w:val="0"/>
        <w:adjustRightInd w:val="0"/>
        <w:ind w:left="0" w:right="3" w:firstLine="0"/>
        <w:rPr>
          <w:rFonts w:cs="Calibri"/>
          <w:color w:val="000000"/>
          <w:sz w:val="28"/>
          <w:szCs w:val="28"/>
          <w:lang w:val="en" w:eastAsia="en-GB"/>
        </w:rPr>
      </w:pPr>
      <w:r w:rsidRPr="00244E40">
        <w:rPr>
          <w:rFonts w:cs="Calibri"/>
          <w:color w:val="000000"/>
          <w:sz w:val="28"/>
          <w:szCs w:val="28"/>
          <w:lang w:val="cy-GB" w:eastAsia="en-GB"/>
        </w:rPr>
        <w:t xml:space="preserve">Os oes gennych unrhyw ymholiadau mewn perthynas â logisteg cludiant o'r cartref i'r ysgol, e-bostiwch </w:t>
      </w:r>
      <w:hyperlink r:id="rId31" w:history="1">
        <w:r w:rsidRPr="00244E40">
          <w:rPr>
            <w:rFonts w:cs="Calibri"/>
            <w:color w:val="000000"/>
            <w:sz w:val="28"/>
            <w:szCs w:val="28"/>
            <w:u w:val="single"/>
            <w:lang w:val="cy-GB" w:eastAsia="en-GB"/>
          </w:rPr>
          <w:t>passengertransport@npt.gov.uk</w:t>
        </w:r>
      </w:hyperlink>
      <w:r w:rsidRPr="00244E40">
        <w:rPr>
          <w:rFonts w:cs="Calibri"/>
          <w:color w:val="000000"/>
          <w:sz w:val="28"/>
          <w:szCs w:val="28"/>
          <w:lang w:val="cy-GB" w:eastAsia="en-GB"/>
        </w:rPr>
        <w:t xml:space="preserve"> </w:t>
      </w:r>
    </w:p>
    <w:p w:rsidR="004B1131" w:rsidRPr="00244E40" w:rsidRDefault="004B1131" w:rsidP="00CF4973">
      <w:pPr>
        <w:autoSpaceDE w:val="0"/>
        <w:autoSpaceDN w:val="0"/>
        <w:adjustRightInd w:val="0"/>
        <w:ind w:left="0" w:right="3" w:firstLine="0"/>
        <w:rPr>
          <w:rFonts w:cs="Calibri"/>
          <w:sz w:val="28"/>
          <w:szCs w:val="28"/>
          <w:lang w:val="en" w:eastAsia="en-GB"/>
        </w:rPr>
      </w:pPr>
    </w:p>
    <w:p w:rsidR="004B1131" w:rsidRPr="00244E40" w:rsidRDefault="004B1131" w:rsidP="00CF4973">
      <w:pPr>
        <w:autoSpaceDE w:val="0"/>
        <w:autoSpaceDN w:val="0"/>
        <w:adjustRightInd w:val="0"/>
        <w:ind w:left="0" w:right="3" w:firstLine="0"/>
        <w:rPr>
          <w:rFonts w:cs="Calibri"/>
          <w:sz w:val="28"/>
          <w:szCs w:val="28"/>
          <w:lang w:val="cy-GB" w:eastAsia="en-GB"/>
        </w:rPr>
      </w:pPr>
      <w:r w:rsidRPr="00244E40">
        <w:rPr>
          <w:rFonts w:cs="Calibri"/>
          <w:sz w:val="28"/>
          <w:szCs w:val="28"/>
          <w:lang w:val="cy-GB" w:eastAsia="en-GB"/>
        </w:rPr>
        <w:t xml:space="preserve">Os oes gennych unrhyw ymholiadau mewn perthynas â chludiant o'r cartref i'r ysgol i ddisgyblion ag anghenion dysgu ychwanegol, ffoniwch y tîm Cludiant o’r Cartref i’r Ysgol - ADY ar: 01639 686657 neu 686093. </w:t>
      </w:r>
    </w:p>
    <w:p w:rsidR="004B1131" w:rsidRPr="00244E40" w:rsidRDefault="004B1131" w:rsidP="00CF4973">
      <w:pPr>
        <w:autoSpaceDE w:val="0"/>
        <w:autoSpaceDN w:val="0"/>
        <w:adjustRightInd w:val="0"/>
        <w:ind w:left="0" w:right="3" w:firstLine="0"/>
        <w:rPr>
          <w:rFonts w:cs="Calibri"/>
          <w:sz w:val="28"/>
          <w:szCs w:val="28"/>
          <w:lang w:val="en" w:eastAsia="en-GB"/>
        </w:rPr>
      </w:pPr>
    </w:p>
    <w:p w:rsidR="003F28D6" w:rsidRPr="003F28D6" w:rsidRDefault="003F28D6" w:rsidP="00CF4973">
      <w:pPr>
        <w:ind w:left="0" w:right="0" w:firstLine="0"/>
        <w:rPr>
          <w:rFonts w:cs="Calibri"/>
          <w:b/>
          <w:sz w:val="28"/>
          <w:lang w:val="cy-GB"/>
        </w:rPr>
      </w:pPr>
      <w:r w:rsidRPr="003F28D6">
        <w:rPr>
          <w:rFonts w:cs="Calibri"/>
          <w:b/>
          <w:sz w:val="28"/>
          <w:lang w:val="cy-GB"/>
        </w:rPr>
        <w:t>A fydd yn rhaid i fy mhlentyn wisgo gwisg ysgol?</w:t>
      </w:r>
    </w:p>
    <w:p w:rsidR="00665E4C" w:rsidRPr="003F28D6" w:rsidRDefault="00665E4C" w:rsidP="00CF4973">
      <w:pPr>
        <w:ind w:left="0" w:right="0" w:firstLine="0"/>
        <w:rPr>
          <w:rFonts w:eastAsia="Times New Roman" w:cs="Calibri"/>
          <w:b/>
          <w:i/>
          <w:sz w:val="28"/>
          <w:szCs w:val="28"/>
          <w:lang w:val="en-GB"/>
        </w:rPr>
      </w:pPr>
      <w:r w:rsidRPr="003F28D6">
        <w:rPr>
          <w:rFonts w:cs="Calibri"/>
          <w:b/>
          <w:i/>
          <w:sz w:val="28"/>
          <w:szCs w:val="28"/>
          <w:lang w:val="cy-GB"/>
        </w:rPr>
        <w:t>Grant Addysg Awdurdod Lleol Llywodraeth Cymru Cynllun Mynediad PDG</w:t>
      </w:r>
    </w:p>
    <w:p w:rsidR="00665E4C" w:rsidRPr="00244E40" w:rsidRDefault="00665E4C" w:rsidP="00CF4973">
      <w:pPr>
        <w:ind w:left="0" w:right="0" w:firstLine="0"/>
        <w:rPr>
          <w:rFonts w:eastAsia="Times New Roman" w:cs="Calibri"/>
          <w:sz w:val="28"/>
          <w:szCs w:val="28"/>
          <w:lang w:val="cy-GB" w:eastAsia="en-GB"/>
        </w:rPr>
      </w:pPr>
      <w:r w:rsidRPr="00244E40">
        <w:rPr>
          <w:rFonts w:eastAsia="Times New Roman" w:cs="Calibri"/>
          <w:sz w:val="28"/>
          <w:szCs w:val="28"/>
          <w:lang w:val="cy-GB" w:eastAsia="en-GB"/>
        </w:rPr>
        <w:t>Mae Llywodraeth Cymru wedi cyflwyno Cynllun Mynediad DG PF +. Y pwrpas yw i ddarparu cymorth grant i deuluoedd sydd ar incwm isêl i brynu: </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Gwisg ysgol, gan gynnwys cotiau ac esgidiau;</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Dillad chwaraeon, gan gynnwys esgidiau chwaraeon;</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Gwisgoedd ar gyfer gweithgareddau cyfoethogi, gan gynnwys, ond nid yn gyfyngedig i: y sgowtiaid, y geidiaid, karate ac ati, chwaraeon, celfyddyd perfformio neu ddawns;</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Offer ee. bagiau ysgol a deunydd ysgrifennu;</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Offer arbenigol ar gyfer gweithgareddau ar y cwricwlwm megis dylunio a thechnoleg; a</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Offer ar gyfer teithiau y tu allan i oriau ysgol, megis dysgu yn yr awyr agored, ee. dillad sy'n dal dŵr.</w:t>
      </w:r>
    </w:p>
    <w:p w:rsidR="00665E4C" w:rsidRPr="00244E40" w:rsidRDefault="00665E4C" w:rsidP="00E76FD8">
      <w:pPr>
        <w:numPr>
          <w:ilvl w:val="0"/>
          <w:numId w:val="26"/>
        </w:numPr>
        <w:tabs>
          <w:tab w:val="clear" w:pos="720"/>
        </w:tabs>
        <w:ind w:left="567" w:right="0" w:hanging="567"/>
        <w:rPr>
          <w:rFonts w:eastAsia="Times New Roman" w:cs="Calibri"/>
          <w:sz w:val="28"/>
          <w:szCs w:val="28"/>
          <w:lang w:val="cy-GB" w:eastAsia="en-GB"/>
        </w:rPr>
      </w:pPr>
      <w:r w:rsidRPr="00244E40">
        <w:rPr>
          <w:rFonts w:eastAsia="Times New Roman" w:cs="Calibri"/>
          <w:sz w:val="28"/>
          <w:szCs w:val="28"/>
          <w:lang w:val="cy-GB" w:eastAsia="en-GB"/>
        </w:rPr>
        <w:t>Gliniaduron neu dabledi</w:t>
      </w:r>
    </w:p>
    <w:p w:rsidR="00531DE5" w:rsidRDefault="00531DE5" w:rsidP="00531DE5">
      <w:pPr>
        <w:ind w:left="567" w:right="0" w:hanging="567"/>
        <w:rPr>
          <w:rFonts w:eastAsia="Times New Roman" w:cs="Calibri"/>
          <w:sz w:val="28"/>
          <w:szCs w:val="28"/>
          <w:lang w:val="cy-GB" w:eastAsia="en-GB"/>
        </w:rPr>
      </w:pPr>
    </w:p>
    <w:p w:rsidR="00665E4C" w:rsidRPr="00244E40" w:rsidRDefault="00665E4C" w:rsidP="00531DE5">
      <w:pPr>
        <w:ind w:left="0" w:right="0" w:firstLine="0"/>
        <w:rPr>
          <w:rFonts w:eastAsia="Times New Roman" w:cs="Calibri"/>
          <w:sz w:val="28"/>
          <w:szCs w:val="28"/>
          <w:lang w:val="cy-GB" w:eastAsia="en-GB"/>
        </w:rPr>
      </w:pPr>
      <w:r w:rsidRPr="00244E40">
        <w:rPr>
          <w:rFonts w:eastAsia="Times New Roman" w:cs="Calibri"/>
          <w:sz w:val="28"/>
          <w:szCs w:val="28"/>
          <w:lang w:val="cy-GB" w:eastAsia="en-GB"/>
        </w:rPr>
        <w:t>Rydym yn cynghori teuluoedd i gysylltu ag ysgol/lleoliad eu plentyn i drafod benthyca offer cyn prynu.</w:t>
      </w:r>
    </w:p>
    <w:p w:rsidR="00D5704D" w:rsidRPr="00244E40" w:rsidRDefault="00D5704D" w:rsidP="00CF4973">
      <w:pPr>
        <w:ind w:left="0" w:right="0" w:firstLine="0"/>
        <w:rPr>
          <w:rFonts w:eastAsia="Times New Roman" w:cs="Calibri"/>
          <w:sz w:val="28"/>
          <w:szCs w:val="28"/>
          <w:lang w:val="cy-GB" w:eastAsia="en-GB"/>
        </w:rPr>
      </w:pPr>
    </w:p>
    <w:p w:rsidR="00665E4C" w:rsidRPr="00531DE5" w:rsidRDefault="00665E4C" w:rsidP="00CF4973">
      <w:pPr>
        <w:ind w:left="0" w:right="0" w:firstLine="0"/>
        <w:rPr>
          <w:rFonts w:eastAsia="Times New Roman" w:cs="Calibri"/>
          <w:bCs/>
          <w:sz w:val="28"/>
          <w:szCs w:val="28"/>
          <w:lang w:val="cy-GB" w:eastAsia="en-GB"/>
        </w:rPr>
      </w:pPr>
      <w:r w:rsidRPr="00531DE5">
        <w:rPr>
          <w:rFonts w:eastAsia="Times New Roman" w:cs="Calibri"/>
          <w:bCs/>
          <w:sz w:val="28"/>
          <w:szCs w:val="28"/>
          <w:lang w:val="cy-GB" w:eastAsia="en-GB"/>
        </w:rPr>
        <w:t>Mae angen i rieni gadw derbynebau at ddibenion archwilio.</w:t>
      </w:r>
    </w:p>
    <w:p w:rsidR="00531DE5" w:rsidRDefault="00531DE5" w:rsidP="00CF4973">
      <w:pPr>
        <w:ind w:left="0" w:right="0" w:firstLine="0"/>
        <w:rPr>
          <w:rFonts w:cs="Calibri"/>
          <w:b/>
          <w:sz w:val="28"/>
          <w:szCs w:val="28"/>
          <w:lang w:val="cy-GB"/>
        </w:rPr>
      </w:pPr>
    </w:p>
    <w:p w:rsidR="008C4826" w:rsidRDefault="008C4826" w:rsidP="00CF4973">
      <w:pPr>
        <w:ind w:left="0" w:right="0" w:firstLine="0"/>
        <w:rPr>
          <w:rFonts w:cs="Calibri"/>
          <w:b/>
          <w:sz w:val="28"/>
          <w:szCs w:val="28"/>
          <w:lang w:val="cy-GB"/>
        </w:rPr>
      </w:pPr>
    </w:p>
    <w:p w:rsidR="008C4826" w:rsidRDefault="008C4826" w:rsidP="00CF4973">
      <w:pPr>
        <w:ind w:left="0" w:right="0" w:firstLine="0"/>
        <w:rPr>
          <w:rFonts w:cs="Calibri"/>
          <w:b/>
          <w:sz w:val="28"/>
          <w:szCs w:val="28"/>
          <w:lang w:val="cy-GB"/>
        </w:rPr>
      </w:pPr>
    </w:p>
    <w:p w:rsidR="00665E4C" w:rsidRPr="00244E40" w:rsidRDefault="00665E4C" w:rsidP="00CF4973">
      <w:pPr>
        <w:ind w:left="0" w:right="0" w:firstLine="0"/>
        <w:rPr>
          <w:rFonts w:cs="Calibri"/>
          <w:b/>
          <w:sz w:val="28"/>
          <w:szCs w:val="28"/>
          <w:lang w:val="cy-GB"/>
        </w:rPr>
      </w:pPr>
      <w:r w:rsidRPr="00244E40">
        <w:rPr>
          <w:rFonts w:cs="Calibri"/>
          <w:b/>
          <w:sz w:val="28"/>
          <w:szCs w:val="28"/>
          <w:lang w:val="cy-GB"/>
        </w:rPr>
        <w:lastRenderedPageBreak/>
        <w:t>Pwy sy'n gymwys?</w:t>
      </w:r>
    </w:p>
    <w:p w:rsidR="00665E4C" w:rsidRPr="00531DE5" w:rsidRDefault="00665E4C" w:rsidP="00CF4973">
      <w:pPr>
        <w:ind w:left="0" w:right="0" w:firstLine="0"/>
        <w:rPr>
          <w:rFonts w:cs="Calibri"/>
          <w:i/>
          <w:sz w:val="28"/>
          <w:szCs w:val="28"/>
          <w:lang w:val="en-GB"/>
        </w:rPr>
      </w:pPr>
      <w:r w:rsidRPr="00531DE5">
        <w:rPr>
          <w:rFonts w:cs="Calibri"/>
          <w:i/>
          <w:sz w:val="28"/>
          <w:szCs w:val="28"/>
          <w:lang w:val="en-GB"/>
        </w:rPr>
        <w:t>Rydym yn aros am gadarnhad gan Lywodraeth Cymru ynghylch meini prawf cymhwyso Grant Mynediad GAD a</w:t>
      </w:r>
      <w:r w:rsidR="00B7467C" w:rsidRPr="00531DE5">
        <w:rPr>
          <w:rFonts w:cs="Calibri"/>
          <w:i/>
          <w:sz w:val="28"/>
          <w:szCs w:val="28"/>
          <w:lang w:val="en-GB"/>
        </w:rPr>
        <w:t>r gyfer y flwyddyn ariannol 2023/2024</w:t>
      </w:r>
      <w:r w:rsidRPr="00531DE5">
        <w:rPr>
          <w:rFonts w:cs="Calibri"/>
          <w:i/>
          <w:sz w:val="28"/>
          <w:szCs w:val="28"/>
          <w:lang w:val="en-GB"/>
        </w:rPr>
        <w:t xml:space="preserve">.  </w:t>
      </w:r>
    </w:p>
    <w:p w:rsidR="00D5704D" w:rsidRPr="00244E40" w:rsidRDefault="00D5704D" w:rsidP="00CF4973">
      <w:pPr>
        <w:ind w:left="0" w:right="0" w:firstLine="0"/>
        <w:rPr>
          <w:rFonts w:cs="Calibri"/>
          <w:sz w:val="28"/>
          <w:szCs w:val="28"/>
          <w:lang w:val="en-GB"/>
        </w:rPr>
      </w:pPr>
    </w:p>
    <w:p w:rsidR="00665E4C" w:rsidRDefault="00665E4C" w:rsidP="00CF4973">
      <w:pPr>
        <w:ind w:left="0" w:right="0" w:firstLine="0"/>
        <w:rPr>
          <w:rFonts w:eastAsia="Times New Roman" w:cs="Calibri"/>
          <w:b/>
          <w:bCs/>
          <w:sz w:val="28"/>
          <w:szCs w:val="28"/>
          <w:lang w:val="cy-GB" w:eastAsia="en-GB"/>
        </w:rPr>
      </w:pPr>
      <w:r w:rsidRPr="00244E40">
        <w:rPr>
          <w:rFonts w:eastAsia="Times New Roman" w:cs="Calibri"/>
          <w:b/>
          <w:bCs/>
          <w:sz w:val="28"/>
          <w:szCs w:val="28"/>
          <w:lang w:val="cy-GB" w:eastAsia="en-GB"/>
        </w:rPr>
        <w:t>Dim ond un hawliad fesul blwyddyn ysgol a ganiateir.</w:t>
      </w:r>
    </w:p>
    <w:p w:rsidR="00531DE5" w:rsidRPr="00244E40" w:rsidRDefault="00531DE5" w:rsidP="00CF4973">
      <w:pPr>
        <w:ind w:left="0" w:right="0" w:firstLine="0"/>
        <w:rPr>
          <w:rFonts w:eastAsia="Times New Roman" w:cs="Calibri"/>
          <w:sz w:val="28"/>
          <w:szCs w:val="28"/>
          <w:lang w:val="cy-GB" w:eastAsia="en-GB"/>
        </w:rPr>
      </w:pPr>
    </w:p>
    <w:p w:rsidR="00665E4C" w:rsidRDefault="00665E4C" w:rsidP="00CF4973">
      <w:pPr>
        <w:ind w:left="0" w:right="0" w:firstLine="0"/>
        <w:rPr>
          <w:rFonts w:eastAsia="Times New Roman" w:cs="Calibri"/>
          <w:b/>
          <w:bCs/>
          <w:sz w:val="28"/>
          <w:szCs w:val="28"/>
          <w:lang w:val="cy-GB" w:eastAsia="en-GB"/>
        </w:rPr>
      </w:pPr>
      <w:r w:rsidRPr="00244E40">
        <w:rPr>
          <w:rFonts w:eastAsia="Times New Roman" w:cs="Calibri"/>
          <w:b/>
          <w:bCs/>
          <w:sz w:val="28"/>
          <w:szCs w:val="28"/>
          <w:lang w:val="cy-GB" w:eastAsia="en-GB"/>
        </w:rPr>
        <w:t>Os mae eich plentyn yn derbyn Prydau Ysgol am Ddim o ganlyniad i gyfnod o drefniadau amddiffyn nid ydynt yn gymwys.</w:t>
      </w:r>
    </w:p>
    <w:p w:rsidR="00531DE5" w:rsidRPr="00244E40" w:rsidRDefault="00531DE5" w:rsidP="00CF4973">
      <w:pPr>
        <w:ind w:left="0" w:right="0" w:firstLine="0"/>
        <w:rPr>
          <w:rFonts w:eastAsia="Times New Roman" w:cs="Calibri"/>
          <w:b/>
          <w:bCs/>
          <w:sz w:val="28"/>
          <w:szCs w:val="28"/>
          <w:lang w:val="cy-GB" w:eastAsia="en-GB"/>
        </w:rPr>
      </w:pPr>
    </w:p>
    <w:p w:rsidR="00665E4C" w:rsidRDefault="00665E4C" w:rsidP="00CF4973">
      <w:pPr>
        <w:ind w:left="0" w:right="0" w:firstLine="0"/>
        <w:rPr>
          <w:rFonts w:cs="Calibri"/>
          <w:sz w:val="28"/>
          <w:szCs w:val="28"/>
          <w:lang w:val="cy-GB"/>
        </w:rPr>
      </w:pPr>
      <w:r w:rsidRPr="00244E40">
        <w:rPr>
          <w:rFonts w:cs="Calibri"/>
          <w:sz w:val="28"/>
          <w:szCs w:val="28"/>
          <w:lang w:val="cy-GB"/>
        </w:rPr>
        <w:t xml:space="preserve">Dylech gyfeirio unrhyw ymholiadau at yr Is-adran Tim Cefnogi Ysgolion a Theuluoedd ar 01639 763515 neu e-bost: </w:t>
      </w:r>
      <w:hyperlink r:id="rId32" w:history="1">
        <w:r w:rsidRPr="00244E40">
          <w:rPr>
            <w:rFonts w:cs="Calibri"/>
            <w:sz w:val="28"/>
            <w:szCs w:val="28"/>
            <w:lang w:val="cy-GB"/>
          </w:rPr>
          <w:t>fsm@npt.gov.uk.</w:t>
        </w:r>
      </w:hyperlink>
    </w:p>
    <w:p w:rsidR="00531DE5" w:rsidRPr="00244E40" w:rsidRDefault="00531DE5" w:rsidP="00CF4973">
      <w:pPr>
        <w:ind w:left="0" w:right="0" w:firstLine="0"/>
        <w:rPr>
          <w:rFonts w:cs="Calibri"/>
          <w:sz w:val="28"/>
          <w:szCs w:val="28"/>
          <w:lang w:val="en-GB"/>
        </w:rPr>
      </w:pPr>
    </w:p>
    <w:p w:rsidR="00665E4C" w:rsidRPr="00244E40" w:rsidRDefault="00665E4C" w:rsidP="00CF4973">
      <w:pPr>
        <w:ind w:left="0" w:right="0" w:firstLine="0"/>
        <w:rPr>
          <w:rFonts w:eastAsia="Times New Roman" w:cs="Calibri"/>
          <w:sz w:val="28"/>
          <w:szCs w:val="28"/>
          <w:lang w:val="en-GB" w:eastAsia="en-GB"/>
        </w:rPr>
      </w:pPr>
      <w:r w:rsidRPr="00244E40">
        <w:rPr>
          <w:rFonts w:eastAsia="Times New Roman" w:cs="Calibri"/>
          <w:sz w:val="28"/>
          <w:szCs w:val="28"/>
          <w:lang w:val="en-GB"/>
        </w:rPr>
        <w:t>Roedd yr holl wybodaeth yn gywir pan gafodd ei hargraffu a gall Llywodraeth Cymru ei newid.</w:t>
      </w:r>
    </w:p>
    <w:p w:rsidR="00A53DAD" w:rsidRPr="00244E40" w:rsidRDefault="00A53DAD" w:rsidP="00CF4973">
      <w:pPr>
        <w:ind w:left="0" w:firstLine="0"/>
        <w:rPr>
          <w:rFonts w:cs="Calibri"/>
          <w:sz w:val="28"/>
          <w:szCs w:val="28"/>
        </w:rPr>
      </w:pPr>
    </w:p>
    <w:p w:rsidR="004A2B2A" w:rsidRPr="00244E40" w:rsidRDefault="00ED691A" w:rsidP="00CF4973">
      <w:pPr>
        <w:pStyle w:val="Heading2"/>
        <w:ind w:left="0" w:firstLine="0"/>
        <w:rPr>
          <w:rFonts w:ascii="Calibri" w:hAnsi="Calibri" w:cs="Calibri"/>
          <w:b w:val="0"/>
          <w:bCs w:val="0"/>
          <w:lang w:val="cy-GB"/>
        </w:rPr>
      </w:pPr>
      <w:r w:rsidRPr="00244E40">
        <w:rPr>
          <w:rFonts w:ascii="Calibri" w:hAnsi="Calibri" w:cs="Calibri"/>
          <w:lang w:val="cy-GB"/>
        </w:rPr>
        <w:t>Pa gostau y gallai fod yn ofynnol i mi eu talu?</w:t>
      </w:r>
    </w:p>
    <w:p w:rsidR="004A2B2A" w:rsidRPr="00244E40" w:rsidRDefault="00ED691A" w:rsidP="00CF4973">
      <w:pPr>
        <w:pStyle w:val="BodyText"/>
        <w:ind w:left="0" w:right="115" w:firstLine="0"/>
        <w:rPr>
          <w:rFonts w:ascii="Calibri" w:hAnsi="Calibri" w:cs="Calibri"/>
          <w:lang w:val="cy-GB"/>
        </w:rPr>
      </w:pPr>
      <w:r w:rsidRPr="00244E40">
        <w:rPr>
          <w:rFonts w:ascii="Calibri" w:hAnsi="Calibri" w:cs="Calibri"/>
          <w:spacing w:val="-1"/>
          <w:lang w:val="cy-GB"/>
        </w:rPr>
        <w:t>Yn ystod cyfnod eich plentyn yn yr ysgol, cynigir mwyafrif y gweithgareddau yn rhad ac am ddim. Fodd bynnag, ar brydiau, gofynnir i chi gyfrannu at gostau. Mae manylion taliadau a gostyngiadau ar gael gan ysgol eich plentyn.</w:t>
      </w:r>
    </w:p>
    <w:p w:rsidR="004A2B2A" w:rsidRPr="00244E40" w:rsidRDefault="004A2B2A" w:rsidP="00CF4973">
      <w:pPr>
        <w:ind w:left="0" w:firstLine="0"/>
        <w:rPr>
          <w:rFonts w:eastAsia="Times New Roman" w:cs="Calibri"/>
          <w:sz w:val="28"/>
          <w:szCs w:val="28"/>
          <w:lang w:val="cy-GB"/>
        </w:rPr>
      </w:pPr>
    </w:p>
    <w:p w:rsidR="00D5704D" w:rsidRPr="00244E40" w:rsidRDefault="00ED691A" w:rsidP="00531DE5">
      <w:pPr>
        <w:pStyle w:val="BodyText"/>
        <w:ind w:left="0" w:right="113" w:firstLine="0"/>
        <w:rPr>
          <w:rFonts w:ascii="Calibri" w:hAnsi="Calibri" w:cs="Calibri"/>
          <w:spacing w:val="24"/>
          <w:lang w:val="cy-GB"/>
        </w:rPr>
      </w:pPr>
      <w:r w:rsidRPr="00244E40">
        <w:rPr>
          <w:rFonts w:ascii="Calibri" w:hAnsi="Calibri" w:cs="Calibri"/>
          <w:spacing w:val="24"/>
          <w:lang w:val="cy-GB"/>
        </w:rPr>
        <w:t xml:space="preserve">Codir tâl am lety a bwyd os </w:t>
      </w:r>
      <w:r w:rsidR="00C075AE" w:rsidRPr="00244E40">
        <w:rPr>
          <w:rFonts w:ascii="Calibri" w:hAnsi="Calibri" w:cs="Calibri"/>
          <w:spacing w:val="24"/>
          <w:lang w:val="cy-GB"/>
        </w:rPr>
        <w:t>bydd</w:t>
      </w:r>
      <w:r w:rsidR="00D5704D" w:rsidRPr="00244E40">
        <w:rPr>
          <w:rFonts w:ascii="Calibri" w:hAnsi="Calibri" w:cs="Calibri"/>
          <w:spacing w:val="24"/>
          <w:lang w:val="cy-GB"/>
        </w:rPr>
        <w:t xml:space="preserve"> eich plentyn yn cyfranogi mewn</w:t>
      </w:r>
    </w:p>
    <w:p w:rsidR="004A2B2A" w:rsidRPr="00244E40" w:rsidRDefault="00ED691A" w:rsidP="00531DE5">
      <w:pPr>
        <w:pStyle w:val="BodyText"/>
        <w:ind w:left="0" w:right="113" w:firstLine="0"/>
        <w:rPr>
          <w:rFonts w:ascii="Calibri" w:hAnsi="Calibri" w:cs="Calibri"/>
          <w:spacing w:val="-1"/>
          <w:lang w:val="cy-GB"/>
        </w:rPr>
      </w:pPr>
      <w:r w:rsidRPr="00244E40">
        <w:rPr>
          <w:rFonts w:ascii="Calibri" w:hAnsi="Calibri" w:cs="Calibri"/>
          <w:spacing w:val="24"/>
          <w:lang w:val="cy-GB"/>
        </w:rPr>
        <w:t xml:space="preserve">arhosiad dros nos a drefnir gan yr ysgol. </w:t>
      </w:r>
      <w:r w:rsidRPr="00244E40">
        <w:rPr>
          <w:rFonts w:ascii="Calibri" w:hAnsi="Calibri" w:cs="Calibri"/>
          <w:spacing w:val="-1"/>
          <w:lang w:val="cy-GB"/>
        </w:rPr>
        <w:t xml:space="preserve">Fodd bynnag, efallai y gellir hepgor taliadau ar gyfer cwrs neu wersyll preswyl cymeradwy os ydych chi’n derbyn unrhyw fath o fudd-daliadau ychwanegol. </w:t>
      </w:r>
    </w:p>
    <w:p w:rsidR="00B92C78" w:rsidRPr="00244E40" w:rsidRDefault="00B92C78" w:rsidP="00CF4973">
      <w:pPr>
        <w:pStyle w:val="Heading2"/>
        <w:spacing w:line="319" w:lineRule="exact"/>
        <w:ind w:left="0" w:firstLine="0"/>
        <w:rPr>
          <w:rFonts w:ascii="Calibri" w:hAnsi="Calibri" w:cs="Calibri"/>
          <w:lang w:val="cy-GB"/>
        </w:rPr>
      </w:pPr>
    </w:p>
    <w:p w:rsidR="004A2B2A" w:rsidRPr="00244E40" w:rsidRDefault="00ED691A" w:rsidP="00CF4973">
      <w:pPr>
        <w:pStyle w:val="Heading2"/>
        <w:ind w:left="0" w:firstLine="0"/>
        <w:rPr>
          <w:rFonts w:ascii="Calibri" w:hAnsi="Calibri" w:cs="Calibri"/>
          <w:b w:val="0"/>
          <w:bCs w:val="0"/>
          <w:lang w:val="cy-GB"/>
        </w:rPr>
      </w:pPr>
      <w:r w:rsidRPr="00244E40">
        <w:rPr>
          <w:rFonts w:ascii="Calibri" w:hAnsi="Calibri" w:cs="Calibri"/>
          <w:lang w:val="cy-GB"/>
        </w:rPr>
        <w:t>Beth ddylwn i wybod am drefniadau yswiriant ar gyfer fy mhlentyn?</w:t>
      </w:r>
    </w:p>
    <w:p w:rsidR="004A2B2A" w:rsidRPr="00244E40" w:rsidRDefault="00ED691A" w:rsidP="00CF4973">
      <w:pPr>
        <w:pStyle w:val="BodyText"/>
        <w:ind w:left="0" w:right="124" w:firstLine="0"/>
        <w:rPr>
          <w:rFonts w:ascii="Calibri" w:hAnsi="Calibri" w:cs="Calibri"/>
          <w:lang w:val="cy-GB"/>
        </w:rPr>
      </w:pPr>
      <w:r w:rsidRPr="00244E40">
        <w:rPr>
          <w:rFonts w:ascii="Calibri" w:hAnsi="Calibri" w:cs="Calibri"/>
          <w:spacing w:val="-1"/>
          <w:lang w:val="cy-GB"/>
        </w:rPr>
        <w:t xml:space="preserve">Mae’r Cyngor Bwrdeistref Sirol yn yswirio ei adeiladau a’u cynnwys rhag </w:t>
      </w:r>
      <w:r w:rsidR="00C075AE" w:rsidRPr="00244E40">
        <w:rPr>
          <w:rFonts w:ascii="Calibri" w:hAnsi="Calibri" w:cs="Calibri"/>
          <w:spacing w:val="-1"/>
          <w:lang w:val="cy-GB"/>
        </w:rPr>
        <w:t>difrod yn sgil</w:t>
      </w:r>
      <w:r w:rsidRPr="00244E40">
        <w:rPr>
          <w:rFonts w:ascii="Calibri" w:hAnsi="Calibri" w:cs="Calibri"/>
          <w:spacing w:val="-1"/>
          <w:lang w:val="cy-GB"/>
        </w:rPr>
        <w:t xml:space="preserve"> tân. </w:t>
      </w:r>
      <w:r w:rsidRPr="00244E40">
        <w:rPr>
          <w:rFonts w:ascii="Calibri" w:hAnsi="Calibri" w:cs="Calibri"/>
          <w:lang w:val="cy-GB"/>
        </w:rPr>
        <w:t>Os caiff eiddo personol eich plentyn ei ddifrodi mewn tân mewn ysgol yng Ng</w:t>
      </w:r>
      <w:r w:rsidR="00C075AE" w:rsidRPr="00244E40">
        <w:rPr>
          <w:rFonts w:ascii="Calibri" w:hAnsi="Calibri" w:cs="Calibri"/>
          <w:lang w:val="cy-GB"/>
        </w:rPr>
        <w:t>h</w:t>
      </w:r>
      <w:r w:rsidRPr="00244E40">
        <w:rPr>
          <w:rFonts w:ascii="Calibri" w:hAnsi="Calibri" w:cs="Calibri"/>
          <w:lang w:val="cy-GB"/>
        </w:rPr>
        <w:t>astell-nedd Port Talbot, efallai y g</w:t>
      </w:r>
      <w:r w:rsidR="00C075AE" w:rsidRPr="00244E40">
        <w:rPr>
          <w:rFonts w:ascii="Calibri" w:hAnsi="Calibri" w:cs="Calibri"/>
          <w:lang w:val="cy-GB"/>
        </w:rPr>
        <w:t>allwch</w:t>
      </w:r>
      <w:r w:rsidRPr="00244E40">
        <w:rPr>
          <w:rFonts w:ascii="Calibri" w:hAnsi="Calibri" w:cs="Calibri"/>
          <w:lang w:val="cy-GB"/>
        </w:rPr>
        <w:t xml:space="preserve"> hawlio yn erbyn polisi yswiriant eich cartref. </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ED691A" w:rsidP="00CF4973">
      <w:pPr>
        <w:pStyle w:val="BodyText"/>
        <w:ind w:left="0" w:right="125" w:firstLine="0"/>
        <w:rPr>
          <w:rFonts w:ascii="Calibri" w:hAnsi="Calibri" w:cs="Calibri"/>
          <w:lang w:val="cy-GB"/>
        </w:rPr>
      </w:pPr>
      <w:r w:rsidRPr="00244E40">
        <w:rPr>
          <w:rFonts w:ascii="Calibri" w:hAnsi="Calibri" w:cs="Calibri"/>
          <w:lang w:val="cy-GB"/>
        </w:rPr>
        <w:t>Argymhellir eich bod chi’n ystyried trefnu eich polisi yswiriant eich hun rhag ofn y caiff eiddo personol eich plentyn ei golli neu ei ddifrodi. Gan amlaf, gellir trefnu hyn trwy gyfrwng estyniad i bolisi yswiriant cynnwys cartref.</w:t>
      </w:r>
      <w:r w:rsidR="00C42F40" w:rsidRPr="00244E40">
        <w:rPr>
          <w:rFonts w:ascii="Calibri" w:hAnsi="Calibri" w:cs="Calibri"/>
          <w:lang w:val="cy-GB"/>
        </w:rPr>
        <w:t xml:space="preserve"> </w:t>
      </w:r>
      <w:r w:rsidRPr="00244E40">
        <w:rPr>
          <w:rFonts w:ascii="Calibri" w:hAnsi="Calibri" w:cs="Calibri"/>
          <w:spacing w:val="-1"/>
          <w:lang w:val="cy-GB"/>
        </w:rPr>
        <w:t>Nid oes rheidrwydd ar y Cyngor Bwrdeistref Sirol i drefnu yswiriant damweiniau personol ar gyfer disgyblion sy’n mynychu ei ysgolion. Fe’ch cynghorir i ystyried a ddylech chi fynd ati i drefnu eich polisi yswirian</w:t>
      </w:r>
      <w:r w:rsidR="00307E5A" w:rsidRPr="00244E40">
        <w:rPr>
          <w:rFonts w:ascii="Calibri" w:hAnsi="Calibri" w:cs="Calibri"/>
          <w:spacing w:val="-1"/>
          <w:lang w:val="cy-GB"/>
        </w:rPr>
        <w:t xml:space="preserve">t damweiniau personol eich hun ar gyfer eich plentyn.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307E5A" w:rsidP="00CF4973">
      <w:pPr>
        <w:pStyle w:val="BodyText"/>
        <w:ind w:left="0" w:right="130" w:firstLine="0"/>
        <w:rPr>
          <w:rFonts w:ascii="Calibri" w:hAnsi="Calibri" w:cs="Calibri"/>
          <w:lang w:val="cy-GB"/>
        </w:rPr>
      </w:pPr>
      <w:r w:rsidRPr="00244E40">
        <w:rPr>
          <w:rFonts w:ascii="Calibri" w:hAnsi="Calibri" w:cs="Calibri"/>
          <w:lang w:val="cy-GB"/>
        </w:rPr>
        <w:t xml:space="preserve">I gael rhagor o gyngor am faterion yswiriant, cysylltwch ag Adain Yswiriant yr Awdurdod ar: </w:t>
      </w:r>
      <w:r w:rsidR="00E374EE" w:rsidRPr="00244E40">
        <w:rPr>
          <w:rFonts w:ascii="Calibri" w:hAnsi="Calibri" w:cs="Calibri"/>
          <w:spacing w:val="-2"/>
          <w:lang w:val="cy-GB"/>
        </w:rPr>
        <w:t>01639</w:t>
      </w:r>
      <w:r w:rsidR="00E374EE" w:rsidRPr="00244E40">
        <w:rPr>
          <w:rFonts w:ascii="Calibri" w:hAnsi="Calibri" w:cs="Calibri"/>
          <w:spacing w:val="-3"/>
          <w:lang w:val="cy-GB"/>
        </w:rPr>
        <w:t xml:space="preserve"> </w:t>
      </w:r>
      <w:r w:rsidR="00E374EE" w:rsidRPr="00244E40">
        <w:rPr>
          <w:rFonts w:ascii="Calibri" w:hAnsi="Calibri" w:cs="Calibri"/>
          <w:spacing w:val="-1"/>
          <w:lang w:val="cy-GB"/>
        </w:rPr>
        <w:t>763</w:t>
      </w:r>
      <w:r w:rsidR="002447CE" w:rsidRPr="00244E40">
        <w:rPr>
          <w:rFonts w:ascii="Calibri" w:hAnsi="Calibri" w:cs="Calibri"/>
          <w:spacing w:val="-1"/>
          <w:lang w:val="cy-GB"/>
        </w:rPr>
        <w:t>71</w:t>
      </w:r>
      <w:r w:rsidR="00E374EE" w:rsidRPr="00244E40">
        <w:rPr>
          <w:rFonts w:ascii="Calibri" w:hAnsi="Calibri" w:cs="Calibri"/>
          <w:spacing w:val="-1"/>
          <w:lang w:val="cy-GB"/>
        </w:rPr>
        <w:t>1.</w:t>
      </w:r>
    </w:p>
    <w:p w:rsidR="004A2B2A" w:rsidRPr="00244E40" w:rsidRDefault="004A2B2A" w:rsidP="00CF4973">
      <w:pPr>
        <w:spacing w:before="4"/>
        <w:ind w:left="0" w:firstLine="0"/>
        <w:rPr>
          <w:rFonts w:eastAsia="Times New Roman" w:cs="Calibri"/>
          <w:sz w:val="28"/>
          <w:szCs w:val="28"/>
          <w:lang w:val="cy-GB"/>
        </w:rPr>
      </w:pPr>
    </w:p>
    <w:p w:rsidR="004A2B2A" w:rsidRPr="00244E40" w:rsidRDefault="00307E5A" w:rsidP="00CF4973">
      <w:pPr>
        <w:pStyle w:val="Heading2"/>
        <w:ind w:left="0" w:firstLine="0"/>
        <w:rPr>
          <w:rFonts w:ascii="Calibri" w:hAnsi="Calibri" w:cs="Calibri"/>
          <w:b w:val="0"/>
          <w:bCs w:val="0"/>
          <w:lang w:val="cy-GB"/>
        </w:rPr>
      </w:pPr>
      <w:r w:rsidRPr="00244E40">
        <w:rPr>
          <w:rFonts w:ascii="Calibri" w:hAnsi="Calibri" w:cs="Calibri"/>
          <w:lang w:val="cy-GB"/>
        </w:rPr>
        <w:t>Pryd fydd fy mhlentyn yn cael addysg ac arweiniad ynghylch gyrfaoedd?</w:t>
      </w:r>
    </w:p>
    <w:p w:rsidR="004A2B2A" w:rsidRPr="00244E40" w:rsidRDefault="00307E5A" w:rsidP="00CF4973">
      <w:pPr>
        <w:pStyle w:val="BodyText"/>
        <w:ind w:left="0" w:right="124" w:firstLine="0"/>
        <w:rPr>
          <w:rFonts w:ascii="Calibri" w:hAnsi="Calibri" w:cs="Calibri"/>
          <w:lang w:val="cy-GB"/>
        </w:rPr>
      </w:pPr>
      <w:r w:rsidRPr="00244E40">
        <w:rPr>
          <w:rFonts w:ascii="Calibri" w:hAnsi="Calibri" w:cs="Calibri"/>
          <w:spacing w:val="-1"/>
          <w:lang w:val="cy-GB"/>
        </w:rPr>
        <w:t>Mae gwybodaeth, cyngor ac arweiniad diduedd ynghylch gyrfaoedd ar gael trwy law Gyrfa Cymru ar gyfer disgyblion o oedran uwchradd a’u rhieni i helpu i wneud penderfyniadau ynghylch llwybrau gyrfaoedd. Bydd Cynghorwyr Gyrfaoedd yn gweithio mewn ysgolion gyda disgyblion yng Nghyfnodau Allweddol 3 a 4, yn enwedig yn ystod cyfnodau pontio hollbwysig, yn cynnwys Blwyddyn 9 pan fydd disgyblion yn dewis pynciau TGAU ac ym Mlynyddoedd 11 ac 1</w:t>
      </w:r>
      <w:r w:rsidR="00F35809" w:rsidRPr="00244E40">
        <w:rPr>
          <w:rFonts w:ascii="Calibri" w:hAnsi="Calibri" w:cs="Calibri"/>
          <w:spacing w:val="-1"/>
          <w:lang w:val="cy-GB"/>
        </w:rPr>
        <w:t>3</w:t>
      </w:r>
      <w:r w:rsidRPr="00244E40">
        <w:rPr>
          <w:rFonts w:ascii="Calibri" w:hAnsi="Calibri" w:cs="Calibri"/>
          <w:spacing w:val="-1"/>
          <w:lang w:val="cy-GB"/>
        </w:rPr>
        <w:t xml:space="preserve"> pan ystyrir dewisiadau addysg uwch ac addysg bellach neu hyfforddiant a gwaith.  </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307E5A" w:rsidP="00CF4973">
      <w:pPr>
        <w:pStyle w:val="BodyText"/>
        <w:ind w:left="0" w:right="119" w:firstLine="0"/>
        <w:rPr>
          <w:rFonts w:ascii="Calibri" w:hAnsi="Calibri" w:cs="Calibri"/>
          <w:lang w:val="cy-GB"/>
        </w:rPr>
      </w:pPr>
      <w:r w:rsidRPr="00244E40">
        <w:rPr>
          <w:rFonts w:ascii="Calibri" w:hAnsi="Calibri" w:cs="Calibri"/>
          <w:spacing w:val="-1"/>
          <w:lang w:val="cy-GB"/>
        </w:rPr>
        <w:t xml:space="preserve">Ceir tîm profiadol o Gynghorwyr Anghenion Dysgu Ychwanegol i helpu cleientiaid y mae arnynt angen cymorth ychwanegol i ddatblygu eu cynlluniau gyrfa. Fe wnânt helpu i lunio cynllun pontio i baratoi plant sydd â datganiadau </w:t>
      </w:r>
      <w:r w:rsidR="00F35809" w:rsidRPr="00244E40">
        <w:rPr>
          <w:rFonts w:ascii="Calibri" w:hAnsi="Calibri" w:cs="Calibri"/>
          <w:spacing w:val="-1"/>
          <w:lang w:val="cy-GB"/>
        </w:rPr>
        <w:t>o</w:t>
      </w:r>
      <w:r w:rsidRPr="00244E40">
        <w:rPr>
          <w:rFonts w:ascii="Calibri" w:hAnsi="Calibri" w:cs="Calibri"/>
          <w:spacing w:val="-1"/>
          <w:lang w:val="cy-GB"/>
        </w:rPr>
        <w:t xml:space="preserve"> anghenion addysgol arbennig at fywyd wedi’r ysgol. </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307E5A" w:rsidP="00CF4973">
      <w:pPr>
        <w:pStyle w:val="BodyText"/>
        <w:ind w:left="0" w:right="117" w:firstLine="0"/>
        <w:rPr>
          <w:rFonts w:ascii="Calibri" w:hAnsi="Calibri" w:cs="Calibri"/>
          <w:lang w:val="cy-GB"/>
        </w:rPr>
      </w:pPr>
      <w:r w:rsidRPr="00244E40">
        <w:rPr>
          <w:rFonts w:ascii="Calibri" w:hAnsi="Calibri" w:cs="Calibri"/>
          <w:spacing w:val="-1"/>
          <w:lang w:val="cy-GB"/>
        </w:rPr>
        <w:t>Gall disgyblion, myfyrwyr a rhieni gael gwybodaeth, cyngor ac arweiniad gan Gynghorwyr Gyrfaoedd trwy gyfrwng Llinell Gymorth Cyswllt Gyrfa Cymru</w:t>
      </w:r>
      <w:r w:rsidRPr="00244E40">
        <w:rPr>
          <w:rFonts w:ascii="Calibri" w:hAnsi="Calibri" w:cs="Calibri"/>
          <w:spacing w:val="1"/>
          <w:lang w:val="cy-GB"/>
        </w:rPr>
        <w:t xml:space="preserve"> (</w:t>
      </w:r>
      <w:r w:rsidRPr="00244E40">
        <w:rPr>
          <w:rFonts w:ascii="Calibri" w:hAnsi="Calibri" w:cs="Calibri"/>
          <w:spacing w:val="-1"/>
          <w:lang w:val="cy-GB"/>
        </w:rPr>
        <w:t>0800</w:t>
      </w:r>
      <w:r w:rsidRPr="00244E40">
        <w:rPr>
          <w:rFonts w:ascii="Calibri" w:hAnsi="Calibri" w:cs="Calibri"/>
          <w:spacing w:val="2"/>
          <w:lang w:val="cy-GB"/>
        </w:rPr>
        <w:t xml:space="preserve"> </w:t>
      </w:r>
      <w:r w:rsidRPr="00244E40">
        <w:rPr>
          <w:rFonts w:ascii="Calibri" w:hAnsi="Calibri" w:cs="Calibri"/>
          <w:spacing w:val="-1"/>
          <w:lang w:val="cy-GB"/>
        </w:rPr>
        <w:t>028</w:t>
      </w:r>
      <w:r w:rsidRPr="00244E40">
        <w:rPr>
          <w:rFonts w:ascii="Calibri" w:hAnsi="Calibri" w:cs="Calibri"/>
          <w:spacing w:val="2"/>
          <w:lang w:val="cy-GB"/>
        </w:rPr>
        <w:t xml:space="preserve"> </w:t>
      </w:r>
      <w:r w:rsidRPr="00244E40">
        <w:rPr>
          <w:rFonts w:ascii="Calibri" w:hAnsi="Calibri" w:cs="Calibri"/>
          <w:lang w:val="cy-GB"/>
        </w:rPr>
        <w:t>48</w:t>
      </w:r>
      <w:r w:rsidRPr="00244E40">
        <w:rPr>
          <w:rFonts w:ascii="Calibri" w:hAnsi="Calibri" w:cs="Calibri"/>
          <w:spacing w:val="3"/>
          <w:lang w:val="cy-GB"/>
        </w:rPr>
        <w:t xml:space="preserve"> </w:t>
      </w:r>
      <w:r w:rsidRPr="00244E40">
        <w:rPr>
          <w:rFonts w:ascii="Calibri" w:hAnsi="Calibri" w:cs="Calibri"/>
          <w:spacing w:val="-1"/>
          <w:lang w:val="cy-GB"/>
        </w:rPr>
        <w:t>44).</w:t>
      </w:r>
      <w:r w:rsidRPr="00244E40">
        <w:rPr>
          <w:rFonts w:ascii="Calibri" w:hAnsi="Calibri" w:cs="Calibri"/>
          <w:spacing w:val="43"/>
          <w:lang w:val="cy-GB"/>
        </w:rPr>
        <w:t xml:space="preserve"> </w:t>
      </w:r>
      <w:r w:rsidRPr="00244E40">
        <w:rPr>
          <w:rFonts w:ascii="Calibri" w:hAnsi="Calibri" w:cs="Calibri"/>
          <w:spacing w:val="-1"/>
          <w:lang w:val="cy-GB"/>
        </w:rPr>
        <w:t>Gallwch chi hefyd sgwrsio ar-lein â’u Cynghorwyr Gyrfaoedd yn</w:t>
      </w:r>
      <w:r w:rsidRPr="00244E40">
        <w:rPr>
          <w:rFonts w:ascii="Calibri" w:hAnsi="Calibri" w:cs="Calibri"/>
          <w:spacing w:val="55"/>
          <w:lang w:val="cy-GB"/>
        </w:rPr>
        <w:t xml:space="preserve"> </w:t>
      </w:r>
      <w:hyperlink r:id="rId33">
        <w:r w:rsidRPr="00244E40">
          <w:rPr>
            <w:rFonts w:ascii="Calibri" w:hAnsi="Calibri" w:cs="Calibri"/>
            <w:color w:val="0000FF"/>
            <w:spacing w:val="-2"/>
            <w:u w:val="single" w:color="0000FF"/>
            <w:lang w:val="cy-GB"/>
          </w:rPr>
          <w:t>www.careerswales.com</w:t>
        </w:r>
      </w:hyperlink>
      <w:r w:rsidRPr="00244E40">
        <w:rPr>
          <w:rFonts w:ascii="Calibri" w:hAnsi="Calibri" w:cs="Calibri"/>
          <w:spacing w:val="-2"/>
          <w:lang w:val="cy-GB"/>
        </w:rPr>
        <w:t>.</w:t>
      </w:r>
      <w:r w:rsidR="00E374EE" w:rsidRPr="00244E40">
        <w:rPr>
          <w:rFonts w:ascii="Calibri" w:hAnsi="Calibri" w:cs="Calibri"/>
          <w:spacing w:val="79"/>
          <w:lang w:val="cy-GB"/>
        </w:rPr>
        <w:t xml:space="preserve"> </w:t>
      </w:r>
      <w:r w:rsidRPr="00244E40">
        <w:rPr>
          <w:rFonts w:ascii="Calibri" w:hAnsi="Calibri" w:cs="Calibri"/>
          <w:spacing w:val="-1"/>
          <w:lang w:val="cy-GB"/>
        </w:rPr>
        <w:t xml:space="preserve">Mae’r wefan hefyd yn darparu cyfle i chwilio am wybodaeth </w:t>
      </w:r>
      <w:r w:rsidR="00F35809" w:rsidRPr="00244E40">
        <w:rPr>
          <w:rFonts w:ascii="Calibri" w:hAnsi="Calibri" w:cs="Calibri"/>
          <w:spacing w:val="-1"/>
          <w:lang w:val="cy-GB"/>
        </w:rPr>
        <w:t xml:space="preserve">am </w:t>
      </w:r>
      <w:r w:rsidRPr="00244E40">
        <w:rPr>
          <w:rFonts w:ascii="Calibri" w:hAnsi="Calibri" w:cs="Calibri"/>
          <w:spacing w:val="-1"/>
          <w:lang w:val="cy-GB"/>
        </w:rPr>
        <w:t xml:space="preserve">yrfaoedd, cyrsiau, hyfforddiant a swyddi </w:t>
      </w:r>
      <w:r w:rsidR="00F35809" w:rsidRPr="00244E40">
        <w:rPr>
          <w:rFonts w:ascii="Calibri" w:hAnsi="Calibri" w:cs="Calibri"/>
          <w:spacing w:val="-1"/>
          <w:lang w:val="cy-GB"/>
        </w:rPr>
        <w:t>sydd ar gael</w:t>
      </w:r>
      <w:r w:rsidRPr="00244E40">
        <w:rPr>
          <w:rFonts w:ascii="Calibri" w:hAnsi="Calibri" w:cs="Calibri"/>
          <w:spacing w:val="-1"/>
          <w:lang w:val="cy-GB"/>
        </w:rPr>
        <w:t xml:space="preserve"> ym mhob rhan o Gymru, cael </w:t>
      </w:r>
      <w:r w:rsidR="00F35809" w:rsidRPr="00244E40">
        <w:rPr>
          <w:rFonts w:ascii="Calibri" w:hAnsi="Calibri" w:cs="Calibri"/>
          <w:spacing w:val="-1"/>
          <w:lang w:val="cy-GB"/>
        </w:rPr>
        <w:t>cyngor</w:t>
      </w:r>
      <w:r w:rsidRPr="00244E40">
        <w:rPr>
          <w:rFonts w:ascii="Calibri" w:hAnsi="Calibri" w:cs="Calibri"/>
          <w:spacing w:val="-1"/>
          <w:lang w:val="cy-GB"/>
        </w:rPr>
        <w:t xml:space="preserve"> a chymorth i’ch helpu i reoli’r gwaith o gynllunio eich gyrfa, defnyddio gemau a chwisiau rhyngweithiol, creu eich e-bortffolio personol eich hun a llawer iawn rhagor. </w:t>
      </w:r>
    </w:p>
    <w:p w:rsidR="004A2B2A" w:rsidRPr="00244E40" w:rsidRDefault="004A2B2A" w:rsidP="00CF4973">
      <w:pPr>
        <w:ind w:left="0" w:firstLine="0"/>
        <w:rPr>
          <w:rFonts w:eastAsia="Times New Roman" w:cs="Calibri"/>
          <w:sz w:val="28"/>
          <w:szCs w:val="28"/>
          <w:lang w:val="cy-GB"/>
        </w:rPr>
      </w:pPr>
    </w:p>
    <w:p w:rsidR="004A2B2A" w:rsidRPr="00244E40" w:rsidRDefault="00307E5A" w:rsidP="00CF4973">
      <w:pPr>
        <w:pStyle w:val="BodyText"/>
        <w:ind w:left="0" w:right="125" w:firstLine="0"/>
        <w:rPr>
          <w:rFonts w:ascii="Calibri" w:hAnsi="Calibri" w:cs="Calibri"/>
          <w:lang w:val="cy-GB"/>
        </w:rPr>
      </w:pPr>
      <w:r w:rsidRPr="00244E40">
        <w:rPr>
          <w:rFonts w:ascii="Calibri" w:hAnsi="Calibri" w:cs="Calibri"/>
          <w:spacing w:val="-1"/>
          <w:lang w:val="cy-GB"/>
        </w:rPr>
        <w:t xml:space="preserve">Gallwch chi gael rhagor o wybodaeth trwy gysylltu â swyddfa leol Gyrfa Cymru: </w:t>
      </w:r>
      <w:r w:rsidRPr="00244E40">
        <w:rPr>
          <w:rFonts w:ascii="Calibri" w:hAnsi="Calibri" w:cs="Calibri"/>
          <w:spacing w:val="-2"/>
          <w:lang w:val="cy-GB"/>
        </w:rPr>
        <w:t>Canolfan Gyrfaoedd Castell-nedd</w:t>
      </w:r>
      <w:r w:rsidRPr="00244E40">
        <w:rPr>
          <w:rFonts w:ascii="Calibri" w:hAnsi="Calibri" w:cs="Calibri"/>
          <w:spacing w:val="-1"/>
          <w:lang w:val="cy-GB"/>
        </w:rPr>
        <w:t>,</w:t>
      </w:r>
      <w:r w:rsidRPr="00244E40">
        <w:rPr>
          <w:rFonts w:ascii="Calibri" w:hAnsi="Calibri" w:cs="Calibri"/>
          <w:spacing w:val="61"/>
          <w:lang w:val="cy-GB"/>
        </w:rPr>
        <w:t xml:space="preserve"> </w:t>
      </w:r>
      <w:r w:rsidRPr="00244E40">
        <w:rPr>
          <w:rFonts w:ascii="Calibri" w:hAnsi="Calibri" w:cs="Calibri"/>
          <w:lang w:val="cy-GB"/>
        </w:rPr>
        <w:t>7</w:t>
      </w:r>
      <w:r w:rsidRPr="00244E40">
        <w:rPr>
          <w:rFonts w:ascii="Calibri" w:hAnsi="Calibri" w:cs="Calibri"/>
          <w:spacing w:val="62"/>
          <w:lang w:val="cy-GB"/>
        </w:rPr>
        <w:t xml:space="preserve"> </w:t>
      </w:r>
      <w:r w:rsidRPr="00244E40">
        <w:rPr>
          <w:rFonts w:ascii="Calibri" w:hAnsi="Calibri" w:cs="Calibri"/>
          <w:spacing w:val="-1"/>
          <w:lang w:val="cy-GB"/>
        </w:rPr>
        <w:t>Stryd y Dŵr, Castell-nedd</w:t>
      </w:r>
      <w:r w:rsidRPr="00244E40">
        <w:rPr>
          <w:rFonts w:ascii="Calibri" w:hAnsi="Calibri" w:cs="Calibri"/>
          <w:spacing w:val="61"/>
          <w:lang w:val="cy-GB"/>
        </w:rPr>
        <w:t xml:space="preserve"> </w:t>
      </w:r>
      <w:r w:rsidRPr="00244E40">
        <w:rPr>
          <w:rFonts w:ascii="Calibri" w:hAnsi="Calibri" w:cs="Calibri"/>
          <w:spacing w:val="-1"/>
          <w:lang w:val="cy-GB"/>
        </w:rPr>
        <w:t>SA11</w:t>
      </w:r>
      <w:r w:rsidRPr="00244E40">
        <w:rPr>
          <w:rFonts w:ascii="Calibri" w:hAnsi="Calibri" w:cs="Calibri"/>
          <w:spacing w:val="62"/>
          <w:lang w:val="cy-GB"/>
        </w:rPr>
        <w:t xml:space="preserve"> </w:t>
      </w:r>
      <w:r w:rsidRPr="00244E40">
        <w:rPr>
          <w:rFonts w:ascii="Calibri" w:hAnsi="Calibri" w:cs="Calibri"/>
          <w:spacing w:val="-1"/>
          <w:lang w:val="cy-GB"/>
        </w:rPr>
        <w:t>3EP</w:t>
      </w:r>
      <w:r w:rsidRPr="00244E40">
        <w:rPr>
          <w:rFonts w:ascii="Calibri" w:hAnsi="Calibri" w:cs="Calibri"/>
          <w:spacing w:val="59"/>
          <w:lang w:val="cy-GB"/>
        </w:rPr>
        <w:t xml:space="preserve"> </w:t>
      </w:r>
      <w:r w:rsidRPr="00244E40">
        <w:rPr>
          <w:rFonts w:ascii="Calibri" w:hAnsi="Calibri" w:cs="Calibri"/>
          <w:lang w:val="cy-GB"/>
        </w:rPr>
        <w:t>neu Ganolfan Gyrfaoedd Port Talbot</w:t>
      </w:r>
      <w:r w:rsidRPr="00244E40">
        <w:rPr>
          <w:rFonts w:ascii="Calibri" w:hAnsi="Calibri" w:cs="Calibri"/>
          <w:spacing w:val="-1"/>
          <w:lang w:val="cy-GB"/>
        </w:rPr>
        <w:t xml:space="preserve">, </w:t>
      </w:r>
      <w:r w:rsidR="00A5537B" w:rsidRPr="00244E40">
        <w:rPr>
          <w:rFonts w:ascii="Calibri" w:hAnsi="Calibri" w:cs="Calibri"/>
          <w:lang w:val="cy-GB"/>
        </w:rPr>
        <w:t>64 – 66 Heol Yr Orsaf</w:t>
      </w:r>
      <w:r w:rsidR="00A5537B" w:rsidRPr="00244E40">
        <w:rPr>
          <w:rFonts w:ascii="Calibri" w:hAnsi="Calibri" w:cs="Calibri"/>
          <w:spacing w:val="-1"/>
          <w:lang w:val="cy-GB"/>
        </w:rPr>
        <w:t>, Station Road, Port Talbot</w:t>
      </w:r>
      <w:r w:rsidRPr="00244E40">
        <w:rPr>
          <w:rFonts w:ascii="Calibri" w:hAnsi="Calibri" w:cs="Calibri"/>
          <w:spacing w:val="-1"/>
          <w:lang w:val="cy-GB"/>
        </w:rPr>
        <w:t>, SA13</w:t>
      </w:r>
      <w:r w:rsidRPr="00244E40">
        <w:rPr>
          <w:rFonts w:ascii="Calibri" w:hAnsi="Calibri" w:cs="Calibri"/>
          <w:spacing w:val="-3"/>
          <w:lang w:val="cy-GB"/>
        </w:rPr>
        <w:t xml:space="preserve"> </w:t>
      </w:r>
      <w:r w:rsidR="00A5537B" w:rsidRPr="00244E40">
        <w:rPr>
          <w:rFonts w:ascii="Calibri" w:hAnsi="Calibri" w:cs="Calibri"/>
          <w:spacing w:val="-1"/>
          <w:lang w:val="cy-GB"/>
        </w:rPr>
        <w:t>1LX</w:t>
      </w:r>
      <w:r w:rsidRPr="00244E40">
        <w:rPr>
          <w:rFonts w:ascii="Calibri" w:hAnsi="Calibri" w:cs="Calibri"/>
          <w:spacing w:val="-1"/>
          <w:lang w:val="cy-GB"/>
        </w:rPr>
        <w:t xml:space="preserve"> Rhif ffôn:</w:t>
      </w:r>
      <w:r w:rsidR="00E374EE" w:rsidRPr="00244E40">
        <w:rPr>
          <w:rFonts w:ascii="Calibri" w:hAnsi="Calibri" w:cs="Calibri"/>
          <w:spacing w:val="1"/>
          <w:lang w:val="cy-GB"/>
        </w:rPr>
        <w:t xml:space="preserve"> </w:t>
      </w:r>
      <w:r w:rsidR="00E374EE" w:rsidRPr="00244E40">
        <w:rPr>
          <w:rFonts w:ascii="Calibri" w:hAnsi="Calibri" w:cs="Calibri"/>
          <w:spacing w:val="-1"/>
          <w:lang w:val="cy-GB"/>
        </w:rPr>
        <w:t>0800</w:t>
      </w:r>
      <w:r w:rsidR="00E374EE" w:rsidRPr="00244E40">
        <w:rPr>
          <w:rFonts w:ascii="Calibri" w:hAnsi="Calibri" w:cs="Calibri"/>
          <w:spacing w:val="1"/>
          <w:lang w:val="cy-GB"/>
        </w:rPr>
        <w:t xml:space="preserve"> </w:t>
      </w:r>
      <w:r w:rsidR="00E374EE" w:rsidRPr="00244E40">
        <w:rPr>
          <w:rFonts w:ascii="Calibri" w:hAnsi="Calibri" w:cs="Calibri"/>
          <w:spacing w:val="-2"/>
          <w:lang w:val="cy-GB"/>
        </w:rPr>
        <w:t>028</w:t>
      </w:r>
      <w:r w:rsidR="00E374EE" w:rsidRPr="00244E40">
        <w:rPr>
          <w:rFonts w:ascii="Calibri" w:hAnsi="Calibri" w:cs="Calibri"/>
          <w:spacing w:val="1"/>
          <w:lang w:val="cy-GB"/>
        </w:rPr>
        <w:t xml:space="preserve"> </w:t>
      </w:r>
      <w:r w:rsidR="00E374EE" w:rsidRPr="00244E40">
        <w:rPr>
          <w:rFonts w:ascii="Calibri" w:hAnsi="Calibri" w:cs="Calibri"/>
          <w:spacing w:val="-1"/>
          <w:lang w:val="cy-GB"/>
        </w:rPr>
        <w:t>48</w:t>
      </w:r>
      <w:r w:rsidR="00E374EE" w:rsidRPr="00244E40">
        <w:rPr>
          <w:rFonts w:ascii="Calibri" w:hAnsi="Calibri" w:cs="Calibri"/>
          <w:spacing w:val="7"/>
          <w:lang w:val="cy-GB"/>
        </w:rPr>
        <w:t xml:space="preserve"> </w:t>
      </w:r>
      <w:r w:rsidR="00E374EE" w:rsidRPr="00244E40">
        <w:rPr>
          <w:rFonts w:ascii="Calibri" w:hAnsi="Calibri" w:cs="Calibri"/>
          <w:spacing w:val="-2"/>
          <w:lang w:val="cy-GB"/>
        </w:rPr>
        <w:t>44</w:t>
      </w:r>
    </w:p>
    <w:p w:rsidR="004A2B2A" w:rsidRPr="00244E40" w:rsidRDefault="004A2B2A" w:rsidP="00CF4973">
      <w:pPr>
        <w:spacing w:before="4"/>
        <w:ind w:left="0" w:firstLine="0"/>
        <w:rPr>
          <w:rFonts w:eastAsia="Times New Roman" w:cs="Calibri"/>
          <w:sz w:val="28"/>
          <w:szCs w:val="28"/>
          <w:lang w:val="cy-GB"/>
        </w:rPr>
      </w:pPr>
    </w:p>
    <w:p w:rsidR="004A2B2A" w:rsidRPr="00244E40" w:rsidRDefault="00307E5A" w:rsidP="00CF4973">
      <w:pPr>
        <w:pStyle w:val="Heading2"/>
        <w:ind w:left="0" w:firstLine="0"/>
        <w:rPr>
          <w:rFonts w:ascii="Calibri" w:hAnsi="Calibri" w:cs="Calibri"/>
          <w:b w:val="0"/>
          <w:bCs w:val="0"/>
          <w:lang w:val="cy-GB"/>
        </w:rPr>
      </w:pPr>
      <w:r w:rsidRPr="00244E40">
        <w:rPr>
          <w:rFonts w:ascii="Calibri" w:hAnsi="Calibri" w:cs="Calibri"/>
          <w:lang w:val="cy-GB"/>
        </w:rPr>
        <w:t>Pa arholiadau cyhoeddus fydd fy mhlentyn yn eu sefyll?</w:t>
      </w:r>
    </w:p>
    <w:p w:rsidR="004A2B2A" w:rsidRPr="00244E40" w:rsidRDefault="00307E5A" w:rsidP="00CF4973">
      <w:pPr>
        <w:pStyle w:val="BodyText"/>
        <w:ind w:left="0" w:right="119" w:firstLine="0"/>
        <w:rPr>
          <w:rFonts w:ascii="Calibri" w:hAnsi="Calibri" w:cs="Calibri"/>
          <w:lang w:val="cy-GB"/>
        </w:rPr>
      </w:pPr>
      <w:r w:rsidRPr="00244E40">
        <w:rPr>
          <w:rFonts w:ascii="Calibri" w:hAnsi="Calibri" w:cs="Calibri"/>
          <w:spacing w:val="-1"/>
          <w:lang w:val="cy-GB"/>
        </w:rPr>
        <w:t xml:space="preserve">Bydd yr ysgol yn gyfrifol am wneud y penderfyniad i gofrestru eich plentyn i sefyll arholiadau cyhoeddus. Telir ffi am bob arholiad. </w:t>
      </w:r>
      <w:r w:rsidRPr="00244E40">
        <w:rPr>
          <w:rFonts w:ascii="Calibri" w:hAnsi="Calibri" w:cs="Calibri"/>
          <w:spacing w:val="-2"/>
          <w:lang w:val="cy-GB"/>
        </w:rPr>
        <w:t xml:space="preserve">Bydd yr ysgol yn talu’r ffi hwn pan gofrestrir eich plentyn am y tro cyntaf. </w:t>
      </w:r>
      <w:r w:rsidRPr="00244E40">
        <w:rPr>
          <w:rFonts w:ascii="Calibri" w:hAnsi="Calibri" w:cs="Calibri"/>
          <w:lang w:val="cy-GB"/>
        </w:rPr>
        <w:t xml:space="preserve">Os bydd eich plentyn yn methu arholiad heb reswm meddygol dilys, byddwch chi’n atebol am dalu’r ffi. </w:t>
      </w:r>
      <w:r w:rsidRPr="00244E40">
        <w:rPr>
          <w:rFonts w:ascii="Calibri" w:hAnsi="Calibri" w:cs="Calibri"/>
          <w:spacing w:val="-2"/>
          <w:lang w:val="cy-GB"/>
        </w:rPr>
        <w:t xml:space="preserve">Bydd yr ysgol yn gallu darparu manylion ychwanegol i chi. </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307E5A" w:rsidP="00CF4973">
      <w:pPr>
        <w:pStyle w:val="BodyText"/>
        <w:ind w:left="0" w:right="125" w:firstLine="0"/>
        <w:rPr>
          <w:rFonts w:ascii="Calibri" w:hAnsi="Calibri" w:cs="Calibri"/>
          <w:spacing w:val="-2"/>
          <w:lang w:val="cy-GB"/>
        </w:rPr>
      </w:pPr>
      <w:r w:rsidRPr="00244E40">
        <w:rPr>
          <w:rFonts w:ascii="Calibri" w:hAnsi="Calibri" w:cs="Calibri"/>
          <w:spacing w:val="-1"/>
          <w:lang w:val="cy-GB"/>
        </w:rPr>
        <w:t xml:space="preserve">Fe wnaiff </w:t>
      </w:r>
      <w:r w:rsidR="00F35809" w:rsidRPr="00244E40">
        <w:rPr>
          <w:rFonts w:ascii="Calibri" w:hAnsi="Calibri" w:cs="Calibri"/>
          <w:spacing w:val="-1"/>
          <w:lang w:val="cy-GB"/>
        </w:rPr>
        <w:t>unrhyw</w:t>
      </w:r>
      <w:r w:rsidRPr="00244E40">
        <w:rPr>
          <w:rFonts w:ascii="Calibri" w:hAnsi="Calibri" w:cs="Calibri"/>
          <w:spacing w:val="-1"/>
          <w:lang w:val="cy-GB"/>
        </w:rPr>
        <w:t xml:space="preserve"> ysgol roi manylion e</w:t>
      </w:r>
      <w:r w:rsidR="00F35809" w:rsidRPr="00244E40">
        <w:rPr>
          <w:rFonts w:ascii="Calibri" w:hAnsi="Calibri" w:cs="Calibri"/>
          <w:spacing w:val="-1"/>
          <w:lang w:val="cy-GB"/>
        </w:rPr>
        <w:t>i</w:t>
      </w:r>
      <w:r w:rsidRPr="00244E40">
        <w:rPr>
          <w:rFonts w:ascii="Calibri" w:hAnsi="Calibri" w:cs="Calibri"/>
          <w:spacing w:val="-1"/>
          <w:lang w:val="cy-GB"/>
        </w:rPr>
        <w:t xml:space="preserve"> c</w:t>
      </w:r>
      <w:r w:rsidR="00F35809" w:rsidRPr="00244E40">
        <w:rPr>
          <w:rFonts w:ascii="Calibri" w:hAnsi="Calibri" w:cs="Calibri"/>
          <w:spacing w:val="-1"/>
          <w:lang w:val="cy-GB"/>
        </w:rPr>
        <w:t>h</w:t>
      </w:r>
      <w:r w:rsidRPr="00244E40">
        <w:rPr>
          <w:rFonts w:ascii="Calibri" w:hAnsi="Calibri" w:cs="Calibri"/>
          <w:spacing w:val="-1"/>
          <w:lang w:val="cy-GB"/>
        </w:rPr>
        <w:t xml:space="preserve">anlyniadau mewn arholiadau cyhoeddus i chi os gofynnwch iddynt. </w:t>
      </w:r>
    </w:p>
    <w:p w:rsidR="00846C82" w:rsidRPr="00244E40" w:rsidRDefault="00846C82" w:rsidP="00CF4973">
      <w:pPr>
        <w:pStyle w:val="BodyText"/>
        <w:ind w:left="0" w:right="126" w:firstLine="0"/>
        <w:rPr>
          <w:rFonts w:ascii="Calibri" w:hAnsi="Calibri" w:cs="Calibri"/>
          <w:spacing w:val="-2"/>
          <w:lang w:val="cy-GB"/>
        </w:rPr>
      </w:pPr>
    </w:p>
    <w:p w:rsidR="008C4826" w:rsidRDefault="008C4826" w:rsidP="00CF4973">
      <w:pPr>
        <w:pStyle w:val="BodyText"/>
        <w:ind w:left="0" w:right="126" w:firstLine="0"/>
        <w:rPr>
          <w:rFonts w:ascii="Calibri" w:hAnsi="Calibri" w:cs="Calibri"/>
          <w:b/>
          <w:spacing w:val="-2"/>
          <w:lang w:val="cy-GB"/>
        </w:rPr>
      </w:pPr>
    </w:p>
    <w:p w:rsidR="008C4826" w:rsidRDefault="008C4826" w:rsidP="00CF4973">
      <w:pPr>
        <w:pStyle w:val="BodyText"/>
        <w:ind w:left="0" w:right="126" w:firstLine="0"/>
        <w:rPr>
          <w:rFonts w:ascii="Calibri" w:hAnsi="Calibri" w:cs="Calibri"/>
          <w:b/>
          <w:spacing w:val="-2"/>
          <w:lang w:val="cy-GB"/>
        </w:rPr>
      </w:pPr>
    </w:p>
    <w:p w:rsidR="00846C82" w:rsidRPr="00244E40" w:rsidRDefault="00307E5A" w:rsidP="00CF4973">
      <w:pPr>
        <w:pStyle w:val="BodyText"/>
        <w:ind w:left="0" w:right="126" w:firstLine="0"/>
        <w:rPr>
          <w:rFonts w:ascii="Calibri" w:hAnsi="Calibri" w:cs="Calibri"/>
          <w:b/>
          <w:lang w:val="cy-GB"/>
        </w:rPr>
      </w:pPr>
      <w:r w:rsidRPr="00244E40">
        <w:rPr>
          <w:rFonts w:ascii="Calibri" w:hAnsi="Calibri" w:cs="Calibri"/>
          <w:b/>
          <w:spacing w:val="-2"/>
          <w:lang w:val="cy-GB"/>
        </w:rPr>
        <w:lastRenderedPageBreak/>
        <w:t xml:space="preserve">Sut mae ysgol fy mhlentyn yn gwybod </w:t>
      </w:r>
      <w:r w:rsidR="00F35809" w:rsidRPr="00244E40">
        <w:rPr>
          <w:rFonts w:ascii="Calibri" w:hAnsi="Calibri" w:cs="Calibri"/>
          <w:b/>
          <w:spacing w:val="-2"/>
          <w:lang w:val="cy-GB"/>
        </w:rPr>
        <w:t>â phwy ddylent gysylltu</w:t>
      </w:r>
      <w:r w:rsidRPr="00244E40">
        <w:rPr>
          <w:rFonts w:ascii="Calibri" w:hAnsi="Calibri" w:cs="Calibri"/>
          <w:b/>
          <w:spacing w:val="-2"/>
          <w:lang w:val="cy-GB"/>
        </w:rPr>
        <w:t>?</w:t>
      </w:r>
    </w:p>
    <w:p w:rsidR="004A2B2A" w:rsidRPr="00244E40" w:rsidRDefault="00307E5A" w:rsidP="00CF4973">
      <w:pPr>
        <w:pStyle w:val="BodyText"/>
        <w:ind w:left="0" w:right="126" w:firstLine="0"/>
        <w:rPr>
          <w:rFonts w:ascii="Calibri" w:hAnsi="Calibri" w:cs="Calibri"/>
          <w:b/>
          <w:lang w:val="cy-GB"/>
        </w:rPr>
      </w:pPr>
      <w:r w:rsidRPr="00244E40">
        <w:rPr>
          <w:rFonts w:ascii="Calibri" w:hAnsi="Calibri" w:cs="Calibri"/>
          <w:spacing w:val="-1"/>
          <w:lang w:val="cy-GB"/>
        </w:rPr>
        <w:t>Pan fydd eich plentyn yn cychwyn mynychu ysgol, gofynnir i chi am wybodaeth bwysig a wnaiff helpu’r ysgol i gadw mewn cysylltiad. Ynghyd â manylion eich plentyn, byddwch yn darparu enwau’r bobl y dylid cysylltu â hwy mewn argyfwng a</w:t>
      </w:r>
      <w:r w:rsidR="000C08D6" w:rsidRPr="00244E40">
        <w:rPr>
          <w:rFonts w:ascii="Calibri" w:hAnsi="Calibri" w:cs="Calibri"/>
          <w:spacing w:val="-1"/>
          <w:lang w:val="cy-GB"/>
        </w:rPr>
        <w:t>’u</w:t>
      </w:r>
      <w:r w:rsidRPr="00244E40">
        <w:rPr>
          <w:rFonts w:ascii="Calibri" w:hAnsi="Calibri" w:cs="Calibri"/>
          <w:spacing w:val="-1"/>
          <w:lang w:val="cy-GB"/>
        </w:rPr>
        <w:t xml:space="preserve"> rhifau ffôn, a gwybodaeth amdanoch chi fel rhiant ac unrhyw unigolyn arall sydd â chyfrifoldeb rhiant. </w:t>
      </w:r>
      <w:r w:rsidR="000C08D6" w:rsidRPr="00244E40">
        <w:rPr>
          <w:rFonts w:ascii="Calibri" w:hAnsi="Calibri" w:cs="Calibri"/>
          <w:lang w:val="cy-GB" w:eastAsia="en-GB"/>
        </w:rPr>
        <w:t>Os bydd unrhyw fanylion a roddwch chi i’r ysgol yn newid yn ddiweddarach, bydd yn bwysig iawn i chi hysbysu’r ysgol cyn gynted ag y bo modd.</w:t>
      </w:r>
    </w:p>
    <w:p w:rsidR="004A2B2A" w:rsidRPr="00244E40" w:rsidRDefault="004A2B2A" w:rsidP="00CF4973">
      <w:pPr>
        <w:ind w:left="0" w:firstLine="0"/>
        <w:rPr>
          <w:rFonts w:eastAsia="Times New Roman" w:cs="Calibri"/>
          <w:sz w:val="28"/>
          <w:szCs w:val="28"/>
          <w:lang w:val="cy-GB"/>
        </w:rPr>
      </w:pPr>
    </w:p>
    <w:p w:rsidR="004A2B2A" w:rsidRPr="00244E40" w:rsidRDefault="00BA748C" w:rsidP="00CF4973">
      <w:pPr>
        <w:pStyle w:val="BodyText"/>
        <w:ind w:left="0" w:right="126" w:firstLine="0"/>
        <w:rPr>
          <w:rFonts w:ascii="Calibri" w:hAnsi="Calibri" w:cs="Calibri"/>
          <w:lang w:val="cy-GB"/>
        </w:rPr>
      </w:pPr>
      <w:r w:rsidRPr="00244E40">
        <w:rPr>
          <w:rFonts w:ascii="Calibri" w:hAnsi="Calibri" w:cs="Calibri"/>
          <w:spacing w:val="5"/>
          <w:lang w:val="cy-GB"/>
        </w:rPr>
        <w:t xml:space="preserve">Mae angen i ysgol wybod pwy ddylent eu hysbysu am gynnydd eich plentyn a gwybod pwy ddylid cysylltu â hwy pan fydd angen gwneud penderfyniadau am addysg eich plentyn neu pan fydd angen caniatâd i alluogi’ch plentyn i gyfranogi mewn gweithgaredd a drefnir gan yr ysgol. </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BA748C" w:rsidP="00CF4973">
      <w:pPr>
        <w:pStyle w:val="BodyText"/>
        <w:ind w:left="0" w:right="125" w:firstLine="0"/>
        <w:rPr>
          <w:rFonts w:ascii="Calibri" w:hAnsi="Calibri" w:cs="Calibri"/>
          <w:lang w:val="cy-GB"/>
        </w:rPr>
      </w:pPr>
      <w:r w:rsidRPr="00244E40">
        <w:rPr>
          <w:rFonts w:ascii="Calibri" w:hAnsi="Calibri" w:cs="Calibri"/>
          <w:spacing w:val="-1"/>
          <w:lang w:val="cy-GB"/>
        </w:rPr>
        <w:t xml:space="preserve">O safbwynt yr ysgol, gall y rhiant fod yn rhiant naturiol (pa un ai a yw’n briod neu beidio), unrhyw unigolyn sy’n gyfrifol am ofalu am y plentyn (mae hyn yn cyfeirio at yr unigolyn sy’n byw gyda’r plentyn, hyd yn oed os nad ydynt yn perthyn), ac unrhyw unigolyn sydd â chyfrifoldeb rhiant. </w:t>
      </w:r>
    </w:p>
    <w:p w:rsidR="004A2B2A" w:rsidRPr="00244E40" w:rsidRDefault="004A2B2A" w:rsidP="00CF4973">
      <w:pPr>
        <w:spacing w:before="4"/>
        <w:ind w:left="0" w:firstLine="0"/>
        <w:rPr>
          <w:rFonts w:eastAsia="Times New Roman" w:cs="Calibri"/>
          <w:sz w:val="28"/>
          <w:szCs w:val="28"/>
          <w:lang w:val="cy-GB"/>
        </w:rPr>
      </w:pPr>
    </w:p>
    <w:p w:rsidR="004A2B2A" w:rsidRPr="00244E40" w:rsidRDefault="00BA748C" w:rsidP="00CF4973">
      <w:pPr>
        <w:pStyle w:val="Heading2"/>
        <w:spacing w:line="321" w:lineRule="exact"/>
        <w:ind w:left="0" w:firstLine="0"/>
        <w:rPr>
          <w:rFonts w:ascii="Calibri" w:hAnsi="Calibri" w:cs="Calibri"/>
          <w:b w:val="0"/>
          <w:bCs w:val="0"/>
          <w:lang w:val="cy-GB"/>
        </w:rPr>
      </w:pPr>
      <w:r w:rsidRPr="00244E40">
        <w:rPr>
          <w:rFonts w:ascii="Calibri" w:hAnsi="Calibri" w:cs="Calibri"/>
          <w:lang w:val="cy-GB"/>
        </w:rPr>
        <w:t>Pa addysg fydd ar gael pan fydd fy mhlentyn dros 16 oed?</w:t>
      </w:r>
    </w:p>
    <w:p w:rsidR="004A2B2A" w:rsidRPr="00244E40" w:rsidRDefault="00BA748C" w:rsidP="00CF4973">
      <w:pPr>
        <w:pStyle w:val="BodyText"/>
        <w:spacing w:before="2" w:line="322" w:lineRule="exact"/>
        <w:ind w:left="0" w:right="114" w:firstLine="0"/>
        <w:rPr>
          <w:rFonts w:ascii="Calibri" w:hAnsi="Calibri" w:cs="Calibri"/>
          <w:lang w:val="cy-GB"/>
        </w:rPr>
      </w:pPr>
      <w:r w:rsidRPr="00244E40">
        <w:rPr>
          <w:rFonts w:ascii="Calibri" w:hAnsi="Calibri" w:cs="Calibri"/>
          <w:spacing w:val="-1"/>
          <w:lang w:val="cy-GB"/>
        </w:rPr>
        <w:t xml:space="preserve">Mae mwyafrif yr ysgolion uwchradd yng Nghastell-nedd Port Talbot ar gyfer disgyblion 11-16 oed, felly nid oes ganddynt </w:t>
      </w:r>
      <w:r w:rsidR="00F35809" w:rsidRPr="00244E40">
        <w:rPr>
          <w:rFonts w:ascii="Calibri" w:hAnsi="Calibri" w:cs="Calibri"/>
          <w:spacing w:val="-1"/>
          <w:lang w:val="cy-GB"/>
        </w:rPr>
        <w:t xml:space="preserve">uned </w:t>
      </w:r>
      <w:r w:rsidRPr="00244E40">
        <w:rPr>
          <w:rFonts w:ascii="Calibri" w:hAnsi="Calibri" w:cs="Calibri"/>
          <w:spacing w:val="-1"/>
          <w:lang w:val="cy-GB"/>
        </w:rPr>
        <w:t xml:space="preserve">chweched dosbarth. Ceir dau eithriadau, Ysgol </w:t>
      </w:r>
      <w:r w:rsidR="00F35809" w:rsidRPr="00244E40">
        <w:rPr>
          <w:rFonts w:ascii="Calibri" w:hAnsi="Calibri" w:cs="Calibri"/>
          <w:spacing w:val="-1"/>
          <w:lang w:val="cy-GB"/>
        </w:rPr>
        <w:t>a</w:t>
      </w:r>
      <w:r w:rsidRPr="00244E40">
        <w:rPr>
          <w:rFonts w:ascii="Calibri" w:hAnsi="Calibri" w:cs="Calibri"/>
          <w:spacing w:val="-1"/>
          <w:lang w:val="cy-GB"/>
        </w:rPr>
        <w:t xml:space="preserve"> Chanolfan Chweched Dosbarth </w:t>
      </w:r>
      <w:r w:rsidR="00F35809" w:rsidRPr="00244E40">
        <w:rPr>
          <w:rFonts w:ascii="Calibri" w:hAnsi="Calibri" w:cs="Calibri"/>
          <w:spacing w:val="-1"/>
          <w:lang w:val="cy-GB"/>
        </w:rPr>
        <w:t xml:space="preserve">Gatholig </w:t>
      </w:r>
      <w:r w:rsidRPr="00244E40">
        <w:rPr>
          <w:rFonts w:ascii="Calibri" w:hAnsi="Calibri" w:cs="Calibri"/>
          <w:spacing w:val="-1"/>
          <w:lang w:val="cy-GB"/>
        </w:rPr>
        <w:t xml:space="preserve">Sant  </w:t>
      </w:r>
      <w:r w:rsidR="00E374EE" w:rsidRPr="00244E40">
        <w:rPr>
          <w:rFonts w:ascii="Calibri" w:hAnsi="Calibri" w:cs="Calibri"/>
          <w:spacing w:val="11"/>
          <w:lang w:val="cy-GB"/>
        </w:rPr>
        <w:t xml:space="preserve"> </w:t>
      </w:r>
      <w:r w:rsidRPr="00244E40">
        <w:rPr>
          <w:rFonts w:ascii="Calibri" w:hAnsi="Calibri" w:cs="Calibri"/>
          <w:spacing w:val="-2"/>
          <w:lang w:val="cy-GB"/>
        </w:rPr>
        <w:t>Joseff, ac Ysgol Gyfun Ystalyfera, y mae eu hunedau chweched dosbarth yn cynnig amrywiaeth o gyrsiau academaidd a galwedigaethol ôl-16.</w:t>
      </w:r>
      <w:r w:rsidRPr="00244E40">
        <w:rPr>
          <w:rFonts w:ascii="Calibri" w:hAnsi="Calibri" w:cs="Calibri"/>
          <w:spacing w:val="-1"/>
          <w:lang w:val="cy-GB"/>
        </w:rPr>
        <w:t xml:space="preserve">Gall disgyblion sy’n mynychu ysgol sydd heb ddarpariaeth chweched dosbarth drosglwyddo i Goleg Castell-nedd Port Talbot i barhau â’u haddysg. </w:t>
      </w:r>
    </w:p>
    <w:p w:rsidR="004A2B2A" w:rsidRPr="00244E40" w:rsidRDefault="004A2B2A" w:rsidP="00CF4973">
      <w:pPr>
        <w:spacing w:before="4"/>
        <w:ind w:left="0" w:firstLine="0"/>
        <w:rPr>
          <w:rFonts w:eastAsia="Times New Roman" w:cs="Calibri"/>
          <w:sz w:val="28"/>
          <w:szCs w:val="28"/>
          <w:lang w:val="cy-GB"/>
        </w:rPr>
      </w:pPr>
    </w:p>
    <w:p w:rsidR="004A2B2A" w:rsidRPr="00995C97" w:rsidRDefault="00BA748C" w:rsidP="00CF4973">
      <w:pPr>
        <w:pStyle w:val="Heading2"/>
        <w:ind w:left="0" w:right="119" w:firstLine="0"/>
        <w:rPr>
          <w:rFonts w:ascii="Calibri" w:hAnsi="Calibri" w:cs="Calibri"/>
          <w:lang w:val="cy-GB"/>
        </w:rPr>
      </w:pPr>
      <w:r w:rsidRPr="00244E40">
        <w:rPr>
          <w:rFonts w:ascii="Calibri" w:hAnsi="Calibri" w:cs="Calibri"/>
          <w:lang w:val="cy-GB"/>
        </w:rPr>
        <w:t>Pa gymorth ariannol fydd ar gael pan fydd fy mhlentyn yn cychwyn yn y chweched dosbarth neu mewn coleg?</w:t>
      </w:r>
    </w:p>
    <w:p w:rsidR="004A2B2A" w:rsidRPr="00244E40" w:rsidRDefault="00810DC4" w:rsidP="00CF4973">
      <w:pPr>
        <w:pStyle w:val="BodyText"/>
        <w:ind w:left="0" w:right="119" w:firstLine="0"/>
        <w:rPr>
          <w:rFonts w:ascii="Calibri" w:hAnsi="Calibri" w:cs="Calibri"/>
          <w:lang w:val="cy-GB"/>
        </w:rPr>
      </w:pPr>
      <w:r w:rsidRPr="00244E40">
        <w:rPr>
          <w:rFonts w:ascii="Calibri" w:hAnsi="Calibri" w:cs="Calibri"/>
          <w:spacing w:val="-1"/>
          <w:lang w:val="cy-GB"/>
        </w:rPr>
        <w:t>Gall pobl ifanc o gartrefi sydd ag incwm isel sy’n parhau mewn addysg bellach hawlio hyd at £30 yr wythnos o dan gynllun Lwfans Cynhaliaeth Addysg (LCA) Llywodraeth Cymru. Mae’r L</w:t>
      </w:r>
      <w:r w:rsidR="00BD3453" w:rsidRPr="00244E40">
        <w:rPr>
          <w:rFonts w:ascii="Calibri" w:hAnsi="Calibri" w:cs="Calibri"/>
          <w:spacing w:val="-1"/>
          <w:lang w:val="cy-GB"/>
        </w:rPr>
        <w:t xml:space="preserve">CA ar gael i bobl ifanc 16-18 oed.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BD3453" w:rsidP="00CF4973">
      <w:pPr>
        <w:pStyle w:val="BodyText"/>
        <w:ind w:left="0" w:firstLine="0"/>
        <w:rPr>
          <w:rFonts w:ascii="Calibri" w:hAnsi="Calibri" w:cs="Calibri"/>
          <w:lang w:val="cy-GB"/>
        </w:rPr>
      </w:pPr>
      <w:r w:rsidRPr="00244E40">
        <w:rPr>
          <w:rFonts w:ascii="Calibri" w:hAnsi="Calibri" w:cs="Calibri"/>
          <w:lang w:val="cy-GB"/>
        </w:rPr>
        <w:t>I gael rhagor o fanylion, trowch at</w:t>
      </w:r>
      <w:r w:rsidRPr="00244E40">
        <w:rPr>
          <w:rFonts w:ascii="Calibri" w:hAnsi="Calibri" w:cs="Calibri"/>
          <w:spacing w:val="2"/>
          <w:lang w:val="cy-GB"/>
        </w:rPr>
        <w:t xml:space="preserve"> </w:t>
      </w:r>
      <w:hyperlink r:id="rId34" w:history="1">
        <w:r w:rsidR="00F110AC" w:rsidRPr="00244E40">
          <w:rPr>
            <w:rStyle w:val="Hyperlink"/>
            <w:rFonts w:ascii="Calibri" w:hAnsi="Calibri" w:cs="Calibri"/>
            <w:spacing w:val="-1"/>
            <w:u w:color="0000FF"/>
            <w:lang w:val="cy-GB"/>
          </w:rPr>
          <w:t>www.emawales@slc.co.uk</w:t>
        </w:r>
      </w:hyperlink>
    </w:p>
    <w:p w:rsidR="004A2B2A" w:rsidRPr="00244E40" w:rsidRDefault="004A2B2A" w:rsidP="00CF4973">
      <w:pPr>
        <w:spacing w:before="9"/>
        <w:ind w:left="0" w:firstLine="0"/>
        <w:rPr>
          <w:rFonts w:eastAsia="Times New Roman" w:cs="Calibri"/>
          <w:sz w:val="28"/>
          <w:szCs w:val="28"/>
          <w:lang w:val="cy-GB"/>
        </w:rPr>
      </w:pPr>
    </w:p>
    <w:p w:rsidR="00BD3453" w:rsidRPr="00244E40" w:rsidRDefault="001F44B6" w:rsidP="00CF4973">
      <w:pPr>
        <w:pStyle w:val="Heading2"/>
        <w:spacing w:before="64" w:line="320" w:lineRule="exact"/>
        <w:ind w:left="0" w:firstLine="0"/>
        <w:rPr>
          <w:rFonts w:ascii="Calibri" w:hAnsi="Calibri" w:cs="Calibri"/>
          <w:spacing w:val="-1"/>
          <w:lang w:val="cy-GB"/>
        </w:rPr>
      </w:pPr>
      <w:r w:rsidRPr="00244E40">
        <w:rPr>
          <w:rFonts w:ascii="Calibri" w:hAnsi="Calibri" w:cs="Calibri"/>
          <w:spacing w:val="-1"/>
          <w:lang w:val="cy-GB"/>
        </w:rPr>
        <w:t>Llwybr</w:t>
      </w:r>
      <w:r w:rsidR="00F35809" w:rsidRPr="00244E40">
        <w:rPr>
          <w:rFonts w:ascii="Calibri" w:hAnsi="Calibri" w:cs="Calibri"/>
          <w:spacing w:val="-1"/>
          <w:lang w:val="cy-GB"/>
        </w:rPr>
        <w:t>au</w:t>
      </w:r>
      <w:r w:rsidRPr="00244E40">
        <w:rPr>
          <w:rFonts w:ascii="Calibri" w:hAnsi="Calibri" w:cs="Calibri"/>
          <w:spacing w:val="-1"/>
          <w:lang w:val="cy-GB"/>
        </w:rPr>
        <w:t xml:space="preserve"> Dysgu 14-19</w:t>
      </w:r>
    </w:p>
    <w:p w:rsidR="004A2B2A" w:rsidRPr="00244E40" w:rsidRDefault="001F44B6" w:rsidP="00CF4973">
      <w:pPr>
        <w:pStyle w:val="BodyText"/>
        <w:ind w:left="0" w:right="116" w:firstLine="0"/>
        <w:rPr>
          <w:rFonts w:ascii="Calibri" w:hAnsi="Calibri" w:cs="Calibri"/>
          <w:lang w:val="cy-GB"/>
        </w:rPr>
      </w:pPr>
      <w:r w:rsidRPr="00244E40">
        <w:rPr>
          <w:rFonts w:ascii="Calibri" w:hAnsi="Calibri" w:cs="Calibri"/>
          <w:spacing w:val="-1"/>
          <w:lang w:val="cy-GB"/>
        </w:rPr>
        <w:t xml:space="preserve">Mae pob person ifanc yn unigryw, maent oll yn ymddwyn yn wahanol ac yn meddwl yn wahanol, ac mae ganddynt oll ddoniau gwahanol. </w:t>
      </w:r>
      <w:r w:rsidRPr="00244E40">
        <w:rPr>
          <w:rFonts w:ascii="Calibri" w:hAnsi="Calibri" w:cs="Calibri"/>
          <w:shd w:val="clear" w:color="auto" w:fill="F5F5F5"/>
          <w:lang w:val="cy-GB"/>
        </w:rPr>
        <w:t>Er mwyn cynorthwyo pobl ifanc i ddatblygu'r doniau hyn, mae Llywodraeth Cymru wedi datblygu Llwybrau Dysgu ar gyfer pob person ifanc 14-19 mewn addysg a hyfforddiant</w:t>
      </w:r>
      <w:r w:rsidRPr="00244E40">
        <w:rPr>
          <w:rFonts w:ascii="Calibri" w:hAnsi="Calibri" w:cs="Calibri"/>
          <w:spacing w:val="-1"/>
          <w:lang w:val="cy-GB"/>
        </w:rPr>
        <w:t>.</w:t>
      </w:r>
      <w:r w:rsidR="00E374EE" w:rsidRPr="00244E40">
        <w:rPr>
          <w:rFonts w:ascii="Calibri" w:hAnsi="Calibri" w:cs="Calibri"/>
          <w:spacing w:val="3"/>
          <w:lang w:val="cy-GB"/>
        </w:rPr>
        <w:t xml:space="preserve"> </w:t>
      </w:r>
      <w:r w:rsidRPr="00244E40">
        <w:rPr>
          <w:rFonts w:ascii="Calibri" w:hAnsi="Calibri" w:cs="Calibri"/>
          <w:shd w:val="clear" w:color="auto" w:fill="F5F5F5"/>
          <w:lang w:val="cy-GB"/>
        </w:rPr>
        <w:t>Dros y blynyddoedd sy’n dod, bydd pob person ifanc 14-19 oed yn gallu cynllunio eu Llwybr Dysgu eu hunain wrth iddynt symud ymlaen trwy'r ysgol, coleg neu hyfforddiant</w:t>
      </w:r>
      <w:r w:rsidRPr="00244E40">
        <w:rPr>
          <w:rFonts w:ascii="Calibri" w:hAnsi="Calibri" w:cs="Calibri"/>
          <w:spacing w:val="-1"/>
          <w:lang w:val="cy-GB"/>
        </w:rPr>
        <w:t>.</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1F44B6" w:rsidP="00CF4973">
      <w:pPr>
        <w:pStyle w:val="BodyText"/>
        <w:ind w:left="0" w:right="117" w:firstLine="0"/>
        <w:rPr>
          <w:rFonts w:ascii="Calibri" w:hAnsi="Calibri" w:cs="Calibri"/>
          <w:lang w:val="cy-GB"/>
        </w:rPr>
      </w:pPr>
      <w:r w:rsidRPr="00244E40">
        <w:rPr>
          <w:rFonts w:ascii="Calibri" w:hAnsi="Calibri" w:cs="Calibri"/>
          <w:spacing w:val="-1"/>
          <w:lang w:val="cy-GB"/>
        </w:rPr>
        <w:t xml:space="preserve">Mae Llwybrau Dysgu yn cynnig llawer iawn mwy o ddewis na’r hyn oedd ar gael i fyfyrwyr yn y gorffennol. </w:t>
      </w:r>
      <w:r w:rsidRPr="00244E40">
        <w:rPr>
          <w:rFonts w:ascii="Calibri" w:hAnsi="Calibri" w:cs="Calibri"/>
          <w:spacing w:val="-2"/>
          <w:lang w:val="cy-GB"/>
        </w:rPr>
        <w:t xml:space="preserve">Â chymorth eu hathrawon, eu tiwtoriaid a’u rhieni, byddant yn cael cyfle i lunio eu llwybr personol eu hunain tuag at lwyddiant. </w:t>
      </w:r>
      <w:r w:rsidRPr="00244E40">
        <w:rPr>
          <w:rFonts w:ascii="Calibri" w:hAnsi="Calibri" w:cs="Calibri"/>
          <w:spacing w:val="-1"/>
          <w:lang w:val="cy-GB"/>
        </w:rPr>
        <w:t xml:space="preserve">Mae Llwybrau Dysgu yn cynnig cyfle i bobl ifanc ehangu eu dewisiadau a sicrhau eu bod yn cael cyfle i astudio amrywiaeth ehangach o bynciau. </w:t>
      </w:r>
      <w:r w:rsidRPr="00244E40">
        <w:rPr>
          <w:rFonts w:ascii="Calibri" w:hAnsi="Calibri" w:cs="Calibri"/>
          <w:spacing w:val="-2"/>
          <w:lang w:val="cy-GB"/>
        </w:rPr>
        <w:t xml:space="preserve">Bellach, mae pobl ifanc sy’n cychwyn ym mlwyddyn 10 yn cael mynediad at o leiaf 30 o ddewisiadau mewn amrywiaeth o feysydd y cwricwlwm, a byddant yn cael eu darparu gan eu hysgol neu gan ddarparwyr addysg a hyfforddiant lleol eraill. </w:t>
      </w:r>
      <w:r w:rsidRPr="00244E40">
        <w:rPr>
          <w:rFonts w:ascii="Calibri" w:hAnsi="Calibri" w:cs="Calibri"/>
          <w:spacing w:val="-1"/>
          <w:lang w:val="cy-GB"/>
        </w:rPr>
        <w:t xml:space="preserve">Bydd y dewisiadau hyn yn cynnwys nifer o gyrsiau galwedigaethol y gellir eu hastudio yn yr ysgol, yn y coleg lleol neu gyda darparwyr hyfforddiant a chyflogwyr lleol, a byddant yn helpu pobl ifanc i baratoi at addysg bellach, prifysgol neu waith. Bydd Llwybrau Dysgu yn rhoi cyfle i bob person ifanc elwa’n llawn o’u cyfnod yn yr ysgol a gadael â chymwysterau buddiol. </w:t>
      </w:r>
    </w:p>
    <w:p w:rsidR="004A2B2A" w:rsidRPr="00244E40" w:rsidRDefault="004A2B2A" w:rsidP="00CF4973">
      <w:pPr>
        <w:spacing w:before="11"/>
        <w:ind w:left="0" w:firstLine="0"/>
        <w:rPr>
          <w:rFonts w:eastAsia="Times New Roman" w:cs="Calibri"/>
          <w:sz w:val="28"/>
          <w:szCs w:val="28"/>
          <w:lang w:val="cy-GB"/>
        </w:rPr>
      </w:pPr>
    </w:p>
    <w:p w:rsidR="00B95F9E" w:rsidRPr="00244E40" w:rsidRDefault="00F110AC" w:rsidP="00CF4973">
      <w:pPr>
        <w:pStyle w:val="Heading2"/>
        <w:spacing w:line="319" w:lineRule="exact"/>
        <w:ind w:left="0" w:firstLine="0"/>
        <w:rPr>
          <w:rFonts w:ascii="Calibri" w:hAnsi="Calibri" w:cs="Calibri"/>
          <w:b w:val="0"/>
          <w:lang w:val="cy-GB"/>
        </w:rPr>
      </w:pPr>
      <w:r w:rsidRPr="00244E40">
        <w:rPr>
          <w:rFonts w:ascii="Calibri" w:hAnsi="Calibri" w:cs="Calibri"/>
          <w:b w:val="0"/>
          <w:lang w:val="cy-GB"/>
        </w:rPr>
        <w:t>I helpu i gefnogi pobl ifanc wrth iddynt wneud eu dewisiadau mae gan bob ysgol staff hyfforddedig a fydd ar gael i fyfyrwyr y gall fod angen cefnogaeth ychwanegol arnynt wrth wneud eu dewisiadau. Bydd y rhain yn cydweithio ag athrawon pobl ifanc a’u hymgynghorydd gyrfaoedd i’w helpu i gynllunio’u Llwybr Dysgu a chynnig cyngor a chefnogaeth. Bydd pobl ifanc hefyd yn gallu cael cymorth gydag unrhyw broblemau personol sy’n effeithio arnynt.</w:t>
      </w:r>
    </w:p>
    <w:p w:rsidR="005803AA" w:rsidRPr="00244E40" w:rsidRDefault="005803AA" w:rsidP="00CF4973">
      <w:pPr>
        <w:pStyle w:val="Heading2"/>
        <w:spacing w:line="319" w:lineRule="exact"/>
        <w:ind w:left="0" w:firstLine="0"/>
        <w:rPr>
          <w:rFonts w:ascii="Calibri" w:hAnsi="Calibri" w:cs="Calibri"/>
          <w:lang w:val="cy-GB"/>
        </w:rPr>
      </w:pPr>
    </w:p>
    <w:p w:rsidR="004A2B2A" w:rsidRPr="00244E40" w:rsidRDefault="001F44B6" w:rsidP="00CF4973">
      <w:pPr>
        <w:pStyle w:val="Heading2"/>
        <w:spacing w:line="319" w:lineRule="exact"/>
        <w:ind w:left="0" w:firstLine="0"/>
        <w:rPr>
          <w:rFonts w:ascii="Calibri" w:hAnsi="Calibri" w:cs="Calibri"/>
          <w:b w:val="0"/>
          <w:bCs w:val="0"/>
          <w:lang w:val="cy-GB"/>
        </w:rPr>
      </w:pPr>
      <w:r w:rsidRPr="00244E40">
        <w:rPr>
          <w:rFonts w:ascii="Calibri" w:hAnsi="Calibri" w:cs="Calibri"/>
          <w:lang w:val="cy-GB"/>
        </w:rPr>
        <w:t>A yw Gwobr Dug Caeredin ar gael i fy mhlentyn?</w:t>
      </w:r>
    </w:p>
    <w:p w:rsidR="004A2B2A" w:rsidRPr="00244E40" w:rsidRDefault="001F44B6" w:rsidP="00CF4973">
      <w:pPr>
        <w:pStyle w:val="BodyText"/>
        <w:spacing w:line="241" w:lineRule="auto"/>
        <w:ind w:left="0" w:right="125" w:firstLine="0"/>
        <w:rPr>
          <w:rFonts w:ascii="Calibri" w:hAnsi="Calibri" w:cs="Calibri"/>
          <w:lang w:val="cy-GB"/>
        </w:rPr>
      </w:pPr>
      <w:r w:rsidRPr="00244E40">
        <w:rPr>
          <w:rFonts w:ascii="Calibri" w:hAnsi="Calibri" w:cs="Calibri"/>
          <w:spacing w:val="-1"/>
          <w:lang w:val="cy-GB"/>
        </w:rPr>
        <w:t>Mae Gwobr Dug C</w:t>
      </w:r>
      <w:r w:rsidR="005803AA" w:rsidRPr="00244E40">
        <w:rPr>
          <w:rFonts w:ascii="Calibri" w:hAnsi="Calibri" w:cs="Calibri"/>
          <w:spacing w:val="-1"/>
          <w:lang w:val="cy-GB"/>
        </w:rPr>
        <w:t>aeredin</w:t>
      </w:r>
      <w:r w:rsidRPr="00244E40">
        <w:rPr>
          <w:rFonts w:ascii="Calibri" w:hAnsi="Calibri" w:cs="Calibri"/>
          <w:spacing w:val="-1"/>
          <w:lang w:val="cy-GB"/>
        </w:rPr>
        <w:t xml:space="preserve"> yn cynnig rhaglen o weithgareddau ar gyfer pobl ifanc 14-25 oed, ac mae ar gael ym mhob ysgol uwchradd. </w:t>
      </w:r>
    </w:p>
    <w:p w:rsidR="00D703B2" w:rsidRPr="00244E40" w:rsidRDefault="00D703B2" w:rsidP="00CF4973">
      <w:pPr>
        <w:pStyle w:val="BodyText"/>
        <w:spacing w:before="34"/>
        <w:ind w:left="0" w:right="118" w:firstLine="0"/>
        <w:rPr>
          <w:rFonts w:ascii="Calibri" w:hAnsi="Calibri" w:cs="Calibri"/>
          <w:lang w:val="cy-GB"/>
        </w:rPr>
      </w:pPr>
    </w:p>
    <w:p w:rsidR="004A2B2A" w:rsidRPr="00244E40" w:rsidRDefault="001F44B6" w:rsidP="00CF4973">
      <w:pPr>
        <w:pStyle w:val="BodyText"/>
        <w:spacing w:before="34"/>
        <w:ind w:left="0" w:right="118" w:firstLine="0"/>
        <w:rPr>
          <w:rFonts w:ascii="Calibri" w:hAnsi="Calibri" w:cs="Calibri"/>
          <w:lang w:val="cy-GB"/>
        </w:rPr>
      </w:pPr>
      <w:r w:rsidRPr="00244E40">
        <w:rPr>
          <w:rFonts w:ascii="Calibri" w:hAnsi="Calibri" w:cs="Calibri"/>
          <w:lang w:val="cy-GB"/>
        </w:rPr>
        <w:t xml:space="preserve">Mae’n cynnig cyfle i bobl ifanc dderbyn heriau a phrofi gweithgareddau newydd a chyffrous, gan ddatblygu ymdeimlad o lwyddiant a hunan-barch, mewn amgylchedd sydd ddim yn gystadleuol. </w:t>
      </w:r>
    </w:p>
    <w:p w:rsidR="00D703B2" w:rsidRPr="00244E40" w:rsidRDefault="00D703B2" w:rsidP="00CF4973">
      <w:pPr>
        <w:pStyle w:val="BodyText"/>
        <w:ind w:left="0" w:right="119" w:firstLine="0"/>
        <w:rPr>
          <w:rFonts w:ascii="Calibri" w:hAnsi="Calibri" w:cs="Calibri"/>
          <w:spacing w:val="-1"/>
          <w:lang w:val="cy-GB"/>
        </w:rPr>
      </w:pPr>
    </w:p>
    <w:p w:rsidR="004A2B2A" w:rsidRPr="00244E40" w:rsidRDefault="001F44B6" w:rsidP="00CF4973">
      <w:pPr>
        <w:pStyle w:val="BodyText"/>
        <w:ind w:left="0" w:right="119" w:firstLine="0"/>
        <w:rPr>
          <w:rFonts w:ascii="Calibri" w:hAnsi="Calibri" w:cs="Calibri"/>
          <w:lang w:val="cy-GB"/>
        </w:rPr>
      </w:pPr>
      <w:r w:rsidRPr="00244E40">
        <w:rPr>
          <w:rFonts w:ascii="Calibri" w:hAnsi="Calibri" w:cs="Calibri"/>
          <w:spacing w:val="-1"/>
          <w:lang w:val="cy-GB"/>
        </w:rPr>
        <w:t xml:space="preserve">Cynigir y Wobr ar dair lefel, </w:t>
      </w:r>
      <w:r w:rsidR="005803AA" w:rsidRPr="00244E40">
        <w:rPr>
          <w:rFonts w:ascii="Calibri" w:hAnsi="Calibri" w:cs="Calibri"/>
          <w:spacing w:val="-1"/>
          <w:lang w:val="cy-GB"/>
        </w:rPr>
        <w:t xml:space="preserve">sef </w:t>
      </w:r>
      <w:r w:rsidRPr="00244E40">
        <w:rPr>
          <w:rFonts w:ascii="Calibri" w:hAnsi="Calibri" w:cs="Calibri"/>
          <w:spacing w:val="-1"/>
          <w:lang w:val="cy-GB"/>
        </w:rPr>
        <w:t xml:space="preserve">Efydd, Arian ac Aur. </w:t>
      </w:r>
      <w:r w:rsidRPr="00244E40">
        <w:rPr>
          <w:rFonts w:ascii="Calibri" w:hAnsi="Calibri" w:cs="Calibri"/>
          <w:spacing w:val="-2"/>
          <w:lang w:val="cy-GB"/>
        </w:rPr>
        <w:t>I ennill y wobr uchaf, sef y Wobr Aur, bydd angen cyfranogi mewn prosiect preswyl sydd wedi’</w:t>
      </w:r>
      <w:r w:rsidR="005803AA" w:rsidRPr="00244E40">
        <w:rPr>
          <w:rFonts w:ascii="Calibri" w:hAnsi="Calibri" w:cs="Calibri"/>
          <w:spacing w:val="-2"/>
          <w:lang w:val="cy-GB"/>
        </w:rPr>
        <w:t>i</w:t>
      </w:r>
      <w:r w:rsidRPr="00244E40">
        <w:rPr>
          <w:rFonts w:ascii="Calibri" w:hAnsi="Calibri" w:cs="Calibri"/>
          <w:spacing w:val="-2"/>
          <w:lang w:val="cy-GB"/>
        </w:rPr>
        <w:t xml:space="preserve"> lunio </w:t>
      </w:r>
      <w:r w:rsidR="005803AA" w:rsidRPr="00244E40">
        <w:rPr>
          <w:rFonts w:ascii="Calibri" w:hAnsi="Calibri" w:cs="Calibri"/>
          <w:spacing w:val="-2"/>
          <w:lang w:val="cy-GB"/>
        </w:rPr>
        <w:t>i</w:t>
      </w:r>
      <w:r w:rsidRPr="00244E40">
        <w:rPr>
          <w:rFonts w:ascii="Calibri" w:hAnsi="Calibri" w:cs="Calibri"/>
          <w:spacing w:val="-2"/>
          <w:lang w:val="cy-GB"/>
        </w:rPr>
        <w:t xml:space="preserve"> ddatblygu sgiliau cymdeithasol a threfnu. </w:t>
      </w:r>
      <w:r w:rsidRPr="00244E40">
        <w:rPr>
          <w:rFonts w:ascii="Calibri" w:hAnsi="Calibri" w:cs="Calibri"/>
          <w:spacing w:val="-1"/>
          <w:lang w:val="cy-GB"/>
        </w:rPr>
        <w:t>Os hoffech chi ragor o wybodaeth am y Wobr, holwch yn ysgol eich plentyn, neu cysylltwch â Swyddog Datblygu Gwobr Dug Caeredin</w:t>
      </w:r>
      <w:r w:rsidR="00655B0F" w:rsidRPr="00244E40">
        <w:rPr>
          <w:rFonts w:ascii="Calibri" w:hAnsi="Calibri" w:cs="Calibri"/>
          <w:spacing w:val="-1"/>
          <w:lang w:val="cy-GB"/>
        </w:rPr>
        <w:t>,</w:t>
      </w:r>
      <w:r w:rsidRPr="00244E40">
        <w:rPr>
          <w:rFonts w:ascii="Calibri" w:hAnsi="Calibri" w:cs="Calibri"/>
          <w:spacing w:val="-1"/>
          <w:lang w:val="cy-GB"/>
        </w:rPr>
        <w:t xml:space="preserve"> Ysgol Gyfun Llangatwg, Llangatwg, Castell</w:t>
      </w:r>
      <w:r w:rsidR="005803AA" w:rsidRPr="00244E40">
        <w:rPr>
          <w:rFonts w:ascii="Calibri" w:hAnsi="Calibri" w:cs="Calibri"/>
          <w:spacing w:val="-1"/>
          <w:lang w:val="cy-GB"/>
        </w:rPr>
        <w:t>-</w:t>
      </w:r>
      <w:r w:rsidRPr="00244E40">
        <w:rPr>
          <w:rFonts w:ascii="Calibri" w:hAnsi="Calibri" w:cs="Calibri"/>
          <w:spacing w:val="-1"/>
          <w:lang w:val="cy-GB"/>
        </w:rPr>
        <w:t>nedd. Rhif ffôn:</w:t>
      </w:r>
      <w:r w:rsidR="00E374EE" w:rsidRPr="00244E40">
        <w:rPr>
          <w:rFonts w:ascii="Calibri" w:hAnsi="Calibri" w:cs="Calibri"/>
          <w:spacing w:val="7"/>
          <w:lang w:val="cy-GB"/>
        </w:rPr>
        <w:t xml:space="preserve"> </w:t>
      </w:r>
      <w:r w:rsidRPr="00244E40">
        <w:rPr>
          <w:rFonts w:ascii="Calibri" w:hAnsi="Calibri" w:cs="Calibri"/>
          <w:spacing w:val="-2"/>
          <w:lang w:val="cy-GB"/>
        </w:rPr>
        <w:t>07818</w:t>
      </w:r>
      <w:r w:rsidRPr="00244E40">
        <w:rPr>
          <w:rFonts w:ascii="Calibri" w:hAnsi="Calibri" w:cs="Calibri"/>
          <w:spacing w:val="7"/>
          <w:lang w:val="cy-GB"/>
        </w:rPr>
        <w:t xml:space="preserve"> </w:t>
      </w:r>
      <w:r w:rsidRPr="00244E40">
        <w:rPr>
          <w:rFonts w:ascii="Calibri" w:hAnsi="Calibri" w:cs="Calibri"/>
          <w:spacing w:val="-1"/>
          <w:lang w:val="cy-GB"/>
        </w:rPr>
        <w:t>443884</w:t>
      </w:r>
      <w:r w:rsidRPr="00244E40">
        <w:rPr>
          <w:rFonts w:ascii="Calibri" w:hAnsi="Calibri" w:cs="Calibri"/>
          <w:spacing w:val="53"/>
          <w:lang w:val="cy-GB"/>
        </w:rPr>
        <w:t xml:space="preserve"> </w:t>
      </w:r>
      <w:r w:rsidRPr="00244E40">
        <w:rPr>
          <w:rFonts w:ascii="Calibri" w:hAnsi="Calibri" w:cs="Calibri"/>
          <w:lang w:val="cy-GB"/>
        </w:rPr>
        <w:t>neu ar-lein yn</w:t>
      </w:r>
      <w:r w:rsidRPr="00244E40">
        <w:rPr>
          <w:rFonts w:ascii="Calibri" w:hAnsi="Calibri" w:cs="Calibri"/>
          <w:spacing w:val="1"/>
          <w:lang w:val="cy-GB"/>
        </w:rPr>
        <w:t xml:space="preserve"> </w:t>
      </w:r>
      <w:hyperlink r:id="rId35">
        <w:r w:rsidRPr="00244E40">
          <w:rPr>
            <w:rFonts w:ascii="Calibri" w:hAnsi="Calibri" w:cs="Calibri"/>
            <w:color w:val="0000FF"/>
            <w:spacing w:val="-1"/>
            <w:u w:val="single" w:color="0000FF"/>
            <w:lang w:val="cy-GB"/>
          </w:rPr>
          <w:t>www.nptdofe.co.uk</w:t>
        </w:r>
        <w:r w:rsidRPr="00244E40">
          <w:rPr>
            <w:rFonts w:ascii="Calibri" w:hAnsi="Calibri" w:cs="Calibri"/>
            <w:color w:val="0000FF"/>
            <w:spacing w:val="2"/>
            <w:u w:val="single" w:color="0000FF"/>
            <w:lang w:val="cy-GB"/>
          </w:rPr>
          <w:t xml:space="preserve"> </w:t>
        </w:r>
      </w:hyperlink>
      <w:r w:rsidRPr="00244E40">
        <w:rPr>
          <w:rFonts w:ascii="Calibri" w:hAnsi="Calibri" w:cs="Calibri"/>
          <w:lang w:val="cy-GB"/>
        </w:rPr>
        <w:t xml:space="preserve">neu </w:t>
      </w:r>
      <w:hyperlink r:id="rId36">
        <w:r w:rsidRPr="00244E40">
          <w:rPr>
            <w:rFonts w:ascii="Calibri" w:hAnsi="Calibri" w:cs="Calibri"/>
            <w:spacing w:val="-1"/>
            <w:u w:val="single" w:color="000000"/>
            <w:lang w:val="cy-GB"/>
          </w:rPr>
          <w:t>www.dofe.org</w:t>
        </w:r>
      </w:hyperlink>
      <w:r w:rsidRPr="00244E40">
        <w:rPr>
          <w:rFonts w:ascii="Calibri" w:hAnsi="Calibri" w:cs="Calibri"/>
          <w:spacing w:val="-1"/>
          <w:u w:val="single" w:color="000000"/>
          <w:lang w:val="cy-GB"/>
        </w:rPr>
        <w:t xml:space="preserve"> </w:t>
      </w:r>
    </w:p>
    <w:p w:rsidR="004A2B2A" w:rsidRPr="00244E40" w:rsidRDefault="004A2B2A" w:rsidP="00CF4973">
      <w:pPr>
        <w:spacing w:before="11"/>
        <w:ind w:left="0" w:firstLine="0"/>
        <w:rPr>
          <w:rFonts w:eastAsia="Times New Roman" w:cs="Calibri"/>
          <w:sz w:val="28"/>
          <w:szCs w:val="28"/>
          <w:lang w:val="cy-GB"/>
        </w:rPr>
      </w:pPr>
    </w:p>
    <w:p w:rsidR="004500DD" w:rsidRPr="00244E40" w:rsidRDefault="004500DD" w:rsidP="00CF4973">
      <w:pPr>
        <w:spacing w:before="64" w:line="319" w:lineRule="exact"/>
        <w:ind w:left="0" w:firstLine="0"/>
        <w:rPr>
          <w:rFonts w:cs="Calibri"/>
          <w:b/>
          <w:bCs/>
          <w:spacing w:val="-2"/>
          <w:sz w:val="28"/>
          <w:szCs w:val="28"/>
        </w:rPr>
      </w:pPr>
      <w:r w:rsidRPr="00244E40">
        <w:rPr>
          <w:rFonts w:cs="Calibri"/>
          <w:b/>
          <w:bCs/>
          <w:sz w:val="28"/>
          <w:szCs w:val="28"/>
          <w:lang w:val="cy-GB"/>
        </w:rPr>
        <w:t>Pa wasanaethau ieuenctid sydd ar gael?</w:t>
      </w:r>
    </w:p>
    <w:p w:rsidR="004500DD" w:rsidRPr="00244E40" w:rsidRDefault="004500DD" w:rsidP="00CF4973">
      <w:pPr>
        <w:ind w:left="0" w:right="224" w:firstLine="0"/>
        <w:rPr>
          <w:rFonts w:cs="Calibri"/>
          <w:bCs/>
          <w:spacing w:val="-2"/>
          <w:sz w:val="28"/>
          <w:szCs w:val="28"/>
        </w:rPr>
      </w:pPr>
      <w:r w:rsidRPr="00244E40">
        <w:rPr>
          <w:rFonts w:cs="Calibri"/>
          <w:bCs/>
          <w:spacing w:val="-2"/>
          <w:sz w:val="28"/>
          <w:szCs w:val="28"/>
          <w:lang w:val="cy-GB"/>
        </w:rPr>
        <w:t xml:space="preserve">Mae'r Gwasanaeth Ieuenctid yn darparu ystod eang o wasanaethau a gweithgareddau i bobl ifanc rhwng 11 a 25 oed.  Mae'r gwasanaethau'n cynnwys 12 clwb ieuenctid yn y gymuned i bobl ifanc rhwng 11 a 18 oed, mentrau iechyd a chyngor ar berthnasoedd, </w:t>
      </w:r>
      <w:r w:rsidRPr="00244E40">
        <w:rPr>
          <w:rFonts w:cs="Calibri"/>
          <w:bCs/>
          <w:spacing w:val="-2"/>
          <w:sz w:val="28"/>
          <w:szCs w:val="28"/>
          <w:lang w:val="cy-GB"/>
        </w:rPr>
        <w:lastRenderedPageBreak/>
        <w:t>Cyngor Ieuenctid, gwaith gyda phobl ifanc ddi-waith a phobl ifanc sydd mewn perygl o ymddieithrio o'r ysgol.  Mae'r gwasanaeth hefyd yn darparu rhaglenni a chyrsiau achrededig fel hylendid bwyd a Chymorth Cyntaf, Cynllun Gwobrau Dug Caeredin.</w:t>
      </w:r>
    </w:p>
    <w:p w:rsidR="004500DD" w:rsidRPr="00244E40" w:rsidRDefault="004500DD" w:rsidP="00CF4973">
      <w:pPr>
        <w:ind w:left="0" w:right="224" w:firstLine="0"/>
        <w:rPr>
          <w:rFonts w:cs="Calibri"/>
          <w:bCs/>
          <w:spacing w:val="-2"/>
          <w:sz w:val="28"/>
          <w:szCs w:val="28"/>
        </w:rPr>
      </w:pPr>
    </w:p>
    <w:p w:rsidR="004500DD" w:rsidRPr="00244E40" w:rsidRDefault="004500DD" w:rsidP="00CF4973">
      <w:pPr>
        <w:ind w:left="0" w:right="224" w:firstLine="0"/>
        <w:rPr>
          <w:rFonts w:cs="Calibri"/>
          <w:spacing w:val="-1"/>
          <w:sz w:val="28"/>
          <w:szCs w:val="28"/>
        </w:rPr>
      </w:pPr>
      <w:r w:rsidRPr="00244E40">
        <w:rPr>
          <w:rFonts w:cs="Calibri"/>
          <w:spacing w:val="-1"/>
          <w:sz w:val="28"/>
          <w:szCs w:val="28"/>
          <w:lang w:val="cy-GB"/>
        </w:rPr>
        <w:t xml:space="preserve">Mae'r Gwasanaeth Ieuenctid hefyd yn gweithio gyda phobl ifanc sy'n agored i niwed ar sail un i un a chyda gweithgareddau grŵp ac rydym hefyd yn ymgysylltu â grwpiau arbenigol fel gofalwyr ifanc, pobl ifanc LGBT a phobl ifanc ag anghenion iaith, lleferydd a </w:t>
      </w:r>
      <w:r w:rsidR="00D5704D" w:rsidRPr="00244E40">
        <w:rPr>
          <w:rFonts w:cs="Calibri"/>
          <w:spacing w:val="-1"/>
          <w:sz w:val="28"/>
          <w:szCs w:val="28"/>
          <w:lang w:val="cy-GB"/>
        </w:rPr>
        <w:t xml:space="preserve">chyfathrebu.  </w:t>
      </w:r>
    </w:p>
    <w:p w:rsidR="004500DD" w:rsidRPr="00244E40" w:rsidRDefault="004500DD" w:rsidP="00CF4973">
      <w:pPr>
        <w:ind w:left="0" w:firstLine="0"/>
        <w:rPr>
          <w:rFonts w:cs="Calibri"/>
          <w:spacing w:val="-1"/>
          <w:sz w:val="28"/>
          <w:szCs w:val="28"/>
        </w:rPr>
      </w:pPr>
      <w:r w:rsidRPr="00244E40">
        <w:rPr>
          <w:rFonts w:cs="Calibri"/>
          <w:spacing w:val="-1"/>
          <w:sz w:val="28"/>
          <w:szCs w:val="28"/>
          <w:lang w:val="cy-GB"/>
        </w:rPr>
        <w:t>Bydd gweithwyr ieuenctid hefyd yn darparu cefnogaeth gwaith ieuenctid anghlinigol i bobl ifanc sydd â phroblemau fel unigrwydd ac arwahanrwydd a hefyd yn cynyddu ymwybyddiaeth o ddigartrefedd ieuenctid i ysgolion a grwpiau ieuenctid.</w:t>
      </w:r>
    </w:p>
    <w:p w:rsidR="004500DD" w:rsidRPr="00244E40" w:rsidRDefault="004500DD" w:rsidP="00CF4973">
      <w:pPr>
        <w:ind w:left="0" w:firstLine="0"/>
        <w:rPr>
          <w:rFonts w:cs="Calibri"/>
          <w:spacing w:val="-1"/>
          <w:sz w:val="28"/>
          <w:szCs w:val="28"/>
        </w:rPr>
      </w:pPr>
    </w:p>
    <w:p w:rsidR="004500DD" w:rsidRPr="00244E40" w:rsidRDefault="004500DD" w:rsidP="00CF4973">
      <w:pPr>
        <w:ind w:left="0" w:right="507" w:firstLine="0"/>
        <w:rPr>
          <w:rFonts w:cs="Calibri"/>
          <w:spacing w:val="-1"/>
          <w:sz w:val="28"/>
          <w:szCs w:val="28"/>
          <w:lang w:val="cy-GB"/>
        </w:rPr>
      </w:pPr>
      <w:r w:rsidRPr="00244E40">
        <w:rPr>
          <w:rFonts w:cs="Calibri"/>
          <w:spacing w:val="-1"/>
          <w:sz w:val="28"/>
          <w:szCs w:val="28"/>
          <w:lang w:val="cy-GB"/>
        </w:rPr>
        <w:t>I gael rhagor o wybodaeth, cysylltwch â'r Gwasanaeth Ieuenctid, ffôn: 01639 763030 a gallwch gael yr wybodaeth ddiweddaraf am weithgareddau'r gwasanaeth ar Facebook (facebook.com/nptyouthservice) a Twitter (@npt_ys).</w:t>
      </w:r>
    </w:p>
    <w:p w:rsidR="004500DD" w:rsidRPr="00244E40" w:rsidRDefault="004500DD" w:rsidP="00CF4973">
      <w:pPr>
        <w:ind w:left="0" w:right="507" w:firstLine="0"/>
        <w:rPr>
          <w:rFonts w:cs="Calibri"/>
          <w:spacing w:val="-1"/>
          <w:sz w:val="28"/>
          <w:szCs w:val="28"/>
          <w:lang w:val="cy-GB"/>
        </w:rPr>
      </w:pPr>
    </w:p>
    <w:p w:rsidR="004A2B2A" w:rsidRPr="00244E40" w:rsidRDefault="00AD0E45" w:rsidP="00CF4973">
      <w:pPr>
        <w:ind w:left="0" w:right="507" w:firstLine="0"/>
        <w:rPr>
          <w:rFonts w:cs="Calibri"/>
          <w:b/>
          <w:spacing w:val="-1"/>
          <w:sz w:val="28"/>
          <w:szCs w:val="28"/>
        </w:rPr>
      </w:pPr>
      <w:r w:rsidRPr="00244E40">
        <w:rPr>
          <w:rFonts w:cs="Calibri"/>
          <w:b/>
          <w:spacing w:val="-1"/>
          <w:sz w:val="28"/>
          <w:szCs w:val="28"/>
          <w:lang w:val="cy-GB"/>
        </w:rPr>
        <w:t>A all fy mhlentyn gael swydd rhan amser?</w:t>
      </w:r>
    </w:p>
    <w:p w:rsidR="004A2B2A" w:rsidRPr="00244E40" w:rsidRDefault="00D15DAB" w:rsidP="00CF4973">
      <w:pPr>
        <w:pStyle w:val="BodyText"/>
        <w:spacing w:line="239" w:lineRule="auto"/>
        <w:ind w:left="0" w:right="120" w:firstLine="0"/>
        <w:rPr>
          <w:rFonts w:ascii="Calibri" w:hAnsi="Calibri" w:cs="Calibri"/>
          <w:lang w:val="cy-GB"/>
        </w:rPr>
      </w:pPr>
      <w:r w:rsidRPr="00244E40">
        <w:rPr>
          <w:rFonts w:ascii="Calibri" w:hAnsi="Calibri" w:cs="Calibri"/>
          <w:lang w:val="cy-GB"/>
        </w:rPr>
        <w:t xml:space="preserve">Mae gan lawer o blant ysgol swydd rhan amser. </w:t>
      </w:r>
      <w:r w:rsidRPr="00244E40">
        <w:rPr>
          <w:rFonts w:ascii="Calibri" w:hAnsi="Calibri" w:cs="Calibri"/>
          <w:spacing w:val="-2"/>
          <w:lang w:val="cy-GB"/>
        </w:rPr>
        <w:t xml:space="preserve">Mae cyflogi plant yn cael ei reoleiddio’n gaeth gan y gyfraith, a cheir cyfyngiadau ar faint o oriau y gall plant eu gweithio ar ddiwrnodau ysgol, ar benwythnosau ac yn ystod y gwyliau, cyfyngiadau ar y mathau o waith y </w:t>
      </w:r>
      <w:r w:rsidR="00141863" w:rsidRPr="00244E40">
        <w:rPr>
          <w:rFonts w:ascii="Calibri" w:hAnsi="Calibri" w:cs="Calibri"/>
          <w:spacing w:val="-2"/>
          <w:lang w:val="cy-GB"/>
        </w:rPr>
        <w:t>caniateir iddynt</w:t>
      </w:r>
      <w:r w:rsidRPr="00244E40">
        <w:rPr>
          <w:rFonts w:ascii="Calibri" w:hAnsi="Calibri" w:cs="Calibri"/>
          <w:spacing w:val="-2"/>
          <w:lang w:val="cy-GB"/>
        </w:rPr>
        <w:t xml:space="preserve"> ei wneud a’r oedran pan allant weithio. </w:t>
      </w:r>
    </w:p>
    <w:p w:rsidR="00D703B2" w:rsidRPr="00244E40" w:rsidRDefault="00D703B2" w:rsidP="00CF4973">
      <w:pPr>
        <w:pStyle w:val="BodyText"/>
        <w:ind w:left="0" w:right="117" w:firstLine="0"/>
        <w:rPr>
          <w:rFonts w:ascii="Calibri" w:hAnsi="Calibri" w:cs="Calibri"/>
          <w:lang w:val="cy-GB"/>
        </w:rPr>
      </w:pPr>
    </w:p>
    <w:p w:rsidR="004A2B2A" w:rsidRPr="00244E40" w:rsidRDefault="00D15DAB" w:rsidP="00CF4973">
      <w:pPr>
        <w:pStyle w:val="BodyText"/>
        <w:ind w:left="0" w:right="117" w:firstLine="0"/>
        <w:rPr>
          <w:rFonts w:ascii="Calibri" w:hAnsi="Calibri" w:cs="Calibri"/>
          <w:lang w:val="cy-GB"/>
        </w:rPr>
      </w:pPr>
      <w:r w:rsidRPr="00244E40">
        <w:rPr>
          <w:rFonts w:ascii="Calibri" w:hAnsi="Calibri" w:cs="Calibri"/>
          <w:lang w:val="cy-GB"/>
        </w:rPr>
        <w:t xml:space="preserve">Os hoffai eich plentyn gael swydd rhan amser, bydd angen i chi ymgeisio am drwydded. </w:t>
      </w:r>
      <w:r w:rsidRPr="00244E40">
        <w:rPr>
          <w:rFonts w:ascii="Calibri" w:hAnsi="Calibri" w:cs="Calibri"/>
          <w:spacing w:val="-1"/>
          <w:lang w:val="cy-GB"/>
        </w:rPr>
        <w:t xml:space="preserve">Mae’n rhaid </w:t>
      </w:r>
      <w:r w:rsidR="00141863" w:rsidRPr="00244E40">
        <w:rPr>
          <w:rFonts w:ascii="Calibri" w:hAnsi="Calibri" w:cs="Calibri"/>
          <w:spacing w:val="-1"/>
          <w:lang w:val="cy-GB"/>
        </w:rPr>
        <w:t>i</w:t>
      </w:r>
      <w:r w:rsidRPr="00244E40">
        <w:rPr>
          <w:rFonts w:ascii="Calibri" w:hAnsi="Calibri" w:cs="Calibri"/>
          <w:spacing w:val="-1"/>
          <w:lang w:val="cy-GB"/>
        </w:rPr>
        <w:t xml:space="preserve"> chi a’r cyflogwr lenwi’r ffurflenni cais, sydd ar gael </w:t>
      </w:r>
      <w:r w:rsidR="00141863" w:rsidRPr="00244E40">
        <w:rPr>
          <w:rFonts w:ascii="Calibri" w:hAnsi="Calibri" w:cs="Calibri"/>
          <w:spacing w:val="-1"/>
          <w:lang w:val="cy-GB"/>
        </w:rPr>
        <w:t>gan</w:t>
      </w:r>
      <w:r w:rsidRPr="00244E40">
        <w:rPr>
          <w:rFonts w:ascii="Calibri" w:hAnsi="Calibri" w:cs="Calibri"/>
          <w:spacing w:val="-1"/>
          <w:lang w:val="cy-GB"/>
        </w:rPr>
        <w:t xml:space="preserve"> ysgol eich plentyn. </w:t>
      </w:r>
      <w:r w:rsidRPr="00244E40">
        <w:rPr>
          <w:rFonts w:ascii="Calibri" w:hAnsi="Calibri" w:cs="Calibri"/>
          <w:lang w:val="cy-GB"/>
        </w:rPr>
        <w:t xml:space="preserve">Os cymeradwyir y cyflogaeth, rhoddir trwydded, a bydd yn rhaid </w:t>
      </w:r>
      <w:r w:rsidR="00141863" w:rsidRPr="00244E40">
        <w:rPr>
          <w:rFonts w:ascii="Calibri" w:hAnsi="Calibri" w:cs="Calibri"/>
          <w:lang w:val="cy-GB"/>
        </w:rPr>
        <w:t>i</w:t>
      </w:r>
      <w:r w:rsidRPr="00244E40">
        <w:rPr>
          <w:rFonts w:ascii="Calibri" w:hAnsi="Calibri" w:cs="Calibri"/>
          <w:lang w:val="cy-GB"/>
        </w:rPr>
        <w:t xml:space="preserve">’ch plentyn fod â’r drwydded </w:t>
      </w:r>
      <w:r w:rsidR="00141863" w:rsidRPr="00244E40">
        <w:rPr>
          <w:rFonts w:ascii="Calibri" w:hAnsi="Calibri" w:cs="Calibri"/>
          <w:lang w:val="cy-GB"/>
        </w:rPr>
        <w:t xml:space="preserve">wrth law </w:t>
      </w:r>
      <w:r w:rsidRPr="00244E40">
        <w:rPr>
          <w:rFonts w:ascii="Calibri" w:hAnsi="Calibri" w:cs="Calibri"/>
          <w:lang w:val="cy-GB"/>
        </w:rPr>
        <w:t xml:space="preserve">pan fydd yn gweithio. </w:t>
      </w:r>
      <w:r w:rsidRPr="00244E40">
        <w:rPr>
          <w:rFonts w:ascii="Calibri" w:hAnsi="Calibri" w:cs="Calibri"/>
          <w:spacing w:val="-1"/>
          <w:lang w:val="cy-GB"/>
        </w:rPr>
        <w:t xml:space="preserve">Mae taflen eglurhaol ar gael </w:t>
      </w:r>
      <w:r w:rsidR="00141863" w:rsidRPr="00244E40">
        <w:rPr>
          <w:rFonts w:ascii="Calibri" w:hAnsi="Calibri" w:cs="Calibri"/>
          <w:spacing w:val="-1"/>
          <w:lang w:val="cy-GB"/>
        </w:rPr>
        <w:t>gan yr</w:t>
      </w:r>
      <w:r w:rsidRPr="00244E40">
        <w:rPr>
          <w:rFonts w:ascii="Calibri" w:hAnsi="Calibri" w:cs="Calibri"/>
          <w:spacing w:val="-1"/>
          <w:lang w:val="cy-GB"/>
        </w:rPr>
        <w:t xml:space="preserve"> ysgol neu gan y </w:t>
      </w:r>
      <w:r w:rsidR="00FA2F30" w:rsidRPr="00244E40">
        <w:rPr>
          <w:rFonts w:ascii="Calibri" w:hAnsi="Calibri" w:cs="Calibri"/>
          <w:spacing w:val="-1"/>
          <w:lang w:val="cy-GB"/>
        </w:rPr>
        <w:t>Tîm Cefnogi Ysgolion a Theuluoedd</w:t>
      </w:r>
      <w:r w:rsidRPr="00244E40">
        <w:rPr>
          <w:rFonts w:ascii="Calibri" w:hAnsi="Calibri" w:cs="Calibri"/>
          <w:spacing w:val="-1"/>
          <w:lang w:val="cy-GB"/>
        </w:rPr>
        <w:t>, yr Adran Addysg, y Ganolfan Ddinesig,</w:t>
      </w:r>
      <w:r w:rsidRPr="00244E40">
        <w:rPr>
          <w:rFonts w:ascii="Calibri" w:hAnsi="Calibri" w:cs="Calibri"/>
          <w:spacing w:val="54"/>
          <w:lang w:val="cy-GB"/>
        </w:rPr>
        <w:t xml:space="preserve"> </w:t>
      </w:r>
      <w:r w:rsidRPr="00244E40">
        <w:rPr>
          <w:rFonts w:ascii="Calibri" w:hAnsi="Calibri" w:cs="Calibri"/>
          <w:spacing w:val="-1"/>
          <w:lang w:val="cy-GB"/>
        </w:rPr>
        <w:t>Port</w:t>
      </w:r>
      <w:r w:rsidRPr="00244E40">
        <w:rPr>
          <w:rFonts w:ascii="Calibri" w:hAnsi="Calibri" w:cs="Calibri"/>
          <w:spacing w:val="55"/>
          <w:lang w:val="cy-GB"/>
        </w:rPr>
        <w:t xml:space="preserve"> </w:t>
      </w:r>
      <w:r w:rsidRPr="00244E40">
        <w:rPr>
          <w:rFonts w:ascii="Calibri" w:hAnsi="Calibri" w:cs="Calibri"/>
          <w:spacing w:val="-1"/>
          <w:lang w:val="cy-GB"/>
        </w:rPr>
        <w:t>Talbot</w:t>
      </w:r>
      <w:r w:rsidRPr="00244E40">
        <w:rPr>
          <w:rFonts w:ascii="Calibri" w:hAnsi="Calibri" w:cs="Calibri"/>
          <w:spacing w:val="55"/>
          <w:lang w:val="cy-GB"/>
        </w:rPr>
        <w:t xml:space="preserve"> </w:t>
      </w:r>
      <w:r w:rsidRPr="00244E40">
        <w:rPr>
          <w:rFonts w:ascii="Calibri" w:hAnsi="Calibri" w:cs="Calibri"/>
          <w:spacing w:val="-2"/>
          <w:lang w:val="cy-GB"/>
        </w:rPr>
        <w:t>SA13</w:t>
      </w:r>
      <w:r w:rsidRPr="00244E40">
        <w:rPr>
          <w:rFonts w:ascii="Calibri" w:hAnsi="Calibri" w:cs="Calibri"/>
          <w:spacing w:val="55"/>
          <w:lang w:val="cy-GB"/>
        </w:rPr>
        <w:t xml:space="preserve"> </w:t>
      </w:r>
      <w:r w:rsidRPr="00244E40">
        <w:rPr>
          <w:rFonts w:ascii="Calibri" w:hAnsi="Calibri" w:cs="Calibri"/>
          <w:spacing w:val="-1"/>
          <w:lang w:val="cy-GB"/>
        </w:rPr>
        <w:t>1PJ</w:t>
      </w:r>
      <w:r w:rsidRPr="00244E40">
        <w:rPr>
          <w:rFonts w:ascii="Calibri" w:hAnsi="Calibri" w:cs="Calibri"/>
          <w:spacing w:val="55"/>
          <w:lang w:val="cy-GB"/>
        </w:rPr>
        <w:t xml:space="preserve">. E-bostiwch </w:t>
      </w:r>
      <w:hyperlink r:id="rId37">
        <w:r w:rsidRPr="00244E40">
          <w:rPr>
            <w:rFonts w:ascii="Calibri" w:hAnsi="Calibri" w:cs="Calibri"/>
            <w:color w:val="0000FF"/>
            <w:spacing w:val="-1"/>
            <w:u w:val="single" w:color="0000FF"/>
            <w:lang w:val="cy-GB"/>
          </w:rPr>
          <w:t>sfs@npt.gov.uk</w:t>
        </w:r>
      </w:hyperlink>
      <w:r w:rsidRPr="00244E40">
        <w:rPr>
          <w:rFonts w:ascii="Calibri" w:hAnsi="Calibri" w:cs="Calibri"/>
          <w:color w:val="0000FF"/>
          <w:spacing w:val="57"/>
          <w:u w:color="0000FF"/>
          <w:lang w:val="cy-GB"/>
        </w:rPr>
        <w:t xml:space="preserve"> </w:t>
      </w:r>
      <w:r w:rsidRPr="00244E40">
        <w:rPr>
          <w:rFonts w:ascii="Calibri" w:hAnsi="Calibri" w:cs="Calibri"/>
          <w:spacing w:val="-1"/>
          <w:lang w:val="cy-GB"/>
        </w:rPr>
        <w:t>neu ffoniwch</w:t>
      </w:r>
      <w:r w:rsidR="00E374EE" w:rsidRPr="00244E40">
        <w:rPr>
          <w:rFonts w:ascii="Calibri" w:hAnsi="Calibri" w:cs="Calibri"/>
          <w:spacing w:val="31"/>
          <w:lang w:val="cy-GB"/>
        </w:rPr>
        <w:t xml:space="preserve"> </w:t>
      </w:r>
      <w:r w:rsidRPr="00244E40">
        <w:rPr>
          <w:rFonts w:ascii="Calibri" w:hAnsi="Calibri" w:cs="Calibri"/>
          <w:spacing w:val="-1"/>
          <w:lang w:val="cy-GB"/>
        </w:rPr>
        <w:t>01639</w:t>
      </w:r>
      <w:r w:rsidRPr="00244E40">
        <w:rPr>
          <w:rFonts w:ascii="Calibri" w:hAnsi="Calibri" w:cs="Calibri"/>
          <w:spacing w:val="-3"/>
          <w:lang w:val="cy-GB"/>
        </w:rPr>
        <w:t xml:space="preserve"> </w:t>
      </w:r>
      <w:r w:rsidRPr="00244E40">
        <w:rPr>
          <w:rFonts w:ascii="Calibri" w:hAnsi="Calibri" w:cs="Calibri"/>
          <w:spacing w:val="-1"/>
          <w:lang w:val="cy-GB"/>
        </w:rPr>
        <w:t>763600</w:t>
      </w:r>
      <w:r w:rsidR="00141863" w:rsidRPr="00244E40">
        <w:rPr>
          <w:rFonts w:ascii="Calibri" w:hAnsi="Calibri" w:cs="Calibri"/>
          <w:spacing w:val="-1"/>
          <w:lang w:val="cy-GB"/>
        </w:rPr>
        <w:t>,</w:t>
      </w:r>
      <w:r w:rsidRPr="00244E40">
        <w:rPr>
          <w:rFonts w:ascii="Calibri" w:hAnsi="Calibri" w:cs="Calibri"/>
          <w:spacing w:val="-3"/>
          <w:lang w:val="cy-GB"/>
        </w:rPr>
        <w:t xml:space="preserve"> </w:t>
      </w:r>
      <w:r w:rsidRPr="00244E40">
        <w:rPr>
          <w:rFonts w:ascii="Calibri" w:hAnsi="Calibri" w:cs="Calibri"/>
          <w:lang w:val="cy-GB"/>
        </w:rPr>
        <w:t>neu lawrlwythwch y ffurflen ar-lein yn</w:t>
      </w:r>
      <w:r w:rsidRPr="00244E40">
        <w:rPr>
          <w:rFonts w:ascii="Calibri" w:hAnsi="Calibri" w:cs="Calibri"/>
          <w:spacing w:val="3"/>
          <w:lang w:val="cy-GB"/>
        </w:rPr>
        <w:t xml:space="preserve"> </w:t>
      </w:r>
      <w:hyperlink r:id="rId38">
        <w:r w:rsidRPr="00244E40">
          <w:rPr>
            <w:rFonts w:ascii="Calibri" w:hAnsi="Calibri" w:cs="Calibri"/>
            <w:color w:val="0000FF"/>
            <w:spacing w:val="-2"/>
            <w:u w:val="single" w:color="0000FF"/>
            <w:lang w:val="cy-GB"/>
          </w:rPr>
          <w:t>www.npt.gov.uk</w:t>
        </w:r>
      </w:hyperlink>
    </w:p>
    <w:p w:rsidR="004A2B2A" w:rsidRPr="00244E40" w:rsidRDefault="004A2B2A" w:rsidP="00CF4973">
      <w:pPr>
        <w:ind w:left="0" w:firstLine="0"/>
        <w:rPr>
          <w:rFonts w:eastAsia="Times New Roman" w:cs="Calibri"/>
          <w:sz w:val="28"/>
          <w:szCs w:val="28"/>
          <w:lang w:val="cy-GB"/>
        </w:rPr>
      </w:pPr>
    </w:p>
    <w:p w:rsidR="00D703B2" w:rsidRPr="00244E40" w:rsidRDefault="00D15DAB" w:rsidP="00CF4973">
      <w:pPr>
        <w:pStyle w:val="BodyText"/>
        <w:spacing w:before="65" w:line="239" w:lineRule="auto"/>
        <w:ind w:left="0" w:right="121" w:firstLine="0"/>
        <w:rPr>
          <w:rFonts w:ascii="Calibri" w:hAnsi="Calibri" w:cs="Calibri"/>
          <w:b/>
          <w:spacing w:val="23"/>
          <w:lang w:val="cy-GB"/>
        </w:rPr>
      </w:pPr>
      <w:r w:rsidRPr="00244E40">
        <w:rPr>
          <w:rFonts w:ascii="Calibri" w:hAnsi="Calibri" w:cs="Calibri"/>
          <w:b/>
          <w:lang w:val="cy-GB"/>
        </w:rPr>
        <w:t>Beth os yw fy mhlentyn yn dymuno cyfranogi mewn cynyrchiadau adloniant?</w:t>
      </w:r>
      <w:r w:rsidR="00E374EE" w:rsidRPr="00244E40">
        <w:rPr>
          <w:rFonts w:ascii="Calibri" w:hAnsi="Calibri" w:cs="Calibri"/>
          <w:b/>
          <w:spacing w:val="23"/>
          <w:lang w:val="cy-GB"/>
        </w:rPr>
        <w:t xml:space="preserve"> </w:t>
      </w:r>
    </w:p>
    <w:p w:rsidR="004A2B2A" w:rsidRPr="00244E40" w:rsidRDefault="00D15DAB" w:rsidP="00CF4973">
      <w:pPr>
        <w:pStyle w:val="BodyText"/>
        <w:spacing w:before="65" w:line="239" w:lineRule="auto"/>
        <w:ind w:left="0" w:right="121" w:firstLine="0"/>
        <w:rPr>
          <w:rFonts w:ascii="Calibri" w:hAnsi="Calibri" w:cs="Calibri"/>
          <w:lang w:val="cy-GB"/>
        </w:rPr>
      </w:pPr>
      <w:r w:rsidRPr="00244E40">
        <w:rPr>
          <w:rFonts w:ascii="Calibri" w:hAnsi="Calibri" w:cs="Calibri"/>
          <w:spacing w:val="-2"/>
          <w:lang w:val="cy-GB"/>
        </w:rPr>
        <w:t xml:space="preserve">Bydd rhai plant yn cael cyfle i gyfranogi ym myd adloniant, megis ar lwyfan neu mewn ffilmiau a rhaglenni teledu. </w:t>
      </w:r>
      <w:r w:rsidRPr="00244E40">
        <w:rPr>
          <w:rFonts w:ascii="Calibri" w:hAnsi="Calibri" w:cs="Calibri"/>
          <w:spacing w:val="17"/>
          <w:lang w:val="cy-GB"/>
        </w:rPr>
        <w:t xml:space="preserve">Mae angen </w:t>
      </w:r>
      <w:r w:rsidR="00141863" w:rsidRPr="00244E40">
        <w:rPr>
          <w:rFonts w:ascii="Calibri" w:hAnsi="Calibri" w:cs="Calibri"/>
          <w:spacing w:val="17"/>
          <w:lang w:val="cy-GB"/>
        </w:rPr>
        <w:t>t</w:t>
      </w:r>
      <w:r w:rsidRPr="00244E40">
        <w:rPr>
          <w:rFonts w:ascii="Calibri" w:hAnsi="Calibri" w:cs="Calibri"/>
          <w:spacing w:val="17"/>
          <w:lang w:val="cy-GB"/>
        </w:rPr>
        <w:t xml:space="preserve">rwydded i wneud hyn, ac fel yn achos cyflogaeth rhan amser, </w:t>
      </w:r>
      <w:r w:rsidR="00141863" w:rsidRPr="00244E40">
        <w:rPr>
          <w:rFonts w:ascii="Calibri" w:hAnsi="Calibri" w:cs="Calibri"/>
          <w:spacing w:val="17"/>
          <w:lang w:val="cy-GB"/>
        </w:rPr>
        <w:t>mae’n rhaid cadw at amodau penodol</w:t>
      </w:r>
      <w:r w:rsidRPr="00244E40">
        <w:rPr>
          <w:rFonts w:ascii="Calibri" w:hAnsi="Calibri" w:cs="Calibri"/>
          <w:spacing w:val="17"/>
          <w:lang w:val="cy-GB"/>
        </w:rPr>
        <w:t>.</w:t>
      </w:r>
      <w:r w:rsidR="00E374EE" w:rsidRPr="00244E40">
        <w:rPr>
          <w:rFonts w:ascii="Calibri" w:hAnsi="Calibri" w:cs="Calibri"/>
          <w:lang w:val="cy-GB"/>
        </w:rPr>
        <w:t xml:space="preserve"> </w:t>
      </w:r>
      <w:r w:rsidR="00E374EE" w:rsidRPr="00244E40">
        <w:rPr>
          <w:rFonts w:ascii="Calibri" w:hAnsi="Calibri" w:cs="Calibri"/>
          <w:spacing w:val="56"/>
          <w:lang w:val="cy-GB"/>
        </w:rPr>
        <w:t xml:space="preserve"> </w:t>
      </w:r>
      <w:r w:rsidRPr="00244E40">
        <w:rPr>
          <w:rFonts w:ascii="Calibri" w:hAnsi="Calibri" w:cs="Calibri"/>
          <w:spacing w:val="-1"/>
          <w:lang w:val="cy-GB"/>
        </w:rPr>
        <w:t xml:space="preserve">Bydd yr unigolyn sy’n gyfrifol am drefnu’r cynhyrchiad yn gyfrifol am ymgeisio am drwydded perfformio, a bydd angen gwneud hyn o leiaf 21 diwrnod cyn diwrnod y perfformiad cyntaf. </w:t>
      </w:r>
    </w:p>
    <w:p w:rsidR="004A2B2A" w:rsidRPr="00C46A45" w:rsidRDefault="00D15DAB" w:rsidP="00C46A45">
      <w:pPr>
        <w:pStyle w:val="BodyText"/>
        <w:spacing w:before="34"/>
        <w:ind w:left="0" w:right="114" w:firstLine="0"/>
        <w:rPr>
          <w:rFonts w:ascii="Calibri" w:hAnsi="Calibri" w:cs="Calibri"/>
          <w:lang w:val="cy-GB"/>
        </w:rPr>
      </w:pPr>
      <w:r w:rsidRPr="00244E40">
        <w:rPr>
          <w:rFonts w:ascii="Calibri" w:hAnsi="Calibri" w:cs="Calibri"/>
          <w:spacing w:val="-1"/>
          <w:lang w:val="cy-GB"/>
        </w:rPr>
        <w:t xml:space="preserve">Mae angen </w:t>
      </w:r>
      <w:r w:rsidR="00DA2608" w:rsidRPr="00244E40">
        <w:rPr>
          <w:rFonts w:ascii="Calibri" w:hAnsi="Calibri" w:cs="Calibri"/>
          <w:spacing w:val="-1"/>
          <w:lang w:val="cy-GB"/>
        </w:rPr>
        <w:t>i</w:t>
      </w:r>
      <w:r w:rsidRPr="00244E40">
        <w:rPr>
          <w:rFonts w:ascii="Calibri" w:hAnsi="Calibri" w:cs="Calibri"/>
          <w:spacing w:val="-1"/>
          <w:lang w:val="cy-GB"/>
        </w:rPr>
        <w:t xml:space="preserve">’r rhiant lenwi rhan o’r ffurflen gais, ac os bydd eich plentyn yn cyfranogi mewn cynhyrchiad adloniant, bydd angen </w:t>
      </w:r>
      <w:r w:rsidR="00DA2608" w:rsidRPr="00244E40">
        <w:rPr>
          <w:rFonts w:ascii="Calibri" w:hAnsi="Calibri" w:cs="Calibri"/>
          <w:spacing w:val="-1"/>
          <w:lang w:val="cy-GB"/>
        </w:rPr>
        <w:t>i</w:t>
      </w:r>
      <w:r w:rsidRPr="00244E40">
        <w:rPr>
          <w:rFonts w:ascii="Calibri" w:hAnsi="Calibri" w:cs="Calibri"/>
          <w:spacing w:val="-1"/>
          <w:lang w:val="cy-GB"/>
        </w:rPr>
        <w:t xml:space="preserve"> chi sicrhau bod trwydded wedi’</w:t>
      </w:r>
      <w:r w:rsidR="00DA2608" w:rsidRPr="00244E40">
        <w:rPr>
          <w:rFonts w:ascii="Calibri" w:hAnsi="Calibri" w:cs="Calibri"/>
          <w:spacing w:val="-1"/>
          <w:lang w:val="cy-GB"/>
        </w:rPr>
        <w:t>i</w:t>
      </w:r>
      <w:r w:rsidRPr="00244E40">
        <w:rPr>
          <w:rFonts w:ascii="Calibri" w:hAnsi="Calibri" w:cs="Calibri"/>
          <w:spacing w:val="-1"/>
          <w:lang w:val="cy-GB"/>
        </w:rPr>
        <w:t xml:space="preserve"> chyhoeddi. </w:t>
      </w:r>
      <w:r w:rsidRPr="00244E40">
        <w:rPr>
          <w:rFonts w:ascii="Calibri" w:hAnsi="Calibri" w:cs="Calibri"/>
          <w:spacing w:val="-1"/>
          <w:lang w:val="cy-GB"/>
        </w:rPr>
        <w:lastRenderedPageBreak/>
        <w:t xml:space="preserve">Mae ffurflenni </w:t>
      </w:r>
      <w:r w:rsidR="00DA2608" w:rsidRPr="00244E40">
        <w:rPr>
          <w:rFonts w:ascii="Calibri" w:hAnsi="Calibri" w:cs="Calibri"/>
          <w:spacing w:val="-1"/>
          <w:lang w:val="cy-GB"/>
        </w:rPr>
        <w:t>i</w:t>
      </w:r>
      <w:r w:rsidRPr="00244E40">
        <w:rPr>
          <w:rFonts w:ascii="Calibri" w:hAnsi="Calibri" w:cs="Calibri"/>
          <w:spacing w:val="-1"/>
          <w:lang w:val="cy-GB"/>
        </w:rPr>
        <w:t xml:space="preserve"> ymgeisio am drwyddedau ar gael </w:t>
      </w:r>
      <w:r w:rsidR="00DA2608" w:rsidRPr="00244E40">
        <w:rPr>
          <w:rFonts w:ascii="Calibri" w:hAnsi="Calibri" w:cs="Calibri"/>
          <w:spacing w:val="-1"/>
          <w:lang w:val="cy-GB"/>
        </w:rPr>
        <w:t>gan yr</w:t>
      </w:r>
      <w:r w:rsidRPr="00244E40">
        <w:rPr>
          <w:rFonts w:ascii="Calibri" w:hAnsi="Calibri" w:cs="Calibri"/>
          <w:spacing w:val="-1"/>
          <w:lang w:val="cy-GB"/>
        </w:rPr>
        <w:t xml:space="preserve"> ysgol neu gan y Tîm Cymorth Ysgolion a Theuluoedd, yr Adran Addysg, y Ganolfan Ddinesig, Port Talbot SA13 1PJ. E-bostiwch </w:t>
      </w:r>
      <w:hyperlink r:id="rId39">
        <w:r w:rsidRPr="00244E40">
          <w:rPr>
            <w:rFonts w:ascii="Calibri" w:hAnsi="Calibri" w:cs="Calibri"/>
            <w:color w:val="0000FF"/>
            <w:spacing w:val="29"/>
            <w:u w:val="single" w:color="0000FF"/>
            <w:lang w:val="cy-GB"/>
          </w:rPr>
          <w:t>sfs@npt.gov.uk</w:t>
        </w:r>
      </w:hyperlink>
      <w:r w:rsidRPr="00244E40">
        <w:rPr>
          <w:rFonts w:ascii="Calibri" w:hAnsi="Calibri" w:cs="Calibri"/>
          <w:spacing w:val="-1"/>
          <w:lang w:val="cy-GB"/>
        </w:rPr>
        <w:t xml:space="preserve"> neu ffoniwch:</w:t>
      </w:r>
      <w:r w:rsidR="00E374EE" w:rsidRPr="00244E40">
        <w:rPr>
          <w:rFonts w:ascii="Calibri" w:hAnsi="Calibri" w:cs="Calibri"/>
          <w:spacing w:val="26"/>
          <w:lang w:val="cy-GB"/>
        </w:rPr>
        <w:t xml:space="preserve"> </w:t>
      </w:r>
      <w:r w:rsidRPr="00244E40">
        <w:rPr>
          <w:rFonts w:ascii="Calibri" w:hAnsi="Calibri" w:cs="Calibri"/>
          <w:spacing w:val="-1"/>
          <w:lang w:val="cy-GB"/>
        </w:rPr>
        <w:t>01639 763600</w:t>
      </w:r>
      <w:r w:rsidR="00DA2608" w:rsidRPr="00244E40">
        <w:rPr>
          <w:rFonts w:ascii="Calibri" w:hAnsi="Calibri" w:cs="Calibri"/>
          <w:spacing w:val="-1"/>
          <w:lang w:val="cy-GB"/>
        </w:rPr>
        <w:t>,</w:t>
      </w:r>
      <w:r w:rsidRPr="00244E40">
        <w:rPr>
          <w:rFonts w:ascii="Calibri" w:hAnsi="Calibri" w:cs="Calibri"/>
          <w:spacing w:val="-1"/>
          <w:lang w:val="cy-GB"/>
        </w:rPr>
        <w:t xml:space="preserve"> neu lawrlwythwch y ffurflen ar-lein yn </w:t>
      </w:r>
      <w:hyperlink r:id="rId40">
        <w:r w:rsidRPr="00244E40">
          <w:rPr>
            <w:rFonts w:ascii="Calibri" w:hAnsi="Calibri" w:cs="Calibri"/>
            <w:color w:val="0000FF"/>
            <w:spacing w:val="-2"/>
            <w:u w:val="single" w:color="0000FF"/>
            <w:lang w:val="cy-GB"/>
          </w:rPr>
          <w:t>www.npt.gov.uk</w:t>
        </w:r>
      </w:hyperlink>
    </w:p>
    <w:p w:rsidR="008C4826" w:rsidRDefault="008C4826" w:rsidP="00CF4973">
      <w:pPr>
        <w:spacing w:before="64" w:line="319" w:lineRule="exact"/>
        <w:ind w:left="0" w:right="3" w:firstLine="0"/>
        <w:outlineLvl w:val="1"/>
        <w:rPr>
          <w:rFonts w:eastAsia="Times New Roman" w:cs="Calibri"/>
          <w:b/>
          <w:bCs/>
          <w:sz w:val="28"/>
          <w:szCs w:val="28"/>
          <w:lang w:val="cy-GB"/>
        </w:rPr>
      </w:pPr>
    </w:p>
    <w:p w:rsidR="002178B0" w:rsidRPr="00244E40" w:rsidRDefault="002178B0" w:rsidP="00CF4973">
      <w:pPr>
        <w:spacing w:before="64" w:line="319" w:lineRule="exact"/>
        <w:ind w:left="0" w:right="3" w:firstLine="0"/>
        <w:outlineLvl w:val="1"/>
        <w:rPr>
          <w:rFonts w:eastAsia="Times New Roman" w:cs="Calibri"/>
          <w:b/>
          <w:bCs/>
          <w:spacing w:val="-1"/>
          <w:sz w:val="28"/>
          <w:szCs w:val="28"/>
        </w:rPr>
      </w:pPr>
      <w:r w:rsidRPr="00244E40">
        <w:rPr>
          <w:rFonts w:eastAsia="Times New Roman" w:cs="Calibri"/>
          <w:b/>
          <w:bCs/>
          <w:sz w:val="28"/>
          <w:szCs w:val="28"/>
          <w:lang w:val="cy-GB"/>
        </w:rPr>
        <w:t>Oes llyfrgell leol ar gyfer fy mhlentyn?</w:t>
      </w:r>
    </w:p>
    <w:p w:rsidR="002178B0" w:rsidRPr="00244E40" w:rsidRDefault="002178B0" w:rsidP="00CF4973">
      <w:pPr>
        <w:spacing w:before="64" w:line="319" w:lineRule="exact"/>
        <w:ind w:left="0" w:right="3" w:firstLine="0"/>
        <w:outlineLvl w:val="1"/>
        <w:rPr>
          <w:rFonts w:eastAsia="Times New Roman" w:cs="Calibri"/>
          <w:sz w:val="28"/>
          <w:szCs w:val="28"/>
        </w:rPr>
      </w:pPr>
    </w:p>
    <w:p w:rsidR="002178B0" w:rsidRPr="00244E40" w:rsidRDefault="002178B0" w:rsidP="00CF4973">
      <w:pPr>
        <w:ind w:left="0" w:right="3" w:firstLine="0"/>
        <w:rPr>
          <w:rFonts w:eastAsia="Times New Roman" w:cs="Calibri"/>
          <w:spacing w:val="-1"/>
          <w:sz w:val="28"/>
          <w:szCs w:val="28"/>
          <w:lang w:val="cy-GB"/>
        </w:rPr>
      </w:pPr>
      <w:r w:rsidRPr="00244E40">
        <w:rPr>
          <w:rFonts w:eastAsia="Times New Roman" w:cs="Calibri"/>
          <w:spacing w:val="-1"/>
          <w:sz w:val="28"/>
          <w:szCs w:val="28"/>
          <w:lang w:val="cy-GB"/>
        </w:rPr>
        <w:t xml:space="preserve">Mae Gwasanaeth Llyfrgelloedd Castell-nedd Port Talbot yn rhedeg wyth prif lyfrgell </w:t>
      </w:r>
    </w:p>
    <w:p w:rsidR="002178B0" w:rsidRPr="00244E40" w:rsidRDefault="002178B0" w:rsidP="00CF4973">
      <w:pPr>
        <w:ind w:left="0" w:right="3" w:firstLine="0"/>
        <w:rPr>
          <w:rFonts w:eastAsia="Times New Roman" w:cs="Calibri"/>
          <w:spacing w:val="-1"/>
          <w:sz w:val="28"/>
          <w:szCs w:val="28"/>
        </w:rPr>
      </w:pPr>
      <w:r w:rsidRPr="00244E40">
        <w:rPr>
          <w:rFonts w:eastAsia="Times New Roman" w:cs="Calibri"/>
          <w:spacing w:val="-1"/>
          <w:sz w:val="28"/>
          <w:szCs w:val="28"/>
          <w:lang w:val="cy-GB"/>
        </w:rPr>
        <w:t xml:space="preserve">ac un llyfrgell deithiol ar draws y sir.  </w:t>
      </w:r>
    </w:p>
    <w:p w:rsidR="002178B0" w:rsidRPr="00244E40" w:rsidRDefault="002178B0" w:rsidP="00CF4973">
      <w:pPr>
        <w:ind w:left="0" w:right="3" w:firstLine="0"/>
        <w:rPr>
          <w:rFonts w:eastAsia="Times New Roman" w:cs="Calibri"/>
          <w:spacing w:val="-1"/>
          <w:sz w:val="28"/>
          <w:szCs w:val="28"/>
          <w:lang w:val="cy-GB"/>
        </w:rPr>
      </w:pPr>
      <w:r w:rsidRPr="00244E40">
        <w:rPr>
          <w:rFonts w:eastAsia="Times New Roman" w:cs="Calibri"/>
          <w:spacing w:val="-1"/>
          <w:sz w:val="28"/>
          <w:szCs w:val="28"/>
          <w:lang w:val="cy-GB"/>
        </w:rPr>
        <w:t xml:space="preserve">Mae'r prif lyfrgelloedd hyn ym Maglan, Cwmafan, Glyn-nedd, Castell-nedd, </w:t>
      </w:r>
    </w:p>
    <w:p w:rsidR="002178B0" w:rsidRPr="00244E40" w:rsidRDefault="002178B0" w:rsidP="00CF4973">
      <w:pPr>
        <w:ind w:left="0" w:right="3" w:firstLine="0"/>
        <w:rPr>
          <w:rFonts w:eastAsia="Times New Roman" w:cs="Calibri"/>
          <w:spacing w:val="-1"/>
          <w:sz w:val="28"/>
          <w:szCs w:val="28"/>
        </w:rPr>
      </w:pPr>
      <w:r w:rsidRPr="00244E40">
        <w:rPr>
          <w:rFonts w:eastAsia="Times New Roman" w:cs="Calibri"/>
          <w:spacing w:val="-1"/>
          <w:sz w:val="28"/>
          <w:szCs w:val="28"/>
          <w:lang w:val="cy-GB"/>
        </w:rPr>
        <w:t>Pontardawe, Port Talbot, Sandfields a Sgiwen.</w:t>
      </w:r>
    </w:p>
    <w:p w:rsidR="002178B0" w:rsidRPr="00244E40" w:rsidRDefault="002178B0" w:rsidP="00CF4973">
      <w:pPr>
        <w:ind w:left="0" w:right="3" w:firstLine="0"/>
        <w:rPr>
          <w:rFonts w:eastAsia="Times New Roman" w:cs="Calibri"/>
          <w:spacing w:val="-1"/>
          <w:sz w:val="28"/>
          <w:szCs w:val="28"/>
        </w:rPr>
      </w:pPr>
      <w:r w:rsidRPr="00244E40">
        <w:rPr>
          <w:rFonts w:eastAsia="Times New Roman" w:cs="Calibri"/>
          <w:spacing w:val="-1"/>
          <w:sz w:val="28"/>
          <w:szCs w:val="28"/>
          <w:lang w:val="cy-GB"/>
        </w:rPr>
        <w:t>Mae'r Llyfrgell Deithiol yn ymweld â chymunedau llai bob tair wythnos.</w:t>
      </w:r>
    </w:p>
    <w:p w:rsidR="002178B0" w:rsidRPr="00244E40" w:rsidRDefault="002178B0" w:rsidP="00CF4973">
      <w:pPr>
        <w:ind w:left="0" w:right="3" w:firstLine="0"/>
        <w:rPr>
          <w:rFonts w:eastAsia="Times New Roman" w:cs="Calibri"/>
          <w:sz w:val="28"/>
          <w:szCs w:val="28"/>
          <w:lang w:val="cy-GB"/>
        </w:rPr>
      </w:pPr>
      <w:r w:rsidRPr="00244E40">
        <w:rPr>
          <w:rFonts w:eastAsia="Times New Roman" w:cs="Calibri"/>
          <w:sz w:val="28"/>
          <w:szCs w:val="28"/>
          <w:lang w:val="cy-GB"/>
        </w:rPr>
        <w:t xml:space="preserve">Yn ogystal, maent yn cefnogi chwe llyfrgell gymunedol a reolir yn bennaf gan </w:t>
      </w:r>
    </w:p>
    <w:p w:rsidR="002178B0" w:rsidRPr="00244E40" w:rsidRDefault="002178B0" w:rsidP="00CF4973">
      <w:pPr>
        <w:ind w:left="0" w:right="3" w:firstLine="0"/>
        <w:rPr>
          <w:rFonts w:eastAsia="Times New Roman" w:cs="Calibri"/>
          <w:sz w:val="28"/>
          <w:szCs w:val="28"/>
        </w:rPr>
      </w:pPr>
      <w:r w:rsidRPr="00244E40">
        <w:rPr>
          <w:rFonts w:eastAsia="Times New Roman" w:cs="Calibri"/>
          <w:sz w:val="28"/>
          <w:szCs w:val="28"/>
          <w:lang w:val="cy-GB"/>
        </w:rPr>
        <w:t xml:space="preserve">wirfoddolwyr.  </w:t>
      </w:r>
    </w:p>
    <w:p w:rsidR="002178B0" w:rsidRPr="00244E40" w:rsidRDefault="002178B0" w:rsidP="00CF4973">
      <w:pPr>
        <w:spacing w:before="3"/>
        <w:ind w:left="0" w:right="3" w:firstLine="0"/>
        <w:rPr>
          <w:rFonts w:eastAsia="Times New Roman" w:cs="Calibri"/>
          <w:sz w:val="28"/>
          <w:szCs w:val="28"/>
        </w:rPr>
      </w:pPr>
    </w:p>
    <w:p w:rsidR="002178B0" w:rsidRPr="00244E40" w:rsidRDefault="002178B0" w:rsidP="00CF4973">
      <w:pPr>
        <w:spacing w:before="3"/>
        <w:ind w:left="0" w:right="3" w:firstLine="0"/>
        <w:rPr>
          <w:rFonts w:eastAsia="Times New Roman" w:cs="Calibri"/>
          <w:sz w:val="28"/>
          <w:szCs w:val="28"/>
        </w:rPr>
      </w:pPr>
    </w:p>
    <w:p w:rsidR="002178B0" w:rsidRPr="00244E40" w:rsidRDefault="002178B0" w:rsidP="00CF4973">
      <w:pPr>
        <w:spacing w:line="319" w:lineRule="exact"/>
        <w:ind w:left="0" w:right="3" w:firstLine="0"/>
        <w:outlineLvl w:val="1"/>
        <w:rPr>
          <w:rFonts w:eastAsia="Times New Roman" w:cs="Calibri"/>
          <w:b/>
          <w:bCs/>
          <w:spacing w:val="-1"/>
          <w:sz w:val="28"/>
          <w:szCs w:val="28"/>
        </w:rPr>
      </w:pPr>
      <w:r w:rsidRPr="00244E40">
        <w:rPr>
          <w:rFonts w:eastAsia="Times New Roman" w:cs="Calibri"/>
          <w:b/>
          <w:bCs/>
          <w:sz w:val="28"/>
          <w:szCs w:val="28"/>
          <w:lang w:val="cy-GB"/>
        </w:rPr>
        <w:t>Pam y dylai fy mhlentyn ymuno â'r llyfrgell?</w:t>
      </w:r>
    </w:p>
    <w:p w:rsidR="002178B0" w:rsidRPr="00244E40" w:rsidRDefault="002178B0" w:rsidP="00CF4973">
      <w:pPr>
        <w:spacing w:line="319" w:lineRule="exact"/>
        <w:ind w:left="0" w:right="3" w:firstLine="0"/>
        <w:outlineLvl w:val="1"/>
        <w:rPr>
          <w:rFonts w:eastAsia="Times New Roman" w:cs="Calibri"/>
          <w:sz w:val="28"/>
          <w:szCs w:val="28"/>
        </w:rPr>
      </w:pP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Gallwch ymuno AM DDIM</w:t>
      </w: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 xml:space="preserve">Mae miloedd o lyfrau anhygoel i blant a fydd yn helpu'ch plentyn i ddatblygu cariad at ddarllen </w:t>
      </w: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Gall eich plentyn gyrchu’n hadnoddau ar-lein AM DDIM. Mae'r rhain yn cynnwys e-lyfrau, e-gylchgronau ac e-lyfrau llafar.</w:t>
      </w: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Does DIM ffïoedd am unrhyw lyfrau a ddychwelir yn hwyr</w:t>
      </w: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Mae staff medrus a chymwynasgar wrth law i gefnogi'ch plentyn gyda'i waith cartref a'i anghenion darllen</w:t>
      </w:r>
    </w:p>
    <w:p w:rsidR="002178B0" w:rsidRPr="00244E40" w:rsidRDefault="002178B0" w:rsidP="00E76FD8">
      <w:pPr>
        <w:pStyle w:val="ListParagraph"/>
        <w:numPr>
          <w:ilvl w:val="0"/>
          <w:numId w:val="29"/>
        </w:numPr>
        <w:spacing w:after="160" w:line="256" w:lineRule="auto"/>
        <w:ind w:left="426" w:right="0" w:hanging="426"/>
        <w:contextualSpacing/>
        <w:rPr>
          <w:rFonts w:cs="Calibri"/>
          <w:sz w:val="28"/>
          <w:szCs w:val="28"/>
        </w:rPr>
      </w:pPr>
      <w:r w:rsidRPr="00244E40">
        <w:rPr>
          <w:rFonts w:cs="Calibri"/>
          <w:sz w:val="28"/>
          <w:szCs w:val="28"/>
          <w:lang w:val="cy-GB"/>
        </w:rPr>
        <w:t xml:space="preserve">Mynediad at ystod eang o wasanaethau gwybodaeth ar-lein AM DDIM y gellir eu defnyddio yn y llyfrgell neu gartref </w:t>
      </w:r>
    </w:p>
    <w:p w:rsidR="002178B0" w:rsidRPr="00244E40" w:rsidRDefault="002178B0" w:rsidP="00CF4973">
      <w:pPr>
        <w:pStyle w:val="ListParagraph"/>
        <w:ind w:left="0" w:firstLine="0"/>
        <w:rPr>
          <w:rFonts w:cs="Calibri"/>
          <w:sz w:val="28"/>
          <w:szCs w:val="28"/>
        </w:rPr>
      </w:pPr>
      <w:r w:rsidRPr="00244E40">
        <w:rPr>
          <w:rFonts w:cs="Calibri"/>
          <w:sz w:val="28"/>
          <w:szCs w:val="28"/>
          <w:lang w:val="cy-GB"/>
        </w:rPr>
        <w:tab/>
      </w:r>
      <w:r w:rsidRPr="00244E40">
        <w:rPr>
          <w:rFonts w:cs="Calibri"/>
          <w:sz w:val="28"/>
          <w:szCs w:val="28"/>
          <w:lang w:val="cy-GB"/>
        </w:rPr>
        <w:tab/>
      </w:r>
    </w:p>
    <w:p w:rsidR="002178B0" w:rsidRPr="00244E40" w:rsidRDefault="002178B0" w:rsidP="00CF4973">
      <w:pPr>
        <w:ind w:left="0" w:firstLine="0"/>
        <w:rPr>
          <w:rFonts w:cs="Calibri"/>
          <w:sz w:val="28"/>
          <w:szCs w:val="28"/>
        </w:rPr>
      </w:pPr>
      <w:r w:rsidRPr="00244E40">
        <w:rPr>
          <w:rFonts w:cs="Calibri"/>
          <w:sz w:val="28"/>
          <w:szCs w:val="28"/>
          <w:lang w:val="cy-GB"/>
        </w:rPr>
        <w:t>Beth arall y mae'r llyfrgell yn ei ddarparu?</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Mynediad AM DDIM at y rhyngrwyd</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 xml:space="preserve">Gwasanaethau argraffu, gan gynnwys argraffu dros Wi-fi a llungopïo (am ffi fechan) </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Mannau astudio lle gall plant ddal i fyny â gwaith ysgol</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 xml:space="preserve">Rhaglen reolaidd o ddigwyddiadau a gweithgareddau </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 xml:space="preserve">Sesiynau caneuon a rhigymau rheolaidd i blant dan 5 oed </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Amrywiaeth o glybiau y gall eich plentyn gymryd rhan ynddynt e.e. Clybiau Lego</w:t>
      </w:r>
    </w:p>
    <w:p w:rsidR="002178B0" w:rsidRPr="00244E40" w:rsidRDefault="002178B0" w:rsidP="00E76FD8">
      <w:pPr>
        <w:pStyle w:val="ListParagraph"/>
        <w:numPr>
          <w:ilvl w:val="0"/>
          <w:numId w:val="30"/>
        </w:numPr>
        <w:spacing w:after="160" w:line="256" w:lineRule="auto"/>
        <w:ind w:left="426" w:right="0" w:hanging="426"/>
        <w:contextualSpacing/>
        <w:rPr>
          <w:rFonts w:cs="Calibri"/>
          <w:sz w:val="28"/>
          <w:szCs w:val="28"/>
        </w:rPr>
      </w:pPr>
      <w:r w:rsidRPr="00244E40">
        <w:rPr>
          <w:rFonts w:cs="Calibri"/>
          <w:sz w:val="28"/>
          <w:szCs w:val="28"/>
          <w:lang w:val="cy-GB"/>
        </w:rPr>
        <w:t xml:space="preserve">Man diogel lle mae croeso i blant ar unrhyw adeg </w:t>
      </w:r>
    </w:p>
    <w:p w:rsidR="002178B0" w:rsidRPr="00244E40" w:rsidRDefault="002178B0" w:rsidP="00CF4973">
      <w:pPr>
        <w:ind w:left="0" w:firstLine="0"/>
        <w:rPr>
          <w:rFonts w:cs="Calibri"/>
          <w:sz w:val="28"/>
          <w:szCs w:val="28"/>
        </w:rPr>
      </w:pPr>
    </w:p>
    <w:p w:rsidR="002178B0" w:rsidRPr="00244E40" w:rsidRDefault="002178B0" w:rsidP="00CF4973">
      <w:pPr>
        <w:ind w:left="0" w:firstLine="0"/>
        <w:rPr>
          <w:rFonts w:cs="Calibri"/>
          <w:sz w:val="28"/>
          <w:szCs w:val="28"/>
        </w:rPr>
      </w:pPr>
      <w:r w:rsidRPr="00244E40">
        <w:rPr>
          <w:rFonts w:cs="Calibri"/>
          <w:b/>
          <w:bCs/>
          <w:sz w:val="28"/>
          <w:szCs w:val="28"/>
          <w:lang w:val="cy-GB"/>
        </w:rPr>
        <w:lastRenderedPageBreak/>
        <w:t>Beth gall fy mhlentyn ei wneud yn ystod gwyliau'r ysgol yn ei lyfrgell leol?</w:t>
      </w:r>
    </w:p>
    <w:p w:rsidR="002178B0" w:rsidRPr="00244E40" w:rsidRDefault="002178B0" w:rsidP="00C46A45">
      <w:pPr>
        <w:pStyle w:val="ListParagraph"/>
        <w:spacing w:line="256" w:lineRule="auto"/>
        <w:ind w:left="0" w:right="0" w:firstLine="0"/>
        <w:contextualSpacing/>
        <w:rPr>
          <w:rFonts w:cs="Calibri"/>
          <w:sz w:val="28"/>
          <w:szCs w:val="28"/>
        </w:rPr>
      </w:pPr>
      <w:r w:rsidRPr="00244E40">
        <w:rPr>
          <w:rFonts w:cs="Calibri"/>
          <w:sz w:val="28"/>
          <w:szCs w:val="28"/>
          <w:lang w:val="cy-GB"/>
        </w:rPr>
        <w:t>Gall eich plentyn gymryd rhan yn Sialens Ddarllen yr Haf neu fwynhau llawer o weithgareddau’r Haf o Hwyl sy’n cael eu cynnal mewn llyfrgelloedd dros wyliau’r haf.</w:t>
      </w:r>
    </w:p>
    <w:p w:rsidR="002178B0" w:rsidRPr="00244E40" w:rsidRDefault="002178B0" w:rsidP="00C46A45">
      <w:pPr>
        <w:ind w:left="0" w:firstLine="0"/>
        <w:rPr>
          <w:rFonts w:cs="Calibri"/>
          <w:sz w:val="28"/>
          <w:szCs w:val="28"/>
        </w:rPr>
      </w:pPr>
    </w:p>
    <w:p w:rsidR="002178B0" w:rsidRPr="00244E40" w:rsidRDefault="002178B0" w:rsidP="00CF4973">
      <w:pPr>
        <w:ind w:left="0" w:firstLine="0"/>
        <w:rPr>
          <w:rFonts w:cs="Calibri"/>
          <w:sz w:val="28"/>
          <w:szCs w:val="28"/>
          <w:lang w:val="cy-GB"/>
        </w:rPr>
      </w:pPr>
      <w:r w:rsidRPr="00244E40">
        <w:rPr>
          <w:rFonts w:cs="Calibri"/>
          <w:sz w:val="28"/>
          <w:szCs w:val="28"/>
          <w:lang w:val="cy-GB"/>
        </w:rPr>
        <w:t xml:space="preserve">Am ragor o wybodaeth am yr hyn sydd ar ddod yn llyfrgelloedd Castell-nedd </w:t>
      </w:r>
    </w:p>
    <w:p w:rsidR="002178B0" w:rsidRPr="00244E40" w:rsidRDefault="002178B0" w:rsidP="00CF4973">
      <w:pPr>
        <w:ind w:left="0" w:firstLine="0"/>
        <w:rPr>
          <w:rFonts w:cs="Calibri"/>
          <w:color w:val="0000FF"/>
          <w:spacing w:val="30"/>
          <w:sz w:val="28"/>
          <w:szCs w:val="28"/>
          <w:u w:val="single"/>
        </w:rPr>
      </w:pPr>
      <w:r w:rsidRPr="00244E40">
        <w:rPr>
          <w:rFonts w:cs="Calibri"/>
          <w:sz w:val="28"/>
          <w:szCs w:val="28"/>
          <w:lang w:val="cy-GB"/>
        </w:rPr>
        <w:t xml:space="preserve">Port Talbot, ewch i'n gwefan yn </w:t>
      </w:r>
      <w:hyperlink r:id="rId41" w:history="1">
        <w:r w:rsidRPr="00244E40">
          <w:rPr>
            <w:rStyle w:val="Hyperlink"/>
            <w:rFonts w:cs="Calibri"/>
            <w:spacing w:val="-1"/>
            <w:sz w:val="28"/>
            <w:szCs w:val="28"/>
            <w:lang w:val="cy-GB"/>
          </w:rPr>
          <w:t xml:space="preserve">https://www.npt.gov.uk/libraries?lang=cy-gb </w:t>
        </w:r>
      </w:hyperlink>
    </w:p>
    <w:p w:rsidR="002178B0" w:rsidRPr="00244E40" w:rsidRDefault="002178B0" w:rsidP="00CF4973">
      <w:pPr>
        <w:ind w:left="0" w:firstLine="0"/>
        <w:rPr>
          <w:rFonts w:cs="Calibri"/>
          <w:color w:val="0000FF"/>
          <w:spacing w:val="12"/>
          <w:sz w:val="28"/>
          <w:szCs w:val="28"/>
          <w:u w:val="single"/>
        </w:rPr>
      </w:pPr>
      <w:r w:rsidRPr="00244E40">
        <w:rPr>
          <w:rFonts w:cs="Calibri"/>
          <w:spacing w:val="-2"/>
          <w:sz w:val="28"/>
          <w:szCs w:val="28"/>
          <w:lang w:val="cy-GB"/>
        </w:rPr>
        <w:t xml:space="preserve">dewch o hyd i ni ar Facebook yn </w:t>
      </w:r>
      <w:hyperlink r:id="rId42" w:history="1">
        <w:r w:rsidRPr="00244E40">
          <w:rPr>
            <w:rStyle w:val="Hyperlink"/>
            <w:rFonts w:cs="Calibri"/>
            <w:sz w:val="28"/>
            <w:szCs w:val="28"/>
            <w:lang w:val="cy-GB"/>
          </w:rPr>
          <w:t xml:space="preserve"> www.facebook.com/nptlibraries </w:t>
        </w:r>
      </w:hyperlink>
    </w:p>
    <w:p w:rsidR="002178B0" w:rsidRPr="00244E40" w:rsidRDefault="002178B0" w:rsidP="00CF4973">
      <w:pPr>
        <w:ind w:left="0" w:firstLine="0"/>
        <w:rPr>
          <w:rFonts w:cs="Calibri"/>
          <w:spacing w:val="-1"/>
          <w:sz w:val="28"/>
          <w:szCs w:val="28"/>
        </w:rPr>
      </w:pPr>
      <w:r w:rsidRPr="00244E40">
        <w:rPr>
          <w:rFonts w:cs="Calibri"/>
          <w:spacing w:val="-1"/>
          <w:sz w:val="28"/>
          <w:szCs w:val="28"/>
          <w:lang w:val="cy-GB"/>
        </w:rPr>
        <w:t xml:space="preserve">dilynwch ni ar Twitter yn </w:t>
      </w:r>
      <w:hyperlink r:id="rId43" w:history="1">
        <w:r w:rsidRPr="00244E40">
          <w:rPr>
            <w:rStyle w:val="Hyperlink"/>
            <w:rFonts w:cs="Calibri"/>
            <w:spacing w:val="10"/>
            <w:sz w:val="28"/>
            <w:szCs w:val="28"/>
            <w:lang w:val="cy-GB"/>
          </w:rPr>
          <w:t>www.twitter.com/nptlibraries</w:t>
        </w:r>
      </w:hyperlink>
      <w:r w:rsidRPr="00244E40">
        <w:rPr>
          <w:rFonts w:cs="Calibri"/>
          <w:spacing w:val="-1"/>
          <w:sz w:val="28"/>
          <w:szCs w:val="28"/>
          <w:lang w:val="cy-GB"/>
        </w:rPr>
        <w:t xml:space="preserve">  </w:t>
      </w:r>
    </w:p>
    <w:p w:rsidR="002178B0" w:rsidRPr="00244E40" w:rsidRDefault="002178B0" w:rsidP="00CF4973">
      <w:pPr>
        <w:ind w:left="0" w:firstLine="0"/>
        <w:rPr>
          <w:rStyle w:val="Hyperlink"/>
          <w:rFonts w:cs="Calibri"/>
          <w:sz w:val="28"/>
          <w:szCs w:val="28"/>
        </w:rPr>
      </w:pPr>
      <w:r w:rsidRPr="00244E40">
        <w:rPr>
          <w:rFonts w:cs="Calibri"/>
          <w:spacing w:val="-1"/>
          <w:sz w:val="28"/>
          <w:szCs w:val="28"/>
          <w:lang w:val="cy-GB"/>
        </w:rPr>
        <w:t xml:space="preserve">ar Instagram yn </w:t>
      </w:r>
      <w:hyperlink r:id="rId44" w:history="1">
        <w:r w:rsidRPr="00244E40">
          <w:rPr>
            <w:rStyle w:val="Hyperlink"/>
            <w:rFonts w:cs="Calibri"/>
            <w:spacing w:val="-1"/>
            <w:sz w:val="28"/>
            <w:szCs w:val="28"/>
            <w:lang w:val="cy-GB"/>
          </w:rPr>
          <w:t>www.instagram.com/nptlibraries</w:t>
        </w:r>
      </w:hyperlink>
    </w:p>
    <w:p w:rsidR="002178B0" w:rsidRPr="00244E40" w:rsidRDefault="002178B0" w:rsidP="00CF4973">
      <w:pPr>
        <w:ind w:left="0" w:firstLine="0"/>
        <w:rPr>
          <w:rFonts w:cs="Calibri"/>
          <w:sz w:val="28"/>
          <w:szCs w:val="28"/>
        </w:rPr>
      </w:pPr>
      <w:r w:rsidRPr="00244E40">
        <w:rPr>
          <w:rFonts w:cs="Calibri"/>
          <w:spacing w:val="-1"/>
          <w:sz w:val="28"/>
          <w:szCs w:val="28"/>
          <w:lang w:val="cy-GB"/>
        </w:rPr>
        <w:t>a dewch o hyd i ni ar YouTube.</w:t>
      </w:r>
    </w:p>
    <w:p w:rsidR="00995C97" w:rsidRDefault="00995C97" w:rsidP="00CF4973">
      <w:pPr>
        <w:ind w:left="0" w:firstLine="0"/>
        <w:rPr>
          <w:rFonts w:cs="Calibri"/>
          <w:sz w:val="28"/>
          <w:szCs w:val="28"/>
          <w:lang w:val="cy-GB"/>
        </w:rPr>
      </w:pPr>
    </w:p>
    <w:p w:rsidR="002178B0" w:rsidRPr="00244E40" w:rsidRDefault="002178B0" w:rsidP="00CF4973">
      <w:pPr>
        <w:ind w:left="0" w:firstLine="0"/>
        <w:rPr>
          <w:rFonts w:cs="Calibri"/>
          <w:sz w:val="28"/>
          <w:szCs w:val="28"/>
          <w:lang w:val="cy-GB"/>
        </w:rPr>
      </w:pPr>
      <w:r w:rsidRPr="00244E40">
        <w:rPr>
          <w:rFonts w:cs="Calibri"/>
          <w:sz w:val="28"/>
          <w:szCs w:val="28"/>
          <w:lang w:val="cy-GB"/>
        </w:rPr>
        <w:t>Am ragor o wybodaeth, ffoniwch Bencadlys y Llyfrgelloedd, Heol Castell-</w:t>
      </w:r>
    </w:p>
    <w:p w:rsidR="002178B0" w:rsidRPr="00244E40" w:rsidRDefault="002178B0" w:rsidP="00CF4973">
      <w:pPr>
        <w:ind w:left="0" w:firstLine="0"/>
        <w:rPr>
          <w:rFonts w:cs="Calibri"/>
          <w:sz w:val="28"/>
          <w:szCs w:val="28"/>
        </w:rPr>
      </w:pPr>
      <w:r w:rsidRPr="00244E40">
        <w:rPr>
          <w:rFonts w:cs="Calibri"/>
          <w:sz w:val="28"/>
          <w:szCs w:val="28"/>
          <w:lang w:val="cy-GB"/>
        </w:rPr>
        <w:t xml:space="preserve">nedd, Llansawel ar 01639 899829 neu e-bostiwch </w:t>
      </w:r>
      <w:hyperlink r:id="rId45" w:history="1">
        <w:r w:rsidRPr="00244E40">
          <w:rPr>
            <w:rStyle w:val="Hyperlink"/>
            <w:rFonts w:cs="Calibri"/>
            <w:spacing w:val="-1"/>
            <w:sz w:val="28"/>
            <w:szCs w:val="28"/>
            <w:lang w:val="cy-GB"/>
          </w:rPr>
          <w:t>npt.libhq@npt.gov.uk</w:t>
        </w:r>
      </w:hyperlink>
    </w:p>
    <w:p w:rsidR="001F2341" w:rsidRPr="00244E40" w:rsidRDefault="001F2341" w:rsidP="00CF4973">
      <w:pPr>
        <w:ind w:left="0" w:right="117" w:firstLine="0"/>
        <w:rPr>
          <w:rFonts w:eastAsia="Times New Roman" w:cs="Calibri"/>
          <w:color w:val="0000FF"/>
          <w:sz w:val="28"/>
          <w:szCs w:val="28"/>
          <w:lang w:val="cy-GB"/>
        </w:rPr>
      </w:pPr>
    </w:p>
    <w:p w:rsidR="00F415B7" w:rsidRPr="00244E40" w:rsidRDefault="00CB610E" w:rsidP="00CF4973">
      <w:pPr>
        <w:pStyle w:val="BodyText"/>
        <w:spacing w:before="34"/>
        <w:ind w:left="0" w:right="121" w:firstLine="0"/>
        <w:rPr>
          <w:rFonts w:ascii="Calibri" w:hAnsi="Calibri" w:cs="Calibri"/>
          <w:b/>
          <w:spacing w:val="-1"/>
          <w:lang w:val="cy-GB"/>
        </w:rPr>
      </w:pPr>
      <w:r w:rsidRPr="00244E40">
        <w:rPr>
          <w:rFonts w:ascii="Calibri" w:hAnsi="Calibri" w:cs="Calibri"/>
          <w:b/>
          <w:spacing w:val="-1"/>
          <w:lang w:val="cy-GB"/>
        </w:rPr>
        <w:t xml:space="preserve">Pa gyfleusterau diwylliannol a hamdden sydd ar gael ar gyfer fy mhlentyn? </w:t>
      </w:r>
    </w:p>
    <w:p w:rsidR="004A2B2A" w:rsidRPr="00244E40" w:rsidRDefault="00CB610E" w:rsidP="00CF4973">
      <w:pPr>
        <w:pStyle w:val="BodyText"/>
        <w:spacing w:before="34"/>
        <w:ind w:left="0" w:right="121" w:firstLine="0"/>
        <w:rPr>
          <w:rFonts w:ascii="Calibri" w:hAnsi="Calibri" w:cs="Calibri"/>
          <w:lang w:val="cy-GB"/>
        </w:rPr>
      </w:pPr>
      <w:r w:rsidRPr="00244E40">
        <w:rPr>
          <w:rFonts w:ascii="Calibri" w:hAnsi="Calibri" w:cs="Calibri"/>
          <w:spacing w:val="-1"/>
          <w:lang w:val="cy-GB"/>
        </w:rPr>
        <w:t>Mae llawer o gyfleusterau diwylliannol a hamdden ar gael yn y Fwrdeistref Sirol, ac maent yn cynnig cyfleoedd i blant a phobl ifanc gyfranogi mewn chwaraeon, yn y celfyddydau, mewn gweithgareddau treftadaeth neu ddiwylliannol</w:t>
      </w:r>
      <w:r w:rsidR="00DA2608" w:rsidRPr="00244E40">
        <w:rPr>
          <w:rFonts w:ascii="Calibri" w:hAnsi="Calibri" w:cs="Calibri"/>
          <w:spacing w:val="-1"/>
          <w:lang w:val="cy-GB"/>
        </w:rPr>
        <w:t>,</w:t>
      </w:r>
      <w:r w:rsidRPr="00244E40">
        <w:rPr>
          <w:rFonts w:ascii="Calibri" w:hAnsi="Calibri" w:cs="Calibri"/>
          <w:spacing w:val="-1"/>
          <w:lang w:val="cy-GB"/>
        </w:rPr>
        <w:t xml:space="preserve"> neu </w:t>
      </w:r>
      <w:r w:rsidR="00DA2608" w:rsidRPr="00244E40">
        <w:rPr>
          <w:rFonts w:ascii="Calibri" w:hAnsi="Calibri" w:cs="Calibri"/>
          <w:spacing w:val="-1"/>
          <w:lang w:val="cy-GB"/>
        </w:rPr>
        <w:t xml:space="preserve">gallant </w:t>
      </w:r>
      <w:r w:rsidRPr="00244E40">
        <w:rPr>
          <w:rFonts w:ascii="Calibri" w:hAnsi="Calibri" w:cs="Calibri"/>
          <w:spacing w:val="-1"/>
          <w:lang w:val="cy-GB"/>
        </w:rPr>
        <w:t>fwynhau gwylio’r gweithgareddau hynny. Ceir 4 pwll nofio ynghyd â phwll padlo awyr agored</w:t>
      </w:r>
      <w:r w:rsidRPr="00244E40">
        <w:rPr>
          <w:rFonts w:ascii="Calibri" w:hAnsi="Calibri" w:cs="Calibri"/>
          <w:spacing w:val="4"/>
          <w:lang w:val="cy-GB"/>
        </w:rPr>
        <w:t xml:space="preserve"> </w:t>
      </w:r>
      <w:r w:rsidRPr="00244E40">
        <w:rPr>
          <w:rFonts w:ascii="Calibri" w:hAnsi="Calibri" w:cs="Calibri"/>
          <w:spacing w:val="-2"/>
          <w:lang w:val="cy-GB"/>
        </w:rPr>
        <w:t>Aquasplash</w:t>
      </w:r>
      <w:r w:rsidRPr="00244E40">
        <w:rPr>
          <w:rFonts w:ascii="Calibri" w:hAnsi="Calibri" w:cs="Calibri"/>
          <w:spacing w:val="3"/>
          <w:lang w:val="cy-GB"/>
        </w:rPr>
        <w:t xml:space="preserve"> </w:t>
      </w:r>
      <w:r w:rsidRPr="00244E40">
        <w:rPr>
          <w:rFonts w:ascii="Calibri" w:hAnsi="Calibri" w:cs="Calibri"/>
          <w:spacing w:val="-2"/>
          <w:lang w:val="cy-GB"/>
        </w:rPr>
        <w:t>ar draeth Aberafan</w:t>
      </w:r>
      <w:r w:rsidRPr="00244E40">
        <w:rPr>
          <w:rFonts w:ascii="Calibri" w:hAnsi="Calibri" w:cs="Calibri"/>
          <w:lang w:val="cy-GB"/>
        </w:rPr>
        <w:t>,</w:t>
      </w:r>
      <w:r w:rsidRPr="00244E40">
        <w:rPr>
          <w:rFonts w:ascii="Calibri" w:hAnsi="Calibri" w:cs="Calibri"/>
          <w:spacing w:val="1"/>
          <w:lang w:val="cy-GB"/>
        </w:rPr>
        <w:t xml:space="preserve"> </w:t>
      </w:r>
      <w:r w:rsidRPr="00244E40">
        <w:rPr>
          <w:rFonts w:ascii="Calibri" w:hAnsi="Calibri" w:cs="Calibri"/>
          <w:spacing w:val="-1"/>
          <w:lang w:val="cy-GB"/>
        </w:rPr>
        <w:t>pum canolfan hamdden a chwaraeon,</w:t>
      </w:r>
      <w:r w:rsidRPr="00244E40">
        <w:rPr>
          <w:rFonts w:ascii="Calibri" w:hAnsi="Calibri" w:cs="Calibri"/>
          <w:spacing w:val="34"/>
          <w:lang w:val="cy-GB"/>
        </w:rPr>
        <w:t xml:space="preserve"> </w:t>
      </w:r>
      <w:r w:rsidRPr="00244E40">
        <w:rPr>
          <w:rFonts w:ascii="Calibri" w:hAnsi="Calibri" w:cs="Calibri"/>
          <w:lang w:val="cy-GB"/>
        </w:rPr>
        <w:t xml:space="preserve">amrywiaeth o barciau a meysydd chwarae sy’n cynnwys </w:t>
      </w:r>
      <w:r w:rsidR="004C0AA2" w:rsidRPr="00244E40">
        <w:rPr>
          <w:rFonts w:ascii="Calibri" w:hAnsi="Calibri" w:cs="Calibri"/>
          <w:lang w:val="cy-GB"/>
        </w:rPr>
        <w:t>lleoedd</w:t>
      </w:r>
      <w:r w:rsidRPr="00244E40">
        <w:rPr>
          <w:rFonts w:ascii="Calibri" w:hAnsi="Calibri" w:cs="Calibri"/>
          <w:lang w:val="cy-GB"/>
        </w:rPr>
        <w:t xml:space="preserve"> chwarae antur </w:t>
      </w:r>
      <w:r w:rsidRPr="00244E40">
        <w:rPr>
          <w:rFonts w:ascii="Calibri" w:hAnsi="Calibri" w:cs="Calibri"/>
          <w:spacing w:val="38"/>
          <w:lang w:val="cy-GB"/>
        </w:rPr>
        <w:t>a mannau chwarae, amgueddfeydd, canolfannau celfyddydau a pharciau sirol ym</w:t>
      </w:r>
      <w:r w:rsidRPr="00244E40">
        <w:rPr>
          <w:rFonts w:ascii="Calibri" w:hAnsi="Calibri" w:cs="Calibri"/>
          <w:spacing w:val="63"/>
          <w:lang w:val="cy-GB"/>
        </w:rPr>
        <w:t xml:space="preserve"> </w:t>
      </w:r>
      <w:r w:rsidRPr="00244E40">
        <w:rPr>
          <w:rFonts w:ascii="Calibri" w:hAnsi="Calibri" w:cs="Calibri"/>
          <w:spacing w:val="-1"/>
          <w:lang w:val="cy-GB"/>
        </w:rPr>
        <w:t>Margam,</w:t>
      </w:r>
      <w:r w:rsidRPr="00244E40">
        <w:rPr>
          <w:rFonts w:ascii="Calibri" w:hAnsi="Calibri" w:cs="Calibri"/>
          <w:spacing w:val="32"/>
          <w:lang w:val="cy-GB"/>
        </w:rPr>
        <w:t xml:space="preserve"> </w:t>
      </w:r>
      <w:r w:rsidRPr="00244E40">
        <w:rPr>
          <w:rFonts w:ascii="Calibri" w:hAnsi="Calibri" w:cs="Calibri"/>
          <w:spacing w:val="-1"/>
          <w:lang w:val="cy-GB"/>
        </w:rPr>
        <w:t>Ystâd y Gnoll</w:t>
      </w:r>
      <w:r w:rsidRPr="00244E40">
        <w:rPr>
          <w:rFonts w:ascii="Calibri" w:hAnsi="Calibri" w:cs="Calibri"/>
          <w:spacing w:val="33"/>
          <w:lang w:val="cy-GB"/>
        </w:rPr>
        <w:t xml:space="preserve"> </w:t>
      </w:r>
      <w:r w:rsidRPr="00244E40">
        <w:rPr>
          <w:rFonts w:ascii="Calibri" w:hAnsi="Calibri" w:cs="Calibri"/>
          <w:spacing w:val="-1"/>
          <w:lang w:val="cy-GB"/>
        </w:rPr>
        <w:t>ac</w:t>
      </w:r>
      <w:r w:rsidRPr="00244E40">
        <w:rPr>
          <w:rFonts w:ascii="Calibri" w:hAnsi="Calibri" w:cs="Calibri"/>
          <w:spacing w:val="33"/>
          <w:lang w:val="cy-GB"/>
        </w:rPr>
        <w:t xml:space="preserve"> </w:t>
      </w:r>
      <w:r w:rsidRPr="00244E40">
        <w:rPr>
          <w:rFonts w:ascii="Calibri" w:hAnsi="Calibri" w:cs="Calibri"/>
          <w:spacing w:val="-1"/>
          <w:lang w:val="cy-GB"/>
        </w:rPr>
        <w:t>Afan</w:t>
      </w:r>
      <w:r w:rsidRPr="00244E40">
        <w:rPr>
          <w:rFonts w:ascii="Calibri" w:hAnsi="Calibri" w:cs="Calibri"/>
          <w:spacing w:val="34"/>
          <w:lang w:val="cy-GB"/>
        </w:rPr>
        <w:t xml:space="preserve"> </w:t>
      </w:r>
      <w:r w:rsidRPr="00244E40">
        <w:rPr>
          <w:rFonts w:ascii="Calibri" w:hAnsi="Calibri" w:cs="Calibri"/>
          <w:spacing w:val="-1"/>
          <w:lang w:val="cy-GB"/>
        </w:rPr>
        <w:t>Argoed.</w:t>
      </w:r>
      <w:r w:rsidR="00E374EE" w:rsidRPr="00244E40">
        <w:rPr>
          <w:rFonts w:ascii="Calibri" w:hAnsi="Calibri" w:cs="Calibri"/>
          <w:spacing w:val="32"/>
          <w:lang w:val="cy-GB"/>
        </w:rPr>
        <w:t xml:space="preserve"> </w:t>
      </w:r>
      <w:r w:rsidRPr="00244E40">
        <w:rPr>
          <w:rFonts w:ascii="Calibri" w:hAnsi="Calibri" w:cs="Calibri"/>
          <w:spacing w:val="-1"/>
          <w:lang w:val="cy-GB"/>
        </w:rPr>
        <w:t xml:space="preserve">Yn ystod gwyliau’r ysgol, bydd llawer o’r cyfleusterau diwylliant a hamdden yn cynnig rhaglenni gweithgareddau arbennig ar gyfer plant a phobl ifanc. </w:t>
      </w:r>
    </w:p>
    <w:p w:rsidR="004A2B2A" w:rsidRPr="00244E40" w:rsidRDefault="004A2B2A" w:rsidP="00CF4973">
      <w:pPr>
        <w:spacing w:before="2"/>
        <w:ind w:left="0" w:firstLine="0"/>
        <w:rPr>
          <w:rFonts w:eastAsia="Times New Roman" w:cs="Calibri"/>
          <w:sz w:val="28"/>
          <w:szCs w:val="28"/>
          <w:lang w:val="cy-GB"/>
        </w:rPr>
      </w:pPr>
    </w:p>
    <w:p w:rsidR="004A2B2A" w:rsidRPr="00244E40" w:rsidRDefault="00CB610E" w:rsidP="00CF4973">
      <w:pPr>
        <w:pStyle w:val="BodyText"/>
        <w:ind w:left="0" w:right="125" w:firstLine="0"/>
        <w:rPr>
          <w:rFonts w:ascii="Calibri" w:hAnsi="Calibri" w:cs="Calibri"/>
          <w:lang w:val="cy-GB"/>
        </w:rPr>
      </w:pPr>
      <w:r w:rsidRPr="00244E40">
        <w:rPr>
          <w:rFonts w:ascii="Calibri" w:hAnsi="Calibri" w:cs="Calibri"/>
          <w:lang w:val="cy-GB"/>
        </w:rPr>
        <w:t>Os oes gennych chi ragor o ymholiadau cyffredinol am eich canolfan hamdden leol, ffoniwch</w:t>
      </w:r>
      <w:r w:rsidRPr="00244E40">
        <w:rPr>
          <w:rFonts w:ascii="Calibri" w:hAnsi="Calibri" w:cs="Calibri"/>
          <w:spacing w:val="12"/>
          <w:lang w:val="cy-GB"/>
        </w:rPr>
        <w:t xml:space="preserve"> </w:t>
      </w:r>
      <w:r w:rsidRPr="00244E40">
        <w:rPr>
          <w:rFonts w:ascii="Calibri" w:hAnsi="Calibri" w:cs="Calibri"/>
          <w:spacing w:val="-1"/>
          <w:lang w:val="cy-GB"/>
        </w:rPr>
        <w:t>0800</w:t>
      </w:r>
      <w:r w:rsidRPr="00244E40">
        <w:rPr>
          <w:rFonts w:ascii="Calibri" w:hAnsi="Calibri" w:cs="Calibri"/>
          <w:spacing w:val="47"/>
          <w:lang w:val="cy-GB"/>
        </w:rPr>
        <w:t xml:space="preserve"> </w:t>
      </w:r>
      <w:r w:rsidR="00876EAF" w:rsidRPr="00244E40">
        <w:rPr>
          <w:rFonts w:ascii="Calibri" w:hAnsi="Calibri" w:cs="Calibri"/>
          <w:spacing w:val="47"/>
          <w:lang w:val="cy-GB"/>
        </w:rPr>
        <w:t>0</w:t>
      </w:r>
      <w:r w:rsidRPr="00244E40">
        <w:rPr>
          <w:rFonts w:ascii="Calibri" w:hAnsi="Calibri" w:cs="Calibri"/>
          <w:spacing w:val="-1"/>
          <w:lang w:val="cy-GB"/>
        </w:rPr>
        <w:t>434343</w:t>
      </w:r>
      <w:r w:rsidRPr="00244E40">
        <w:rPr>
          <w:rFonts w:ascii="Calibri" w:hAnsi="Calibri" w:cs="Calibri"/>
          <w:spacing w:val="-3"/>
          <w:lang w:val="cy-GB"/>
        </w:rPr>
        <w:t xml:space="preserve"> </w:t>
      </w:r>
      <w:r w:rsidRPr="00244E40">
        <w:rPr>
          <w:rFonts w:ascii="Calibri" w:hAnsi="Calibri" w:cs="Calibri"/>
          <w:lang w:val="cy-GB"/>
        </w:rPr>
        <w:t>neu trowch at</w:t>
      </w:r>
      <w:r w:rsidRPr="00244E40">
        <w:rPr>
          <w:rFonts w:ascii="Calibri" w:hAnsi="Calibri" w:cs="Calibri"/>
          <w:spacing w:val="1"/>
          <w:lang w:val="cy-GB"/>
        </w:rPr>
        <w:t xml:space="preserve"> </w:t>
      </w:r>
      <w:hyperlink r:id="rId46">
        <w:r w:rsidRPr="00244E40">
          <w:rPr>
            <w:rFonts w:ascii="Calibri" w:hAnsi="Calibri" w:cs="Calibri"/>
            <w:color w:val="0000FF"/>
            <w:spacing w:val="-1"/>
            <w:u w:val="single" w:color="0000FF"/>
            <w:lang w:val="cy-GB"/>
          </w:rPr>
          <w:t>www.celticleisure.org</w:t>
        </w:r>
      </w:hyperlink>
    </w:p>
    <w:p w:rsidR="004A2B2A" w:rsidRPr="00244E40" w:rsidRDefault="004A2B2A" w:rsidP="00CF4973">
      <w:pPr>
        <w:spacing w:before="4"/>
        <w:ind w:left="0" w:firstLine="0"/>
        <w:rPr>
          <w:rFonts w:eastAsia="Times New Roman" w:cs="Calibri"/>
          <w:sz w:val="28"/>
          <w:szCs w:val="28"/>
          <w:lang w:val="cy-GB"/>
        </w:rPr>
      </w:pPr>
    </w:p>
    <w:p w:rsidR="00971650" w:rsidRDefault="00CB610E" w:rsidP="00A14572">
      <w:pPr>
        <w:pStyle w:val="BodyText"/>
        <w:spacing w:before="64"/>
        <w:ind w:left="0" w:right="123" w:firstLine="0"/>
        <w:rPr>
          <w:rFonts w:ascii="Calibri" w:hAnsi="Calibri" w:cs="Calibri"/>
          <w:spacing w:val="-1"/>
          <w:lang w:val="cy-GB"/>
        </w:rPr>
      </w:pPr>
      <w:r w:rsidRPr="00244E40">
        <w:rPr>
          <w:rFonts w:ascii="Calibri" w:hAnsi="Calibri" w:cs="Calibri"/>
          <w:spacing w:val="-1"/>
          <w:lang w:val="cy-GB"/>
        </w:rPr>
        <w:t xml:space="preserve">Mae gan Theatr y Dywysoges Frenhinol le ar gyfer nifer fawr o bobl a llwyfan mawr, ac mae hynny wedi’i galluogi i gynnal rhai o’r digwyddiadau amlycaf </w:t>
      </w:r>
      <w:r w:rsidR="00DA2608" w:rsidRPr="00244E40">
        <w:rPr>
          <w:rFonts w:ascii="Calibri" w:hAnsi="Calibri" w:cs="Calibri"/>
          <w:spacing w:val="-1"/>
          <w:lang w:val="cy-GB"/>
        </w:rPr>
        <w:t xml:space="preserve">sydd wedi cael eu cynnal yn y sir </w:t>
      </w:r>
      <w:r w:rsidRPr="00244E40">
        <w:rPr>
          <w:rFonts w:ascii="Calibri" w:hAnsi="Calibri" w:cs="Calibri"/>
          <w:spacing w:val="-1"/>
          <w:lang w:val="cy-GB"/>
        </w:rPr>
        <w:t xml:space="preserve">a chroesawu rhai o’r artistiaid enwocaf sydd wedi </w:t>
      </w:r>
      <w:r w:rsidR="00DA2608" w:rsidRPr="00244E40">
        <w:rPr>
          <w:rFonts w:ascii="Calibri" w:hAnsi="Calibri" w:cs="Calibri"/>
          <w:spacing w:val="-1"/>
          <w:lang w:val="cy-GB"/>
        </w:rPr>
        <w:t>dod yma</w:t>
      </w:r>
      <w:r w:rsidRPr="00244E40">
        <w:rPr>
          <w:rFonts w:ascii="Calibri" w:hAnsi="Calibri" w:cs="Calibri"/>
          <w:spacing w:val="-1"/>
          <w:lang w:val="cy-GB"/>
        </w:rPr>
        <w:t xml:space="preserve">. </w:t>
      </w:r>
      <w:r w:rsidRPr="00244E40">
        <w:rPr>
          <w:rFonts w:ascii="Calibri" w:hAnsi="Calibri" w:cs="Calibri"/>
          <w:lang w:val="cy-GB"/>
        </w:rPr>
        <w:t>Mae hefyd wedi cynnig llwyfan i fawrion byd comedi megis</w:t>
      </w:r>
      <w:r w:rsidRPr="00244E40">
        <w:rPr>
          <w:rFonts w:ascii="Calibri" w:hAnsi="Calibri" w:cs="Calibri"/>
          <w:spacing w:val="31"/>
          <w:lang w:val="cy-GB"/>
        </w:rPr>
        <w:t xml:space="preserve"> </w:t>
      </w:r>
      <w:r w:rsidRPr="00244E40">
        <w:rPr>
          <w:rFonts w:ascii="Calibri" w:hAnsi="Calibri" w:cs="Calibri"/>
          <w:spacing w:val="-1"/>
          <w:lang w:val="cy-GB"/>
        </w:rPr>
        <w:t>Frankie</w:t>
      </w:r>
      <w:r w:rsidRPr="00244E40">
        <w:rPr>
          <w:rFonts w:ascii="Calibri" w:hAnsi="Calibri" w:cs="Calibri"/>
          <w:spacing w:val="30"/>
          <w:lang w:val="cy-GB"/>
        </w:rPr>
        <w:t xml:space="preserve"> </w:t>
      </w:r>
      <w:r w:rsidRPr="00244E40">
        <w:rPr>
          <w:rFonts w:ascii="Calibri" w:hAnsi="Calibri" w:cs="Calibri"/>
          <w:spacing w:val="-2"/>
          <w:lang w:val="cy-GB"/>
        </w:rPr>
        <w:t>Boyle,</w:t>
      </w:r>
      <w:r w:rsidRPr="00244E40">
        <w:rPr>
          <w:rFonts w:ascii="Calibri" w:hAnsi="Calibri" w:cs="Calibri"/>
          <w:spacing w:val="29"/>
          <w:lang w:val="cy-GB"/>
        </w:rPr>
        <w:t xml:space="preserve"> </w:t>
      </w:r>
      <w:r w:rsidRPr="00244E40">
        <w:rPr>
          <w:rFonts w:ascii="Calibri" w:hAnsi="Calibri" w:cs="Calibri"/>
          <w:spacing w:val="-1"/>
          <w:lang w:val="cy-GB"/>
        </w:rPr>
        <w:t>Rhod</w:t>
      </w:r>
      <w:r w:rsidRPr="00244E40">
        <w:rPr>
          <w:rFonts w:ascii="Calibri" w:hAnsi="Calibri" w:cs="Calibri"/>
          <w:spacing w:val="29"/>
          <w:lang w:val="cy-GB"/>
        </w:rPr>
        <w:t xml:space="preserve"> </w:t>
      </w:r>
      <w:r w:rsidRPr="00244E40">
        <w:rPr>
          <w:rFonts w:ascii="Calibri" w:hAnsi="Calibri" w:cs="Calibri"/>
          <w:spacing w:val="-1"/>
          <w:lang w:val="cy-GB"/>
        </w:rPr>
        <w:t>Gilbert,</w:t>
      </w:r>
      <w:r w:rsidRPr="00244E40">
        <w:rPr>
          <w:rFonts w:ascii="Calibri" w:hAnsi="Calibri" w:cs="Calibri"/>
          <w:spacing w:val="29"/>
          <w:lang w:val="cy-GB"/>
        </w:rPr>
        <w:t xml:space="preserve"> </w:t>
      </w:r>
      <w:r w:rsidRPr="00244E40">
        <w:rPr>
          <w:rFonts w:ascii="Calibri" w:hAnsi="Calibri" w:cs="Calibri"/>
          <w:spacing w:val="-2"/>
          <w:lang w:val="cy-GB"/>
        </w:rPr>
        <w:t>a</w:t>
      </w:r>
      <w:r w:rsidR="00DA2608" w:rsidRPr="00244E40">
        <w:rPr>
          <w:rFonts w:ascii="Calibri" w:hAnsi="Calibri" w:cs="Calibri"/>
          <w:spacing w:val="-2"/>
          <w:lang w:val="cy-GB"/>
        </w:rPr>
        <w:t>c</w:t>
      </w:r>
      <w:r w:rsidRPr="00244E40">
        <w:rPr>
          <w:rFonts w:ascii="Calibri" w:hAnsi="Calibri" w:cs="Calibri"/>
          <w:spacing w:val="41"/>
          <w:lang w:val="cy-GB"/>
        </w:rPr>
        <w:t xml:space="preserve"> </w:t>
      </w:r>
      <w:r w:rsidRPr="00244E40">
        <w:rPr>
          <w:rFonts w:ascii="Calibri" w:hAnsi="Calibri" w:cs="Calibri"/>
          <w:spacing w:val="-1"/>
          <w:lang w:val="cy-GB"/>
        </w:rPr>
        <w:t>Alan</w:t>
      </w:r>
      <w:r w:rsidRPr="00244E40">
        <w:rPr>
          <w:rFonts w:ascii="Calibri" w:hAnsi="Calibri" w:cs="Calibri"/>
          <w:spacing w:val="62"/>
          <w:lang w:val="cy-GB"/>
        </w:rPr>
        <w:t xml:space="preserve"> </w:t>
      </w:r>
      <w:r w:rsidRPr="00244E40">
        <w:rPr>
          <w:rFonts w:ascii="Calibri" w:hAnsi="Calibri" w:cs="Calibri"/>
          <w:spacing w:val="-1"/>
          <w:lang w:val="cy-GB"/>
        </w:rPr>
        <w:t>Carr,</w:t>
      </w:r>
      <w:r w:rsidRPr="00244E40">
        <w:rPr>
          <w:rFonts w:ascii="Calibri" w:hAnsi="Calibri" w:cs="Calibri"/>
          <w:spacing w:val="61"/>
          <w:lang w:val="cy-GB"/>
        </w:rPr>
        <w:t xml:space="preserve"> </w:t>
      </w:r>
      <w:r w:rsidRPr="00244E40">
        <w:rPr>
          <w:rFonts w:ascii="Calibri" w:hAnsi="Calibri" w:cs="Calibri"/>
          <w:lang w:val="cy-GB"/>
        </w:rPr>
        <w:t>yn ogystal â phantomeim blynyddol</w:t>
      </w:r>
      <w:r w:rsidRPr="00244E40">
        <w:rPr>
          <w:rFonts w:ascii="Calibri" w:hAnsi="Calibri" w:cs="Calibri"/>
          <w:spacing w:val="-2"/>
          <w:lang w:val="cy-GB"/>
        </w:rPr>
        <w:t>.</w:t>
      </w:r>
      <w:r w:rsidR="00E374EE" w:rsidRPr="00244E40">
        <w:rPr>
          <w:rFonts w:ascii="Calibri" w:hAnsi="Calibri" w:cs="Calibri"/>
          <w:spacing w:val="52"/>
          <w:lang w:val="cy-GB"/>
        </w:rPr>
        <w:t xml:space="preserve"> </w:t>
      </w:r>
      <w:r w:rsidRPr="00244E40">
        <w:rPr>
          <w:rFonts w:ascii="Calibri" w:hAnsi="Calibri" w:cs="Calibri"/>
          <w:spacing w:val="-1"/>
          <w:lang w:val="cy-GB"/>
        </w:rPr>
        <w:t xml:space="preserve">Mae’r theatr hefyd wedi datblygu enw da fel lleoliad </w:t>
      </w:r>
      <w:r w:rsidR="00DA2608" w:rsidRPr="00244E40">
        <w:rPr>
          <w:rFonts w:ascii="Calibri" w:hAnsi="Calibri" w:cs="Calibri"/>
          <w:spacing w:val="-1"/>
          <w:lang w:val="cy-GB"/>
        </w:rPr>
        <w:t>i</w:t>
      </w:r>
      <w:r w:rsidRPr="00244E40">
        <w:rPr>
          <w:rFonts w:ascii="Calibri" w:hAnsi="Calibri" w:cs="Calibri"/>
          <w:spacing w:val="-1"/>
          <w:lang w:val="cy-GB"/>
        </w:rPr>
        <w:t xml:space="preserve"> </w:t>
      </w:r>
      <w:r w:rsidR="00DA2608" w:rsidRPr="00244E40">
        <w:rPr>
          <w:rFonts w:ascii="Calibri" w:hAnsi="Calibri" w:cs="Calibri"/>
          <w:spacing w:val="-1"/>
          <w:lang w:val="cy-GB"/>
        </w:rPr>
        <w:t xml:space="preserve">gynnal </w:t>
      </w:r>
      <w:r w:rsidRPr="00244E40">
        <w:rPr>
          <w:rFonts w:ascii="Calibri" w:hAnsi="Calibri" w:cs="Calibri"/>
          <w:spacing w:val="-1"/>
          <w:lang w:val="cy-GB"/>
        </w:rPr>
        <w:t xml:space="preserve">cynyrchiadau llwyfan o sioeau CITV. </w:t>
      </w:r>
    </w:p>
    <w:p w:rsidR="00A14572" w:rsidRPr="00A14572" w:rsidRDefault="00A14572" w:rsidP="00A14572">
      <w:pPr>
        <w:pStyle w:val="BodyText"/>
        <w:spacing w:before="64"/>
        <w:ind w:left="0" w:right="123" w:firstLine="0"/>
        <w:rPr>
          <w:rFonts w:ascii="Calibri" w:hAnsi="Calibri" w:cs="Calibri"/>
          <w:lang w:val="cy-GB"/>
        </w:rPr>
      </w:pPr>
    </w:p>
    <w:p w:rsidR="004A2B2A" w:rsidRPr="00244E40" w:rsidRDefault="00CB610E" w:rsidP="00CF4973">
      <w:pPr>
        <w:pStyle w:val="BodyText"/>
        <w:ind w:left="0" w:right="117" w:firstLine="0"/>
        <w:rPr>
          <w:rFonts w:ascii="Calibri" w:hAnsi="Calibri" w:cs="Calibri"/>
          <w:lang w:val="cy-GB"/>
        </w:rPr>
      </w:pPr>
      <w:r w:rsidRPr="00244E40">
        <w:rPr>
          <w:rFonts w:ascii="Calibri" w:hAnsi="Calibri" w:cs="Calibri"/>
          <w:spacing w:val="-1"/>
          <w:lang w:val="cy-GB"/>
        </w:rPr>
        <w:t xml:space="preserve">Mae Canolfan Gelfyddydau Pontardawe wedi datblygu enw da fel un o’r lleoliadau diwylliannol gorau yn Ne Cymru. </w:t>
      </w:r>
      <w:r w:rsidRPr="00244E40">
        <w:rPr>
          <w:rFonts w:ascii="Calibri" w:hAnsi="Calibri" w:cs="Calibri"/>
          <w:spacing w:val="-2"/>
          <w:lang w:val="cy-GB" w:eastAsia="en-GB"/>
        </w:rPr>
        <w:t>Mae’r theatr draddodiadol hon,</w:t>
      </w:r>
      <w:r w:rsidR="00642511" w:rsidRPr="00244E40">
        <w:rPr>
          <w:rFonts w:ascii="Calibri" w:hAnsi="Calibri" w:cs="Calibri"/>
          <w:spacing w:val="-2"/>
          <w:lang w:val="cy-GB" w:eastAsia="en-GB"/>
        </w:rPr>
        <w:t xml:space="preserve"> sy’n cynnwys ei sinema ei hun, yn cynnig rhywbeth i bawb, yn cynnwys digwyddiadau proffesiynol o </w:t>
      </w:r>
      <w:r w:rsidR="00642511" w:rsidRPr="00244E40">
        <w:rPr>
          <w:rFonts w:ascii="Calibri" w:hAnsi="Calibri" w:cs="Calibri"/>
          <w:spacing w:val="-2"/>
          <w:lang w:val="cy-GB" w:eastAsia="en-GB"/>
        </w:rPr>
        <w:lastRenderedPageBreak/>
        <w:t xml:space="preserve">ansawdd uchel sy’n </w:t>
      </w:r>
      <w:r w:rsidR="00DA2608" w:rsidRPr="00244E40">
        <w:rPr>
          <w:rFonts w:ascii="Calibri" w:hAnsi="Calibri" w:cs="Calibri"/>
          <w:spacing w:val="-2"/>
          <w:lang w:val="cy-GB" w:eastAsia="en-GB"/>
        </w:rPr>
        <w:t xml:space="preserve">cynnwys </w:t>
      </w:r>
      <w:r w:rsidR="00642511" w:rsidRPr="00244E40">
        <w:rPr>
          <w:rFonts w:ascii="Calibri" w:hAnsi="Calibri" w:cs="Calibri"/>
          <w:spacing w:val="-2"/>
          <w:lang w:val="cy-GB" w:eastAsia="en-GB"/>
        </w:rPr>
        <w:t xml:space="preserve">cerddoriaeth </w:t>
      </w:r>
      <w:r w:rsidR="00DA2608" w:rsidRPr="00244E40">
        <w:rPr>
          <w:rFonts w:ascii="Calibri" w:hAnsi="Calibri" w:cs="Calibri"/>
          <w:spacing w:val="-2"/>
          <w:lang w:val="cy-GB" w:eastAsia="en-GB"/>
        </w:rPr>
        <w:t>g</w:t>
      </w:r>
      <w:r w:rsidR="00642511" w:rsidRPr="00244E40">
        <w:rPr>
          <w:rFonts w:ascii="Calibri" w:hAnsi="Calibri" w:cs="Calibri"/>
          <w:spacing w:val="-2"/>
          <w:lang w:val="cy-GB" w:eastAsia="en-GB"/>
        </w:rPr>
        <w:t xml:space="preserve">lasurol, cerddoriaeth fyd-eang a’r blŵs, dawns a drama, theatr plant, a hyd yn oed digrifwyr sy’n enwog yn genedlaethol. </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642511" w:rsidP="00CF4973">
      <w:pPr>
        <w:pStyle w:val="BodyText"/>
        <w:ind w:left="0" w:right="116" w:firstLine="0"/>
        <w:rPr>
          <w:rFonts w:ascii="Calibri" w:hAnsi="Calibri" w:cs="Calibri"/>
          <w:lang w:val="cy-GB"/>
        </w:rPr>
      </w:pPr>
      <w:r w:rsidRPr="00244E40">
        <w:rPr>
          <w:rFonts w:ascii="Calibri" w:hAnsi="Calibri" w:cs="Calibri"/>
          <w:lang w:val="cy-GB"/>
        </w:rPr>
        <w:t xml:space="preserve">Yn 2012, fe wnaeth Neuadd Gwyn ailagor ei ddrysau ar ôl cael ei adnewyddu. </w:t>
      </w:r>
      <w:r w:rsidRPr="00244E40">
        <w:rPr>
          <w:rFonts w:ascii="Calibri" w:hAnsi="Calibri" w:cs="Calibri"/>
          <w:spacing w:val="-1"/>
          <w:lang w:val="cy-GB"/>
        </w:rPr>
        <w:t>Mae Celtic</w:t>
      </w:r>
      <w:r w:rsidRPr="00244E40">
        <w:rPr>
          <w:rFonts w:ascii="Calibri" w:hAnsi="Calibri" w:cs="Calibri"/>
          <w:spacing w:val="64"/>
          <w:lang w:val="cy-GB"/>
        </w:rPr>
        <w:t xml:space="preserve"> </w:t>
      </w:r>
      <w:r w:rsidRPr="00244E40">
        <w:rPr>
          <w:rFonts w:ascii="Calibri" w:hAnsi="Calibri" w:cs="Calibri"/>
          <w:spacing w:val="-1"/>
          <w:lang w:val="cy-GB"/>
        </w:rPr>
        <w:t>Community</w:t>
      </w:r>
      <w:r w:rsidRPr="00244E40">
        <w:rPr>
          <w:rFonts w:ascii="Calibri" w:hAnsi="Calibri" w:cs="Calibri"/>
          <w:spacing w:val="47"/>
          <w:lang w:val="cy-GB"/>
        </w:rPr>
        <w:t xml:space="preserve"> </w:t>
      </w:r>
      <w:r w:rsidRPr="00244E40">
        <w:rPr>
          <w:rFonts w:ascii="Calibri" w:hAnsi="Calibri" w:cs="Calibri"/>
          <w:spacing w:val="-1"/>
          <w:lang w:val="cy-GB"/>
        </w:rPr>
        <w:t>Leisure</w:t>
      </w:r>
      <w:r w:rsidRPr="00244E40">
        <w:rPr>
          <w:rFonts w:ascii="Calibri" w:hAnsi="Calibri" w:cs="Calibri"/>
          <w:spacing w:val="1"/>
          <w:lang w:val="cy-GB"/>
        </w:rPr>
        <w:t xml:space="preserve"> </w:t>
      </w:r>
      <w:r w:rsidRPr="00244E40">
        <w:rPr>
          <w:rFonts w:ascii="Calibri" w:hAnsi="Calibri" w:cs="Calibri"/>
          <w:spacing w:val="-2"/>
          <w:lang w:val="cy-GB"/>
        </w:rPr>
        <w:t>ar y cyd â Chyngor Bwrdeistref Sirol Castell-nedd Port Talbot</w:t>
      </w:r>
      <w:r w:rsidRPr="00244E40">
        <w:rPr>
          <w:rFonts w:ascii="Calibri" w:hAnsi="Calibri" w:cs="Calibri"/>
          <w:spacing w:val="53"/>
          <w:lang w:val="cy-GB"/>
        </w:rPr>
        <w:t xml:space="preserve"> </w:t>
      </w:r>
      <w:r w:rsidRPr="00244E40">
        <w:rPr>
          <w:rFonts w:ascii="Calibri" w:hAnsi="Calibri" w:cs="Calibri"/>
          <w:spacing w:val="-1"/>
          <w:lang w:val="cy-GB"/>
        </w:rPr>
        <w:t>yn edrych ymlaen at eich croesawu chi i’r cyfleuster bendigedig hwn sy’n cynnig amrywiaeth o gyfleusterau rhagorol, a fydd yn cynnwys adloniant byw a’r Sinema 3D a digidol ddiweddaraf</w:t>
      </w:r>
      <w:r w:rsidRPr="00244E40">
        <w:rPr>
          <w:rFonts w:ascii="Calibri" w:hAnsi="Calibri" w:cs="Calibri"/>
          <w:spacing w:val="-2"/>
          <w:lang w:val="cy-GB"/>
        </w:rPr>
        <w:t>.</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642511" w:rsidP="00CF4973">
      <w:pPr>
        <w:pStyle w:val="BodyText"/>
        <w:ind w:left="0" w:firstLine="0"/>
        <w:rPr>
          <w:rFonts w:ascii="Calibri" w:hAnsi="Calibri" w:cs="Calibri"/>
          <w:lang w:val="cy-GB"/>
        </w:rPr>
      </w:pPr>
      <w:r w:rsidRPr="00244E40">
        <w:rPr>
          <w:rFonts w:ascii="Calibri" w:hAnsi="Calibri" w:cs="Calibri"/>
          <w:lang w:val="cy-GB"/>
        </w:rPr>
        <w:t>I gael rhagor o wybodaeth am y Gwasanaeth Diwylliannol, trowch at</w:t>
      </w:r>
      <w:r w:rsidRPr="00244E40">
        <w:rPr>
          <w:rFonts w:ascii="Calibri" w:hAnsi="Calibri" w:cs="Calibri"/>
          <w:spacing w:val="1"/>
          <w:lang w:val="cy-GB"/>
        </w:rPr>
        <w:t xml:space="preserve"> </w:t>
      </w:r>
      <w:hyperlink r:id="rId47">
        <w:r w:rsidRPr="00244E40">
          <w:rPr>
            <w:rFonts w:ascii="Calibri" w:hAnsi="Calibri" w:cs="Calibri"/>
            <w:spacing w:val="-1"/>
            <w:lang w:val="cy-GB"/>
          </w:rPr>
          <w:t>www.npttheatres.co.uk</w:t>
        </w:r>
      </w:hyperlink>
      <w:r w:rsidRPr="00244E40">
        <w:rPr>
          <w:rFonts w:ascii="Calibri" w:hAnsi="Calibri" w:cs="Calibri"/>
          <w:spacing w:val="-1"/>
          <w:lang w:val="cy-GB"/>
        </w:rPr>
        <w:t xml:space="preserve"> </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642511" w:rsidP="00CF4973">
      <w:pPr>
        <w:pStyle w:val="BodyText"/>
        <w:ind w:left="0" w:right="114" w:firstLine="0"/>
        <w:rPr>
          <w:rFonts w:ascii="Calibri" w:hAnsi="Calibri" w:cs="Calibri"/>
          <w:lang w:val="cy-GB"/>
        </w:rPr>
      </w:pPr>
      <w:r w:rsidRPr="00244E40">
        <w:rPr>
          <w:rFonts w:ascii="Calibri" w:hAnsi="Calibri" w:cs="Calibri"/>
          <w:lang w:val="cy-GB"/>
        </w:rPr>
        <w:t xml:space="preserve">Lleolir Parc Gwledig Margam mewn 1000 erw o barcdir godidog ac mae’n cynnig harddwch naturiol, hanes a bywyd gwyllt, ac amrywiaeth o weithgareddau difyr a chyfleusterau, gan gynnig un o’r diwrnodau allan gorau yng Nghymru ac ar gyfer y teulu. </w:t>
      </w:r>
      <w:r w:rsidR="006D5625" w:rsidRPr="00244E40">
        <w:rPr>
          <w:rFonts w:ascii="Calibri" w:hAnsi="Calibri" w:cs="Calibri"/>
          <w:shd w:val="clear" w:color="auto" w:fill="F5F5F5"/>
          <w:lang w:val="cy-GB"/>
        </w:rPr>
        <w:t xml:space="preserve">Mae ganddo syrpréis o amgylch pob cornel, o'r Orendy godidog o'r 18fed Ganrif, Plasty Fictoraidd hardd o arddull Tuduraidd-Gothig, Tŷ </w:t>
      </w:r>
      <w:r w:rsidR="00332841" w:rsidRPr="00244E40">
        <w:rPr>
          <w:rFonts w:ascii="Calibri" w:hAnsi="Calibri" w:cs="Calibri"/>
          <w:shd w:val="clear" w:color="auto" w:fill="F5F5F5"/>
          <w:lang w:val="cy-GB"/>
        </w:rPr>
        <w:t>Siapter</w:t>
      </w:r>
      <w:r w:rsidR="006D5625" w:rsidRPr="00244E40">
        <w:rPr>
          <w:rFonts w:ascii="Calibri" w:hAnsi="Calibri" w:cs="Calibri"/>
          <w:shd w:val="clear" w:color="auto" w:fill="F5F5F5"/>
          <w:lang w:val="cy-GB"/>
        </w:rPr>
        <w:t xml:space="preserve"> o'r 12fed Ganrif, gerddi addurnol a'r </w:t>
      </w:r>
      <w:r w:rsidR="00332841" w:rsidRPr="00244E40">
        <w:rPr>
          <w:rFonts w:ascii="Calibri" w:hAnsi="Calibri" w:cs="Calibri"/>
          <w:shd w:val="clear" w:color="auto" w:fill="F5F5F5"/>
          <w:lang w:val="cy-GB"/>
        </w:rPr>
        <w:t>gyr gorau o geirw</w:t>
      </w:r>
      <w:r w:rsidR="006D5625" w:rsidRPr="00244E40">
        <w:rPr>
          <w:rFonts w:ascii="Calibri" w:hAnsi="Calibri" w:cs="Calibri"/>
          <w:shd w:val="clear" w:color="auto" w:fill="F5F5F5"/>
          <w:lang w:val="cy-GB"/>
        </w:rPr>
        <w:t xml:space="preserve"> yng Nghymru</w:t>
      </w:r>
      <w:r w:rsidR="006D5625" w:rsidRPr="00244E40">
        <w:rPr>
          <w:rFonts w:ascii="Calibri" w:hAnsi="Calibri" w:cs="Calibri"/>
          <w:spacing w:val="-1"/>
          <w:lang w:val="cy-GB"/>
        </w:rPr>
        <w:t>.</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6D5625" w:rsidP="00CF4973">
      <w:pPr>
        <w:pStyle w:val="BodyText"/>
        <w:ind w:left="0" w:right="118" w:firstLine="0"/>
        <w:rPr>
          <w:rFonts w:ascii="Calibri" w:hAnsi="Calibri" w:cs="Calibri"/>
          <w:lang w:val="cy-GB"/>
        </w:rPr>
      </w:pPr>
      <w:r w:rsidRPr="00244E40">
        <w:rPr>
          <w:rFonts w:ascii="Calibri" w:hAnsi="Calibri" w:cs="Calibri"/>
          <w:lang w:val="cy-GB"/>
        </w:rPr>
        <w:t xml:space="preserve">Mae'r rheilffordd gul, maes chwarae antur plant, llwybr fferm, </w:t>
      </w:r>
      <w:r w:rsidR="00332841" w:rsidRPr="00244E40">
        <w:rPr>
          <w:rFonts w:ascii="Calibri" w:hAnsi="Calibri" w:cs="Calibri"/>
          <w:lang w:val="cy-GB"/>
        </w:rPr>
        <w:t>Gwlad Straeon Tylwyth Teg</w:t>
      </w:r>
      <w:r w:rsidRPr="00244E40">
        <w:rPr>
          <w:rFonts w:ascii="Calibri" w:hAnsi="Calibri" w:cs="Calibri"/>
          <w:lang w:val="cy-GB"/>
        </w:rPr>
        <w:t xml:space="preserve"> a'r teithiau cerdded ysblennydd yn rhai o'r nodweddion sy'n cyfrannu at brofiad Parc Gwledig Margam, ynghyd â physgodfa pysgod bras cymysg gan gynnwys clwb pysgota iau newydd ym Mhwll Furzemill a</w:t>
      </w:r>
      <w:r w:rsidRPr="00244E40">
        <w:rPr>
          <w:rFonts w:ascii="Calibri" w:hAnsi="Calibri" w:cs="Calibri"/>
          <w:shd w:val="clear" w:color="auto" w:fill="F5F5F5"/>
          <w:lang w:val="cy-GB"/>
        </w:rPr>
        <w:t xml:space="preserve"> </w:t>
      </w:r>
      <w:r w:rsidRPr="00244E40">
        <w:rPr>
          <w:rFonts w:ascii="Calibri" w:hAnsi="Calibri" w:cs="Calibri"/>
          <w:lang w:val="cy-GB"/>
        </w:rPr>
        <w:t>rhaglen o ddigwyddiadau tymhorol i bawb eu mwynhau</w:t>
      </w:r>
      <w:r w:rsidRPr="00244E40">
        <w:rPr>
          <w:rFonts w:ascii="Calibri" w:hAnsi="Calibri" w:cs="Calibri"/>
          <w:spacing w:val="-1"/>
          <w:lang w:val="cy-GB"/>
        </w:rPr>
        <w:t>.</w:t>
      </w:r>
      <w:r w:rsidR="00E374EE" w:rsidRPr="00244E40">
        <w:rPr>
          <w:rFonts w:ascii="Calibri" w:hAnsi="Calibri" w:cs="Calibri"/>
          <w:spacing w:val="48"/>
          <w:lang w:val="cy-GB"/>
        </w:rPr>
        <w:t xml:space="preserve"> </w:t>
      </w:r>
      <w:r w:rsidRPr="00244E40">
        <w:rPr>
          <w:rFonts w:ascii="Calibri" w:hAnsi="Calibri" w:cs="Calibri"/>
          <w:shd w:val="clear" w:color="auto" w:fill="F5F5F5"/>
          <w:lang w:val="cy-GB"/>
        </w:rPr>
        <w:t xml:space="preserve">Yn </w:t>
      </w:r>
      <w:r w:rsidR="00332841" w:rsidRPr="00244E40">
        <w:rPr>
          <w:rFonts w:ascii="Calibri" w:hAnsi="Calibri" w:cs="Calibri"/>
          <w:shd w:val="clear" w:color="auto" w:fill="F5F5F5"/>
          <w:lang w:val="cy-GB"/>
        </w:rPr>
        <w:t>ychwanegol</w:t>
      </w:r>
      <w:r w:rsidRPr="00244E40">
        <w:rPr>
          <w:rFonts w:ascii="Calibri" w:hAnsi="Calibri" w:cs="Calibri"/>
          <w:shd w:val="clear" w:color="auto" w:fill="F5F5F5"/>
          <w:lang w:val="cy-GB"/>
        </w:rPr>
        <w:t>, mae gweithgareddau newydd a agorodd yn ddiweddar yn cynnwys cwrs antur rhaffau uchel Go Ape a Gweithgareddau Antur Margam sy'n cynnig cyfle i gyfranogi mewn Beicio Mynydd, Canŵio, cyfeiriannu a cherdded Nordig</w:t>
      </w:r>
      <w:r w:rsidRPr="00244E40">
        <w:rPr>
          <w:rFonts w:ascii="Calibri" w:hAnsi="Calibri" w:cs="Calibri"/>
          <w:spacing w:val="-1"/>
          <w:lang w:val="cy-GB"/>
        </w:rPr>
        <w:t>.</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6D5625" w:rsidP="00CF4973">
      <w:pPr>
        <w:pStyle w:val="BodyText"/>
        <w:ind w:left="0" w:right="119" w:firstLine="0"/>
        <w:rPr>
          <w:rFonts w:ascii="Calibri" w:hAnsi="Calibri" w:cs="Calibri"/>
          <w:lang w:val="cy-GB"/>
        </w:rPr>
      </w:pPr>
      <w:r w:rsidRPr="00244E40">
        <w:rPr>
          <w:rFonts w:ascii="Calibri" w:hAnsi="Calibri" w:cs="Calibri"/>
          <w:shd w:val="clear" w:color="auto" w:fill="F5F5F5"/>
          <w:lang w:val="cy-GB"/>
        </w:rPr>
        <w:t xml:space="preserve">Rheolir y Ganolfan Ddarganfod, sydd wedi'i lleoli yn y Parc, gan y Cyngor Astudiaethau Maes ac mae'n cynnig cyrsiau preswyl a dydd ar agweddau </w:t>
      </w:r>
      <w:r w:rsidR="00332841" w:rsidRPr="00244E40">
        <w:rPr>
          <w:rFonts w:ascii="Calibri" w:hAnsi="Calibri" w:cs="Calibri"/>
          <w:shd w:val="clear" w:color="auto" w:fill="F5F5F5"/>
          <w:lang w:val="cy-GB"/>
        </w:rPr>
        <w:t xml:space="preserve">sy’n ymwneud â </w:t>
      </w:r>
      <w:r w:rsidRPr="00244E40">
        <w:rPr>
          <w:rFonts w:ascii="Calibri" w:hAnsi="Calibri" w:cs="Calibri"/>
          <w:shd w:val="clear" w:color="auto" w:fill="F5F5F5"/>
          <w:lang w:val="cy-GB"/>
        </w:rPr>
        <w:t>t</w:t>
      </w:r>
      <w:r w:rsidR="00332841" w:rsidRPr="00244E40">
        <w:rPr>
          <w:rFonts w:ascii="Calibri" w:hAnsi="Calibri" w:cs="Calibri"/>
          <w:shd w:val="clear" w:color="auto" w:fill="F5F5F5"/>
          <w:lang w:val="cy-GB"/>
        </w:rPr>
        <w:t>h</w:t>
      </w:r>
      <w:r w:rsidRPr="00244E40">
        <w:rPr>
          <w:rFonts w:ascii="Calibri" w:hAnsi="Calibri" w:cs="Calibri"/>
          <w:shd w:val="clear" w:color="auto" w:fill="F5F5F5"/>
          <w:lang w:val="cy-GB"/>
        </w:rPr>
        <w:t xml:space="preserve">reftadaeth </w:t>
      </w:r>
      <w:r w:rsidR="00332841" w:rsidRPr="00244E40">
        <w:rPr>
          <w:rFonts w:ascii="Calibri" w:hAnsi="Calibri" w:cs="Calibri"/>
          <w:shd w:val="clear" w:color="auto" w:fill="F5F5F5"/>
          <w:lang w:val="cy-GB"/>
        </w:rPr>
        <w:t>a’r amgylchedd</w:t>
      </w:r>
      <w:r w:rsidRPr="00244E40">
        <w:rPr>
          <w:rFonts w:ascii="Calibri" w:hAnsi="Calibri" w:cs="Calibri"/>
          <w:shd w:val="clear" w:color="auto" w:fill="F5F5F5"/>
          <w:lang w:val="cy-GB"/>
        </w:rPr>
        <w:t xml:space="preserve"> yn y cwricwlwm cenedlaethol.</w:t>
      </w:r>
      <w:r w:rsidR="00E374EE" w:rsidRPr="00244E40">
        <w:rPr>
          <w:rFonts w:ascii="Calibri" w:hAnsi="Calibri" w:cs="Calibri"/>
          <w:spacing w:val="34"/>
          <w:lang w:val="cy-GB"/>
        </w:rPr>
        <w:t xml:space="preserve"> </w:t>
      </w:r>
      <w:r w:rsidRPr="00244E40">
        <w:rPr>
          <w:rFonts w:ascii="Calibri" w:hAnsi="Calibri" w:cs="Calibri"/>
          <w:spacing w:val="-1"/>
          <w:lang w:val="cy-GB"/>
        </w:rPr>
        <w:t xml:space="preserve">Trefnir </w:t>
      </w:r>
      <w:r w:rsidR="00332841" w:rsidRPr="00244E40">
        <w:rPr>
          <w:rFonts w:ascii="Calibri" w:hAnsi="Calibri" w:cs="Calibri"/>
          <w:spacing w:val="-1"/>
          <w:lang w:val="cy-GB"/>
        </w:rPr>
        <w:t>i</w:t>
      </w:r>
      <w:r w:rsidRPr="00244E40">
        <w:rPr>
          <w:rFonts w:ascii="Calibri" w:hAnsi="Calibri" w:cs="Calibri"/>
          <w:spacing w:val="-1"/>
          <w:lang w:val="cy-GB"/>
        </w:rPr>
        <w:t xml:space="preserve"> </w:t>
      </w:r>
      <w:r w:rsidR="00332841" w:rsidRPr="00244E40">
        <w:rPr>
          <w:rFonts w:ascii="Calibri" w:hAnsi="Calibri" w:cs="Calibri"/>
          <w:spacing w:val="-1"/>
          <w:lang w:val="cy-GB"/>
        </w:rPr>
        <w:t xml:space="preserve">ddisgyblion gyfranogi </w:t>
      </w:r>
      <w:r w:rsidRPr="00244E40">
        <w:rPr>
          <w:rFonts w:ascii="Calibri" w:hAnsi="Calibri" w:cs="Calibri"/>
          <w:spacing w:val="-1"/>
          <w:lang w:val="cy-GB"/>
        </w:rPr>
        <w:t>yn y cyrsiau hyn trwy law ysgolion unigol ac maent ar gael trwy gydol y flwyddyn.</w:t>
      </w:r>
    </w:p>
    <w:p w:rsidR="004A2B2A" w:rsidRPr="00244E40" w:rsidRDefault="004A2B2A" w:rsidP="00CF4973">
      <w:pPr>
        <w:spacing w:before="2"/>
        <w:ind w:left="0" w:firstLine="0"/>
        <w:rPr>
          <w:rFonts w:eastAsia="Times New Roman" w:cs="Calibri"/>
          <w:sz w:val="28"/>
          <w:szCs w:val="28"/>
          <w:lang w:val="cy-GB"/>
        </w:rPr>
      </w:pPr>
    </w:p>
    <w:p w:rsidR="004A2B2A" w:rsidRPr="00244E40" w:rsidRDefault="006D5625" w:rsidP="00CF4973">
      <w:pPr>
        <w:pStyle w:val="BodyText"/>
        <w:ind w:left="0" w:right="121" w:firstLine="0"/>
        <w:rPr>
          <w:rFonts w:ascii="Calibri" w:hAnsi="Calibri" w:cs="Calibri"/>
          <w:spacing w:val="-1"/>
          <w:u w:val="single" w:color="0000FF"/>
          <w:lang w:val="cy-GB"/>
        </w:rPr>
      </w:pPr>
      <w:r w:rsidRPr="00244E40">
        <w:rPr>
          <w:rFonts w:ascii="Calibri" w:hAnsi="Calibri" w:cs="Calibri"/>
          <w:lang w:val="cy-GB"/>
        </w:rPr>
        <w:t>I gael gwybodaeth am Barc Margam, ffoniwch</w:t>
      </w:r>
      <w:r w:rsidRPr="00244E40">
        <w:rPr>
          <w:rFonts w:ascii="Calibri" w:hAnsi="Calibri" w:cs="Calibri"/>
          <w:spacing w:val="3"/>
          <w:lang w:val="cy-GB"/>
        </w:rPr>
        <w:t xml:space="preserve"> </w:t>
      </w:r>
      <w:r w:rsidRPr="00244E40">
        <w:rPr>
          <w:rFonts w:ascii="Calibri" w:hAnsi="Calibri" w:cs="Calibri"/>
          <w:spacing w:val="-2"/>
          <w:lang w:val="cy-GB"/>
        </w:rPr>
        <w:t>01639</w:t>
      </w:r>
      <w:r w:rsidRPr="00244E40">
        <w:rPr>
          <w:rFonts w:ascii="Calibri" w:hAnsi="Calibri" w:cs="Calibri"/>
          <w:spacing w:val="3"/>
          <w:lang w:val="cy-GB"/>
        </w:rPr>
        <w:t xml:space="preserve"> </w:t>
      </w:r>
      <w:r w:rsidRPr="00244E40">
        <w:rPr>
          <w:rFonts w:ascii="Calibri" w:hAnsi="Calibri" w:cs="Calibri"/>
          <w:spacing w:val="-2"/>
          <w:lang w:val="cy-GB"/>
        </w:rPr>
        <w:t>881635</w:t>
      </w:r>
      <w:r w:rsidRPr="00244E40">
        <w:rPr>
          <w:rFonts w:ascii="Calibri" w:hAnsi="Calibri" w:cs="Calibri"/>
          <w:spacing w:val="3"/>
          <w:lang w:val="cy-GB"/>
        </w:rPr>
        <w:t xml:space="preserve"> </w:t>
      </w:r>
      <w:r w:rsidRPr="00244E40">
        <w:rPr>
          <w:rFonts w:ascii="Calibri" w:hAnsi="Calibri" w:cs="Calibri"/>
          <w:lang w:val="cy-GB"/>
        </w:rPr>
        <w:t xml:space="preserve">neu trowch at </w:t>
      </w:r>
      <w:r w:rsidRPr="00244E40">
        <w:rPr>
          <w:rFonts w:ascii="Calibri" w:hAnsi="Calibri" w:cs="Calibri"/>
          <w:color w:val="0000FF"/>
          <w:lang w:val="cy-GB"/>
        </w:rPr>
        <w:t xml:space="preserve"> </w:t>
      </w:r>
      <w:hyperlink r:id="rId48">
        <w:r w:rsidRPr="00244E40">
          <w:rPr>
            <w:rFonts w:ascii="Calibri" w:hAnsi="Calibri" w:cs="Calibri"/>
            <w:color w:val="0000FF"/>
            <w:spacing w:val="-1"/>
            <w:u w:val="single" w:color="0000FF"/>
            <w:lang w:val="cy-GB"/>
          </w:rPr>
          <w:t>www.npt.gov.uk</w:t>
        </w:r>
      </w:hyperlink>
    </w:p>
    <w:p w:rsidR="00DF1DB7" w:rsidRPr="00244E40" w:rsidRDefault="00DF1DB7" w:rsidP="00CF4973">
      <w:pPr>
        <w:pStyle w:val="NormalWeb"/>
        <w:rPr>
          <w:rFonts w:ascii="Calibri" w:hAnsi="Calibri" w:cs="Calibri"/>
          <w:b/>
          <w:color w:val="212529"/>
          <w:sz w:val="28"/>
          <w:szCs w:val="28"/>
        </w:rPr>
      </w:pPr>
      <w:r w:rsidRPr="00244E40">
        <w:rPr>
          <w:rFonts w:ascii="Calibri" w:hAnsi="Calibri" w:cs="Calibri"/>
          <w:b/>
          <w:color w:val="212529"/>
          <w:sz w:val="28"/>
          <w:szCs w:val="28"/>
          <w:lang w:val="cy-GB"/>
        </w:rPr>
        <w:t xml:space="preserve">Casgliadau hanes lleol ac amgueddfeydd </w:t>
      </w:r>
    </w:p>
    <w:p w:rsidR="00DF1DB7" w:rsidRPr="00995C97" w:rsidRDefault="00DF1DB7" w:rsidP="00CF4973">
      <w:pPr>
        <w:ind w:left="0" w:firstLine="0"/>
        <w:rPr>
          <w:rFonts w:cs="Calibri"/>
          <w:sz w:val="28"/>
          <w:szCs w:val="28"/>
          <w:lang w:val="cy-GB"/>
        </w:rPr>
      </w:pPr>
      <w:r w:rsidRPr="00244E40">
        <w:rPr>
          <w:rFonts w:cs="Calibri"/>
          <w:sz w:val="28"/>
          <w:szCs w:val="28"/>
          <w:lang w:val="cy-GB"/>
        </w:rPr>
        <w:t>Mae ein casgliadau hanes lleol ac amgueddfeydd y</w:t>
      </w:r>
      <w:r w:rsidR="00995C97">
        <w:rPr>
          <w:rFonts w:cs="Calibri"/>
          <w:sz w:val="28"/>
          <w:szCs w:val="28"/>
          <w:lang w:val="cy-GB"/>
        </w:rPr>
        <w:t xml:space="preserve">n adlewyrchu cyfoeth o hanes y </w:t>
      </w:r>
      <w:r w:rsidRPr="00244E40">
        <w:rPr>
          <w:rFonts w:cs="Calibri"/>
          <w:sz w:val="28"/>
          <w:szCs w:val="28"/>
          <w:lang w:val="cy-GB"/>
        </w:rPr>
        <w:t xml:space="preserve">fwrdeistref yn ei chasgliad o lyfrau, cofnodion, dogfennau, ffotograffau ac arteffactau.  </w:t>
      </w:r>
    </w:p>
    <w:p w:rsidR="00DF1DB7" w:rsidRPr="00244E40" w:rsidRDefault="00DF1DB7" w:rsidP="00CF4973">
      <w:pPr>
        <w:pStyle w:val="NormalWeb"/>
        <w:shd w:val="clear" w:color="auto" w:fill="FFFFFF"/>
        <w:spacing w:after="0" w:afterAutospacing="0"/>
        <w:rPr>
          <w:rFonts w:ascii="Calibri" w:hAnsi="Calibri" w:cs="Calibri"/>
          <w:color w:val="212529"/>
          <w:sz w:val="28"/>
          <w:szCs w:val="28"/>
        </w:rPr>
      </w:pPr>
      <w:r w:rsidRPr="00244E40">
        <w:rPr>
          <w:rFonts w:ascii="Calibri" w:hAnsi="Calibri" w:cs="Calibri"/>
          <w:color w:val="212529"/>
          <w:sz w:val="28"/>
          <w:szCs w:val="28"/>
          <w:lang w:val="cy-GB"/>
        </w:rPr>
        <w:lastRenderedPageBreak/>
        <w:t>Mae gennym fapiau arolwg ordnans cyfredol a hanesyddol, papurau newydd lleol, dros 2,000 o ffotograffau, cofnodion Cyfrifiadau a chofrestrau etholiadol.</w:t>
      </w:r>
    </w:p>
    <w:p w:rsidR="00DF1DB7" w:rsidRPr="00244E40" w:rsidRDefault="00DF1DB7" w:rsidP="00CF4973">
      <w:pPr>
        <w:pStyle w:val="NormalWeb"/>
        <w:shd w:val="clear" w:color="auto" w:fill="FFFFFF"/>
        <w:spacing w:after="0" w:afterAutospacing="0"/>
        <w:rPr>
          <w:rFonts w:ascii="Calibri" w:hAnsi="Calibri" w:cs="Calibri"/>
          <w:color w:val="212529"/>
          <w:sz w:val="28"/>
          <w:szCs w:val="28"/>
        </w:rPr>
      </w:pPr>
      <w:r w:rsidRPr="00244E40">
        <w:rPr>
          <w:rFonts w:ascii="Calibri" w:hAnsi="Calibri" w:cs="Calibri"/>
          <w:color w:val="212529"/>
          <w:sz w:val="28"/>
          <w:szCs w:val="28"/>
          <w:lang w:val="cy-GB"/>
        </w:rPr>
        <w:t>Mae hefyd fynediad at adnoddau cyfeirio ar-lein AM DDIM ar y dudalen </w:t>
      </w:r>
      <w:hyperlink r:id="rId49" w:tooltip="Your Digital Library" w:history="1">
        <w:r w:rsidRPr="00244E40">
          <w:rPr>
            <w:rStyle w:val="Hyperlink"/>
            <w:rFonts w:ascii="Calibri" w:hAnsi="Calibri" w:cs="Calibri"/>
            <w:color w:val="124DBA"/>
            <w:sz w:val="28"/>
            <w:szCs w:val="28"/>
            <w:lang w:val="cy-GB"/>
          </w:rPr>
          <w:t>Eich Llyfrgell Ddigidol</w:t>
        </w:r>
      </w:hyperlink>
      <w:r w:rsidRPr="00244E40">
        <w:rPr>
          <w:rFonts w:ascii="Calibri" w:hAnsi="Calibri" w:cs="Calibri"/>
          <w:color w:val="212529"/>
          <w:sz w:val="28"/>
          <w:szCs w:val="28"/>
          <w:lang w:val="cy-GB"/>
        </w:rPr>
        <w:t> ac os ydych chi am olrhain eich achres mae mynediad am ddim i rifyn llyfrgell Ancestry drwy unrhyw gyfrifiadur y llyfrgell.</w:t>
      </w:r>
    </w:p>
    <w:p w:rsidR="00DF1DB7" w:rsidRPr="00244E40" w:rsidRDefault="00DF1DB7" w:rsidP="00CF4973">
      <w:pPr>
        <w:pStyle w:val="NormalWeb"/>
        <w:shd w:val="clear" w:color="auto" w:fill="FFFFFF"/>
        <w:spacing w:after="0" w:afterAutospacing="0"/>
        <w:rPr>
          <w:rFonts w:ascii="Calibri" w:hAnsi="Calibri" w:cs="Calibri"/>
          <w:color w:val="212529"/>
          <w:sz w:val="28"/>
          <w:szCs w:val="28"/>
        </w:rPr>
      </w:pPr>
      <w:r w:rsidRPr="00244E40">
        <w:rPr>
          <w:rFonts w:ascii="Calibri" w:hAnsi="Calibri" w:cs="Calibri"/>
          <w:color w:val="212529"/>
          <w:sz w:val="28"/>
          <w:szCs w:val="28"/>
          <w:lang w:val="cy-GB"/>
        </w:rPr>
        <w:t xml:space="preserve">Mae casgliad yr amgueddfa'n cynnwys arteffactau o oresgyniad y Rhufeiniaid yng Nghastell-nedd, cestyll Normanaidd, Arglwyddi Cymru, abatai canoloesol a'r diwydiant Fictoraidd hyd at fywyd yr ugeinfed ganrif. </w:t>
      </w:r>
    </w:p>
    <w:p w:rsidR="00DF1DB7" w:rsidRPr="00244E40" w:rsidRDefault="00DF1DB7" w:rsidP="00CF4973">
      <w:pPr>
        <w:ind w:left="0" w:firstLine="0"/>
        <w:rPr>
          <w:rFonts w:eastAsia="Times New Roman" w:cs="Calibri"/>
          <w:color w:val="212529"/>
          <w:sz w:val="28"/>
          <w:szCs w:val="28"/>
          <w:lang w:val="en-GB" w:eastAsia="en-GB"/>
        </w:rPr>
      </w:pPr>
    </w:p>
    <w:p w:rsidR="00DF1DB7" w:rsidRPr="00244E40" w:rsidRDefault="00DF1DB7" w:rsidP="00CF4973">
      <w:pPr>
        <w:ind w:left="0" w:firstLine="0"/>
        <w:rPr>
          <w:rFonts w:cs="Calibri"/>
          <w:sz w:val="28"/>
          <w:szCs w:val="28"/>
          <w:lang w:val="cy-GB"/>
        </w:rPr>
      </w:pPr>
      <w:r w:rsidRPr="00244E40">
        <w:rPr>
          <w:rFonts w:cs="Calibri"/>
          <w:sz w:val="28"/>
          <w:szCs w:val="28"/>
          <w:lang w:val="cy-GB"/>
        </w:rPr>
        <w:t>Mae'r Swyddog Addysg Treftadaeth yn gweithio'n ag</w:t>
      </w:r>
      <w:r w:rsidR="00995C97">
        <w:rPr>
          <w:rFonts w:cs="Calibri"/>
          <w:sz w:val="28"/>
          <w:szCs w:val="28"/>
          <w:lang w:val="cy-GB"/>
        </w:rPr>
        <w:t xml:space="preserve">os gydag ysgolion, sefydliadau </w:t>
      </w:r>
      <w:r w:rsidRPr="00244E40">
        <w:rPr>
          <w:rFonts w:cs="Calibri"/>
          <w:sz w:val="28"/>
          <w:szCs w:val="28"/>
          <w:lang w:val="cy-GB"/>
        </w:rPr>
        <w:t xml:space="preserve">treftadaeth, grwpiau hanes lleol a chymunedol </w:t>
      </w:r>
      <w:r w:rsidRPr="00244E40">
        <w:rPr>
          <w:rFonts w:cs="Calibri"/>
          <w:color w:val="212529"/>
          <w:sz w:val="28"/>
          <w:szCs w:val="28"/>
          <w:lang w:val="cy-GB"/>
        </w:rPr>
        <w:t>gan gynnal profiad dysgu rhagweithiol i breswylwyr ac ymwelwyr.</w:t>
      </w:r>
      <w:r w:rsidRPr="00244E40">
        <w:rPr>
          <w:rFonts w:cs="Calibri"/>
          <w:sz w:val="28"/>
          <w:szCs w:val="28"/>
          <w:lang w:val="cy-GB"/>
        </w:rPr>
        <w:t>Mae ein gwasanaethau allgymo</w:t>
      </w:r>
      <w:r w:rsidR="00995C97">
        <w:rPr>
          <w:rFonts w:cs="Calibri"/>
          <w:sz w:val="28"/>
          <w:szCs w:val="28"/>
          <w:lang w:val="cy-GB"/>
        </w:rPr>
        <w:t xml:space="preserve">rth yn cynnwys arddangosfeydd, </w:t>
      </w:r>
      <w:r w:rsidRPr="00244E40">
        <w:rPr>
          <w:rFonts w:cs="Calibri"/>
          <w:sz w:val="28"/>
          <w:szCs w:val="28"/>
          <w:lang w:val="cy-GB"/>
        </w:rPr>
        <w:t>sgyrsiau, ymweliadau ag ysgolion, sesiynau trin g</w:t>
      </w:r>
      <w:r w:rsidR="00995C97">
        <w:rPr>
          <w:rFonts w:cs="Calibri"/>
          <w:sz w:val="28"/>
          <w:szCs w:val="28"/>
          <w:lang w:val="cy-GB"/>
        </w:rPr>
        <w:t xml:space="preserve">wrthrychau ac atgofion a Chlwb </w:t>
      </w:r>
      <w:r w:rsidRPr="00244E40">
        <w:rPr>
          <w:rFonts w:cs="Calibri"/>
          <w:sz w:val="28"/>
          <w:szCs w:val="28"/>
          <w:lang w:val="cy-GB"/>
        </w:rPr>
        <w:t xml:space="preserve">Archeolegwyr Ifanc yn llyfrgell Castell-nedd sy’n cyfarfod unwaith y mis ar brynhawn dydd </w:t>
      </w:r>
    </w:p>
    <w:p w:rsidR="00DF1DB7" w:rsidRPr="00244E40" w:rsidRDefault="00DF1DB7" w:rsidP="00CF4973">
      <w:pPr>
        <w:ind w:left="0" w:firstLine="0"/>
        <w:rPr>
          <w:rFonts w:cs="Calibri"/>
          <w:sz w:val="28"/>
          <w:szCs w:val="28"/>
        </w:rPr>
      </w:pPr>
      <w:r w:rsidRPr="00244E40">
        <w:rPr>
          <w:rFonts w:cs="Calibri"/>
          <w:sz w:val="28"/>
          <w:szCs w:val="28"/>
          <w:lang w:val="cy-GB"/>
        </w:rPr>
        <w:t xml:space="preserve">Sadwrn rhwng 1pm a 3pm. </w:t>
      </w:r>
    </w:p>
    <w:p w:rsidR="00DF1DB7" w:rsidRPr="00244E40" w:rsidRDefault="00DF1DB7" w:rsidP="00CF4973">
      <w:pPr>
        <w:pStyle w:val="BodyText"/>
        <w:ind w:left="0" w:firstLine="0"/>
        <w:rPr>
          <w:rFonts w:ascii="Calibri" w:hAnsi="Calibri" w:cs="Calibri"/>
          <w:bdr w:val="none" w:sz="0" w:space="0" w:color="auto" w:frame="1"/>
          <w:lang w:val="cy-GB"/>
        </w:rPr>
      </w:pPr>
    </w:p>
    <w:p w:rsidR="00DF1DB7" w:rsidRPr="00244E40" w:rsidRDefault="00DF1DB7" w:rsidP="00CF4973">
      <w:pPr>
        <w:pStyle w:val="BodyText"/>
        <w:ind w:left="0" w:firstLine="0"/>
        <w:rPr>
          <w:rFonts w:ascii="Calibri" w:hAnsi="Calibri" w:cs="Calibri"/>
          <w:bdr w:val="none" w:sz="0" w:space="0" w:color="auto" w:frame="1"/>
        </w:rPr>
      </w:pPr>
      <w:r w:rsidRPr="00244E40">
        <w:rPr>
          <w:rFonts w:ascii="Calibri" w:hAnsi="Calibri" w:cs="Calibri"/>
          <w:bdr w:val="none" w:sz="0" w:space="0" w:color="auto" w:frame="1"/>
          <w:lang w:val="cy-GB"/>
        </w:rPr>
        <w:t xml:space="preserve">Mae’r clwb yn agored i bawb rhwng 8 ac 16 oed, ac mae aelodau'r Clwb Archeolegwyr Ifanc yn cymryd rhan mewn pob math o weithgareddau, gan gynnwys ymweld â safleoedd archeolegol a lleoedd hanesyddol ac ymchwilio iddynt, rhoi cynnig ar grefftau traddodiadol, cymryd rhan mewn cloddfeydd a llawer mwy. </w:t>
      </w:r>
    </w:p>
    <w:p w:rsidR="00DF1DB7" w:rsidRPr="00244E40" w:rsidRDefault="00DF1DB7" w:rsidP="00CF4973">
      <w:pPr>
        <w:pStyle w:val="NormalWeb"/>
        <w:shd w:val="clear" w:color="auto" w:fill="FFFFFF"/>
        <w:spacing w:after="0" w:afterAutospacing="0" w:line="360" w:lineRule="atLeast"/>
        <w:textAlignment w:val="baseline"/>
        <w:rPr>
          <w:rFonts w:ascii="Calibri" w:hAnsi="Calibri" w:cs="Calibri"/>
          <w:sz w:val="28"/>
          <w:szCs w:val="28"/>
          <w:bdr w:val="none" w:sz="0" w:space="0" w:color="auto" w:frame="1"/>
        </w:rPr>
      </w:pPr>
      <w:r w:rsidRPr="00244E40">
        <w:rPr>
          <w:rFonts w:ascii="Calibri" w:hAnsi="Calibri" w:cs="Calibri"/>
          <w:sz w:val="28"/>
          <w:szCs w:val="28"/>
          <w:bdr w:val="none" w:sz="0" w:space="0" w:color="auto" w:frame="1"/>
          <w:lang w:val="cy-GB"/>
        </w:rPr>
        <w:t>Os hoffech gymryd rhan yng Nghlwb Archaeolegwyr Ifanc CNPT neu gael rhagor o wybodaeth am sut mae'r clwb yn cael ei redeg, cysylltwch â'r tîm gan ddefnyddio'r manylion isod:</w:t>
      </w:r>
    </w:p>
    <w:p w:rsidR="00DF1DB7" w:rsidRPr="00244E40" w:rsidRDefault="00DF1DB7" w:rsidP="00CF4973">
      <w:pPr>
        <w:ind w:left="0" w:firstLine="0"/>
        <w:rPr>
          <w:rFonts w:cs="Calibri"/>
          <w:sz w:val="28"/>
          <w:szCs w:val="28"/>
        </w:rPr>
      </w:pPr>
    </w:p>
    <w:p w:rsidR="00DF1DB7" w:rsidRPr="00244E40" w:rsidRDefault="00DF1DB7" w:rsidP="00CF4973">
      <w:pPr>
        <w:ind w:left="0" w:firstLine="0"/>
        <w:rPr>
          <w:rFonts w:cs="Calibri"/>
          <w:sz w:val="28"/>
          <w:szCs w:val="28"/>
          <w:lang w:val="cy-GB"/>
        </w:rPr>
      </w:pPr>
      <w:r w:rsidRPr="00244E40">
        <w:rPr>
          <w:rFonts w:cs="Calibri"/>
          <w:sz w:val="28"/>
          <w:szCs w:val="28"/>
          <w:lang w:val="cy-GB"/>
        </w:rPr>
        <w:t xml:space="preserve">Beth am gysylltu â ni i gael rhagor o wybodaeth? </w:t>
      </w:r>
      <w:hyperlink r:id="rId50" w:history="1">
        <w:r w:rsidRPr="00244E40">
          <w:rPr>
            <w:rStyle w:val="Hyperlink"/>
            <w:rFonts w:cs="Calibri"/>
            <w:sz w:val="28"/>
            <w:szCs w:val="28"/>
            <w:lang w:val="cy-GB"/>
          </w:rPr>
          <w:t>heritage@npt.gov.uk</w:t>
        </w:r>
      </w:hyperlink>
      <w:r w:rsidRPr="00244E40">
        <w:rPr>
          <w:rFonts w:cs="Calibri"/>
          <w:sz w:val="28"/>
          <w:szCs w:val="28"/>
          <w:lang w:val="cy-GB"/>
        </w:rPr>
        <w:t xml:space="preserve"> </w:t>
      </w:r>
    </w:p>
    <w:p w:rsidR="00DF1DB7" w:rsidRPr="00244E40" w:rsidRDefault="00DF1DB7" w:rsidP="00CF4973">
      <w:pPr>
        <w:ind w:left="0" w:firstLine="0"/>
        <w:rPr>
          <w:rFonts w:cs="Calibri"/>
          <w:sz w:val="28"/>
          <w:szCs w:val="28"/>
        </w:rPr>
      </w:pPr>
      <w:r w:rsidRPr="00244E40">
        <w:rPr>
          <w:rFonts w:cs="Calibri"/>
          <w:sz w:val="28"/>
          <w:szCs w:val="28"/>
          <w:lang w:val="cy-GB"/>
        </w:rPr>
        <w:t xml:space="preserve">Mae'r Swyddog Hanes Treftadaeth, Harriet Eaton, yn gweithio yn llyfrgell Castell-nedd a gellir cysylltu â hi drwy ffonio 01639 644604 neu drwy e-bostio </w:t>
      </w:r>
      <w:hyperlink r:id="rId51" w:history="1">
        <w:r w:rsidRPr="00244E40">
          <w:rPr>
            <w:rStyle w:val="Hyperlink"/>
            <w:rFonts w:cs="Calibri"/>
            <w:sz w:val="28"/>
            <w:szCs w:val="28"/>
            <w:lang w:val="cy-GB"/>
          </w:rPr>
          <w:t>h.eaton@npt.gov.uk</w:t>
        </w:r>
      </w:hyperlink>
      <w:r w:rsidRPr="00244E40">
        <w:rPr>
          <w:rFonts w:cs="Calibri"/>
          <w:sz w:val="28"/>
          <w:szCs w:val="28"/>
          <w:lang w:val="cy-GB"/>
        </w:rPr>
        <w:t xml:space="preserve"> </w:t>
      </w:r>
    </w:p>
    <w:p w:rsidR="004A2B2A" w:rsidRPr="00244E40" w:rsidRDefault="004A2B2A" w:rsidP="00CF4973">
      <w:pPr>
        <w:spacing w:before="4"/>
        <w:ind w:left="0" w:firstLine="0"/>
        <w:rPr>
          <w:rFonts w:eastAsia="Times New Roman" w:cs="Calibri"/>
          <w:sz w:val="28"/>
          <w:szCs w:val="28"/>
          <w:lang w:val="cy-GB"/>
        </w:rPr>
      </w:pPr>
    </w:p>
    <w:p w:rsidR="00320AF3" w:rsidRPr="00244E40" w:rsidRDefault="00320AF3" w:rsidP="00CF4973">
      <w:pPr>
        <w:spacing w:line="319" w:lineRule="exact"/>
        <w:ind w:left="0" w:firstLine="0"/>
        <w:outlineLvl w:val="1"/>
        <w:rPr>
          <w:rFonts w:eastAsia="Times New Roman" w:cs="Calibri"/>
          <w:sz w:val="28"/>
          <w:szCs w:val="28"/>
          <w:lang w:val="cy-GB"/>
        </w:rPr>
      </w:pPr>
      <w:r w:rsidRPr="00244E40">
        <w:rPr>
          <w:rFonts w:eastAsia="Times New Roman" w:cs="Calibri"/>
          <w:b/>
          <w:bCs/>
          <w:spacing w:val="-1"/>
          <w:sz w:val="28"/>
          <w:szCs w:val="28"/>
          <w:lang w:val="cy-GB"/>
        </w:rPr>
        <w:t xml:space="preserve">Sut caiff gweithgareddau corfforol a chwaraeon eu cefnogi’n lleol? </w:t>
      </w:r>
    </w:p>
    <w:p w:rsidR="00320AF3" w:rsidRPr="00244E40" w:rsidRDefault="00320AF3" w:rsidP="00CF4973">
      <w:pPr>
        <w:ind w:left="0" w:right="116" w:firstLine="0"/>
        <w:rPr>
          <w:rFonts w:eastAsia="Times New Roman" w:cs="Calibri"/>
          <w:sz w:val="28"/>
          <w:szCs w:val="28"/>
          <w:lang w:val="cy-GB"/>
        </w:rPr>
      </w:pPr>
      <w:r w:rsidRPr="00244E40">
        <w:rPr>
          <w:rFonts w:eastAsia="Times New Roman" w:cs="Calibri"/>
          <w:spacing w:val="-1"/>
          <w:sz w:val="28"/>
          <w:szCs w:val="28"/>
          <w:lang w:val="cy-GB"/>
        </w:rPr>
        <w:t xml:space="preserve">Mae llawer o gyfleoedd ar gael i bobl ifanc fwynhau ffordd o fyw fwy bywiog ac iachach yn lleol. </w:t>
      </w:r>
      <w:r w:rsidRPr="00244E40">
        <w:rPr>
          <w:rFonts w:eastAsia="Times New Roman" w:cs="Calibri"/>
          <w:sz w:val="28"/>
          <w:szCs w:val="28"/>
          <w:shd w:val="clear" w:color="auto" w:fill="F5F5F5"/>
          <w:lang w:val="cy-GB"/>
        </w:rPr>
        <w:t>Mae'r Gwasanaeth Gweithgareddau Corfforol a Chwaraeon (P.A.S.S.) yn cefnogi ac yn cyflawni llawer o wahanol brosiectau/fentrau sy'n gweithio mewn Partneriaeth â Chwaraeon Cymru, Chwaraeon Anabledd Cymru, Cyrff Llywodraethu Chwaraeon, Clybiau'r Sector Gwirfoddol, ac Ysgolion</w:t>
      </w:r>
      <w:r w:rsidRPr="00244E40">
        <w:rPr>
          <w:rFonts w:eastAsia="Times New Roman" w:cs="Calibri"/>
          <w:spacing w:val="-2"/>
          <w:sz w:val="28"/>
          <w:szCs w:val="28"/>
          <w:lang w:val="cy-GB"/>
        </w:rPr>
        <w:t>.</w:t>
      </w:r>
      <w:r w:rsidRPr="00244E40">
        <w:rPr>
          <w:rFonts w:eastAsia="Times New Roman" w:cs="Calibri"/>
          <w:spacing w:val="59"/>
          <w:sz w:val="28"/>
          <w:szCs w:val="28"/>
          <w:lang w:val="cy-GB"/>
        </w:rPr>
        <w:t xml:space="preserve"> </w:t>
      </w:r>
      <w:r w:rsidRPr="00244E40">
        <w:rPr>
          <w:rFonts w:eastAsia="Times New Roman" w:cs="Calibri"/>
          <w:sz w:val="28"/>
          <w:szCs w:val="28"/>
          <w:shd w:val="clear" w:color="auto" w:fill="F5F5F5"/>
          <w:lang w:val="cy-GB"/>
        </w:rPr>
        <w:t xml:space="preserve">Ein nod yw darparu cyfleoedd i alluogi'r Gymuned i ddod yn fwy </w:t>
      </w:r>
      <w:r w:rsidRPr="00244E40">
        <w:rPr>
          <w:rFonts w:eastAsia="Times New Roman" w:cs="Calibri"/>
          <w:sz w:val="28"/>
          <w:szCs w:val="28"/>
          <w:lang w:val="cy-GB" w:eastAsia="en-GB"/>
        </w:rPr>
        <w:t>egnïol</w:t>
      </w:r>
      <w:r w:rsidRPr="00244E40">
        <w:rPr>
          <w:rFonts w:eastAsia="Times New Roman" w:cs="Calibri"/>
          <w:sz w:val="28"/>
          <w:szCs w:val="28"/>
          <w:shd w:val="clear" w:color="auto" w:fill="F5F5F5"/>
          <w:lang w:val="cy-GB"/>
        </w:rPr>
        <w:t xml:space="preserve"> a mwynhau ffyrdd iachach o fyw</w:t>
      </w:r>
      <w:r w:rsidRPr="00244E40">
        <w:rPr>
          <w:rFonts w:eastAsia="Times New Roman" w:cs="Calibri"/>
          <w:spacing w:val="-1"/>
          <w:sz w:val="28"/>
          <w:szCs w:val="28"/>
          <w:lang w:val="cy-GB"/>
        </w:rPr>
        <w:t>.</w:t>
      </w:r>
      <w:r w:rsidRPr="00244E40">
        <w:rPr>
          <w:rFonts w:eastAsia="Times New Roman" w:cs="Calibri"/>
          <w:spacing w:val="32"/>
          <w:sz w:val="28"/>
          <w:szCs w:val="28"/>
          <w:lang w:val="cy-GB"/>
        </w:rPr>
        <w:t xml:space="preserve"> </w:t>
      </w:r>
      <w:r w:rsidRPr="00244E40">
        <w:rPr>
          <w:rFonts w:eastAsia="Times New Roman" w:cs="Calibri"/>
          <w:sz w:val="28"/>
          <w:szCs w:val="28"/>
          <w:shd w:val="clear" w:color="auto" w:fill="F5F5F5"/>
          <w:lang w:val="cy-GB"/>
        </w:rPr>
        <w:t xml:space="preserve">Mae P.A.S.S. </w:t>
      </w:r>
      <w:r w:rsidRPr="00244E40">
        <w:rPr>
          <w:rFonts w:eastAsia="Times New Roman" w:cs="Calibri"/>
          <w:sz w:val="28"/>
          <w:szCs w:val="28"/>
          <w:shd w:val="clear" w:color="auto" w:fill="F5F5F5"/>
          <w:lang w:val="cy-GB"/>
        </w:rPr>
        <w:lastRenderedPageBreak/>
        <w:t>yn rhedeg y rhaglen Pobl Ifanc Actif sy'n cynnwys aml-sgiliau mewn ysgolion cynradd a'r rhaglen 5x60 mewn ysgolion uwchradd</w:t>
      </w:r>
      <w:r w:rsidRPr="00244E40">
        <w:rPr>
          <w:rFonts w:eastAsia="Times New Roman" w:cs="Calibri"/>
          <w:spacing w:val="-1"/>
          <w:sz w:val="28"/>
          <w:szCs w:val="28"/>
          <w:lang w:val="cy-GB"/>
        </w:rPr>
        <w:t>.</w:t>
      </w:r>
    </w:p>
    <w:p w:rsidR="00320AF3" w:rsidRPr="00244E40" w:rsidRDefault="00320AF3" w:rsidP="00CF4973">
      <w:pPr>
        <w:spacing w:before="2"/>
        <w:ind w:left="0" w:firstLine="0"/>
        <w:rPr>
          <w:rFonts w:eastAsia="Times New Roman" w:cs="Calibri"/>
          <w:sz w:val="28"/>
          <w:szCs w:val="28"/>
          <w:lang w:val="cy-GB"/>
        </w:rPr>
      </w:pPr>
    </w:p>
    <w:p w:rsidR="00320AF3" w:rsidRPr="00244E40" w:rsidRDefault="00320AF3" w:rsidP="00CF4973">
      <w:pPr>
        <w:ind w:left="0" w:right="119" w:firstLine="0"/>
        <w:rPr>
          <w:rFonts w:eastAsia="Times New Roman" w:cs="Calibri"/>
          <w:sz w:val="28"/>
          <w:szCs w:val="28"/>
          <w:lang w:val="cy-GB"/>
        </w:rPr>
      </w:pPr>
      <w:r w:rsidRPr="00244E40">
        <w:rPr>
          <w:rFonts w:eastAsia="Times New Roman" w:cs="Calibri"/>
          <w:sz w:val="28"/>
          <w:szCs w:val="28"/>
          <w:shd w:val="clear" w:color="auto" w:fill="F5F5F5"/>
          <w:lang w:val="cy-GB"/>
        </w:rPr>
        <w:t>Rydym hefyd yn cynnig cyfleoedd mewn ysgolion i wirfoddoli trwy ein cynllun Llysgenhadon Ifanc</w:t>
      </w:r>
      <w:r w:rsidRPr="00244E40">
        <w:rPr>
          <w:rFonts w:eastAsia="Times New Roman" w:cs="Calibri"/>
          <w:spacing w:val="-2"/>
          <w:sz w:val="28"/>
          <w:szCs w:val="28"/>
          <w:lang w:val="cy-GB"/>
        </w:rPr>
        <w:t>.</w:t>
      </w:r>
      <w:r w:rsidRPr="00244E40">
        <w:rPr>
          <w:rFonts w:eastAsia="Times New Roman" w:cs="Calibri"/>
          <w:spacing w:val="17"/>
          <w:sz w:val="28"/>
          <w:szCs w:val="28"/>
          <w:lang w:val="cy-GB"/>
        </w:rPr>
        <w:t xml:space="preserve"> </w:t>
      </w:r>
      <w:r w:rsidRPr="00244E40">
        <w:rPr>
          <w:rFonts w:eastAsia="Times New Roman" w:cs="Calibri"/>
          <w:sz w:val="28"/>
          <w:szCs w:val="28"/>
          <w:shd w:val="clear" w:color="auto" w:fill="F5F5F5"/>
          <w:lang w:val="cy-GB"/>
        </w:rPr>
        <w:t>Ar hyn o bryd mae Gwasanaeth Gweithgareddau Corfforol a Chwaraeon Castell-nedd Port Talbot yn gweithio gyda thros 200 o lysgenhadon ifanc yn ein holl ysgolion; mae'r rhain yn cynnwys llysgenhadon efydd mewn ysgolion cynradd a llysgenhadon arian mewn ysgolion cyfun</w:t>
      </w:r>
      <w:r w:rsidRPr="00244E40">
        <w:rPr>
          <w:rFonts w:eastAsia="Times New Roman" w:cs="Calibri"/>
          <w:spacing w:val="-2"/>
          <w:sz w:val="28"/>
          <w:szCs w:val="28"/>
          <w:lang w:val="cy-GB"/>
        </w:rPr>
        <w:t>.</w:t>
      </w:r>
      <w:r w:rsidRPr="00244E40">
        <w:rPr>
          <w:rFonts w:eastAsia="Times New Roman" w:cs="Calibri"/>
          <w:spacing w:val="10"/>
          <w:sz w:val="28"/>
          <w:szCs w:val="28"/>
          <w:lang w:val="cy-GB"/>
        </w:rPr>
        <w:t xml:space="preserve"> </w:t>
      </w:r>
      <w:r w:rsidRPr="00244E40">
        <w:rPr>
          <w:rFonts w:eastAsia="Times New Roman" w:cs="Calibri"/>
          <w:sz w:val="28"/>
          <w:szCs w:val="28"/>
          <w:shd w:val="clear" w:color="auto" w:fill="F5F5F5"/>
          <w:lang w:val="cy-GB"/>
        </w:rPr>
        <w:t>Mae'r cynllun Llysgenhadon Ifanc yn fenter gan Chwaraeon Cymru ac mae'n gweithredu ym mhob awdurdod lleol</w:t>
      </w:r>
      <w:r w:rsidRPr="00244E40">
        <w:rPr>
          <w:rFonts w:eastAsia="Times New Roman" w:cs="Calibri"/>
          <w:spacing w:val="-2"/>
          <w:sz w:val="28"/>
          <w:szCs w:val="28"/>
          <w:lang w:val="cy-GB"/>
        </w:rPr>
        <w:t>.</w:t>
      </w:r>
      <w:r w:rsidRPr="00244E40">
        <w:rPr>
          <w:rFonts w:eastAsia="Times New Roman" w:cs="Calibri"/>
          <w:spacing w:val="49"/>
          <w:sz w:val="28"/>
          <w:szCs w:val="28"/>
          <w:lang w:val="cy-GB"/>
        </w:rPr>
        <w:t xml:space="preserve"> </w:t>
      </w:r>
      <w:r w:rsidRPr="00244E40">
        <w:rPr>
          <w:rFonts w:eastAsia="Times New Roman" w:cs="Calibri"/>
          <w:sz w:val="28"/>
          <w:szCs w:val="28"/>
          <w:shd w:val="clear" w:color="auto" w:fill="F5F5F5"/>
          <w:lang w:val="cy-GB"/>
        </w:rPr>
        <w:t>Bob blwyddyn, bydd Castell-nedd Port Talbot yn darparu diwrnod hyfforddi blynyddol i'r Llysgenhadon Ifanc i sicrhau bod y bobl ifanc hynny wedi’u paratoi i ddarparu gweithgareddau yn eu hysgolion</w:t>
      </w:r>
      <w:r w:rsidRPr="00244E40">
        <w:rPr>
          <w:rFonts w:eastAsia="Times New Roman" w:cs="Calibri"/>
          <w:spacing w:val="-1"/>
          <w:sz w:val="28"/>
          <w:szCs w:val="28"/>
          <w:lang w:val="cy-GB"/>
        </w:rPr>
        <w:t>.</w:t>
      </w:r>
      <w:r w:rsidRPr="00244E40">
        <w:rPr>
          <w:rFonts w:eastAsia="Times New Roman" w:cs="Calibri"/>
          <w:sz w:val="28"/>
          <w:szCs w:val="28"/>
          <w:lang w:val="cy-GB"/>
        </w:rPr>
        <w:t xml:space="preserve"> </w:t>
      </w:r>
      <w:r w:rsidRPr="00244E40">
        <w:rPr>
          <w:rFonts w:eastAsia="Times New Roman" w:cs="Calibri"/>
          <w:sz w:val="28"/>
          <w:szCs w:val="28"/>
          <w:shd w:val="clear" w:color="auto" w:fill="F5F5F5"/>
          <w:lang w:val="cy-GB"/>
        </w:rPr>
        <w:t>Mae'r Gwasanaeth Gweithgareddau Corfforol a Chwaraeon hefyd yn rhedeg rhaglen chwaraeon anabledd</w:t>
      </w:r>
      <w:r w:rsidRPr="00244E40">
        <w:rPr>
          <w:rFonts w:eastAsia="Times New Roman" w:cs="Calibri"/>
          <w:spacing w:val="-1"/>
          <w:sz w:val="28"/>
          <w:szCs w:val="28"/>
          <w:lang w:val="cy-GB"/>
        </w:rPr>
        <w:t>.</w:t>
      </w:r>
    </w:p>
    <w:p w:rsidR="00320AF3" w:rsidRPr="00244E40" w:rsidRDefault="00320AF3" w:rsidP="00CF4973">
      <w:pPr>
        <w:spacing w:before="9"/>
        <w:ind w:left="0" w:firstLine="0"/>
        <w:rPr>
          <w:rFonts w:eastAsia="Times New Roman" w:cs="Calibri"/>
          <w:sz w:val="28"/>
          <w:szCs w:val="28"/>
          <w:lang w:val="cy-GB"/>
        </w:rPr>
      </w:pPr>
    </w:p>
    <w:p w:rsidR="00320AF3" w:rsidRPr="00244E40" w:rsidRDefault="00320AF3" w:rsidP="00CF4973">
      <w:pPr>
        <w:ind w:left="0" w:right="114" w:firstLine="0"/>
        <w:rPr>
          <w:rFonts w:eastAsia="Times New Roman" w:cs="Calibri"/>
          <w:color w:val="0000FF"/>
          <w:spacing w:val="-2"/>
          <w:sz w:val="28"/>
          <w:szCs w:val="28"/>
          <w:u w:val="single" w:color="0000FF"/>
          <w:lang w:val="cy-GB"/>
        </w:rPr>
      </w:pPr>
      <w:r w:rsidRPr="00244E40">
        <w:rPr>
          <w:rFonts w:eastAsia="Times New Roman" w:cs="Calibri"/>
          <w:sz w:val="28"/>
          <w:szCs w:val="28"/>
          <w:shd w:val="clear" w:color="auto" w:fill="F5F5F5"/>
          <w:lang w:val="cy-GB"/>
        </w:rPr>
        <w:t>I ddarganfod sut y gallwn eich helpu i ddod yn fwy egnïol yn gorfforol a mwynhau ffordd iachach o fyw, cysylltwch â PASS ar</w:t>
      </w:r>
      <w:r w:rsidRPr="00244E40">
        <w:rPr>
          <w:rFonts w:eastAsia="Times New Roman" w:cs="Calibri"/>
          <w:spacing w:val="-1"/>
          <w:sz w:val="28"/>
          <w:szCs w:val="28"/>
          <w:lang w:val="cy-GB"/>
        </w:rPr>
        <w:t>:</w:t>
      </w:r>
      <w:r w:rsidRPr="00244E40">
        <w:rPr>
          <w:rFonts w:eastAsia="Times New Roman" w:cs="Calibri"/>
          <w:spacing w:val="61"/>
          <w:sz w:val="28"/>
          <w:szCs w:val="28"/>
          <w:lang w:val="cy-GB"/>
        </w:rPr>
        <w:t xml:space="preserve"> </w:t>
      </w:r>
      <w:r w:rsidRPr="00244E40">
        <w:rPr>
          <w:rFonts w:eastAsia="Times New Roman" w:cs="Calibri"/>
          <w:spacing w:val="-2"/>
          <w:sz w:val="28"/>
          <w:szCs w:val="28"/>
          <w:lang w:val="cy-GB"/>
        </w:rPr>
        <w:t>(01639) 861143  neu e-bostiwch:</w:t>
      </w:r>
      <w:r w:rsidRPr="00244E40">
        <w:rPr>
          <w:rFonts w:eastAsia="Times New Roman" w:cs="Calibri"/>
          <w:sz w:val="28"/>
          <w:szCs w:val="28"/>
          <w:lang w:val="cy-GB"/>
        </w:rPr>
        <w:t xml:space="preserve"> </w:t>
      </w:r>
      <w:r w:rsidRPr="00244E40">
        <w:rPr>
          <w:rFonts w:eastAsia="Times New Roman" w:cs="Calibri"/>
          <w:color w:val="0000FF"/>
          <w:sz w:val="28"/>
          <w:szCs w:val="28"/>
          <w:lang w:val="cy-GB"/>
        </w:rPr>
        <w:t xml:space="preserve"> </w:t>
      </w:r>
      <w:hyperlink r:id="rId52" w:history="1">
        <w:r w:rsidRPr="00244E40">
          <w:rPr>
            <w:rFonts w:eastAsia="Times New Roman" w:cs="Calibri"/>
            <w:color w:val="0000FF"/>
            <w:spacing w:val="-1"/>
            <w:sz w:val="28"/>
            <w:szCs w:val="28"/>
            <w:u w:color="0000FF"/>
            <w:lang w:val="cy-GB"/>
          </w:rPr>
          <w:t>m.napieralla@npt.gov.uk</w:t>
        </w:r>
      </w:hyperlink>
      <w:r w:rsidRPr="00244E40">
        <w:rPr>
          <w:rFonts w:eastAsia="Times New Roman" w:cs="Calibri"/>
          <w:color w:val="0000FF"/>
          <w:spacing w:val="-1"/>
          <w:sz w:val="28"/>
          <w:szCs w:val="28"/>
          <w:u w:color="0000FF"/>
          <w:lang w:val="cy-GB"/>
        </w:rPr>
        <w:t xml:space="preserve">; </w:t>
      </w:r>
      <w:r w:rsidRPr="00244E40">
        <w:rPr>
          <w:rFonts w:eastAsia="Times New Roman" w:cs="Calibri"/>
          <w:sz w:val="28"/>
          <w:szCs w:val="28"/>
          <w:shd w:val="clear" w:color="auto" w:fill="F5F5F5"/>
          <w:lang w:val="cy-GB"/>
        </w:rPr>
        <w:t xml:space="preserve">gwefan: </w:t>
      </w:r>
      <w:hyperlink r:id="rId53">
        <w:r w:rsidRPr="00244E40">
          <w:rPr>
            <w:rFonts w:eastAsia="Times New Roman" w:cs="Calibri"/>
            <w:sz w:val="28"/>
            <w:szCs w:val="28"/>
            <w:shd w:val="clear" w:color="auto" w:fill="F5F5F5"/>
            <w:lang w:val="cy-GB"/>
          </w:rPr>
          <w:t>www.npt.gov.uk/pass</w:t>
        </w:r>
      </w:hyperlink>
      <w:r w:rsidRPr="00244E40">
        <w:rPr>
          <w:rFonts w:eastAsia="Times New Roman" w:cs="Calibri"/>
          <w:sz w:val="28"/>
          <w:szCs w:val="28"/>
          <w:shd w:val="clear" w:color="auto" w:fill="F5F5F5"/>
          <w:lang w:val="cy-GB"/>
        </w:rPr>
        <w:t>, dolenni cyfryngau cymdeithasol – chwiliwch am @nptpass ar Facebook, Twitter, Instagram a YouTube.</w:t>
      </w:r>
    </w:p>
    <w:p w:rsidR="00846C82" w:rsidRPr="00244E40" w:rsidRDefault="00846C82" w:rsidP="00CF4973">
      <w:pPr>
        <w:pStyle w:val="BodyText"/>
        <w:ind w:left="0" w:right="114" w:firstLine="0"/>
        <w:rPr>
          <w:rFonts w:ascii="Calibri" w:hAnsi="Calibri" w:cs="Calibri"/>
          <w:lang w:val="cy-GB"/>
        </w:rPr>
      </w:pPr>
    </w:p>
    <w:p w:rsidR="004A2B2A" w:rsidRPr="00244E40" w:rsidRDefault="00B37E95" w:rsidP="00CF4973">
      <w:pPr>
        <w:pStyle w:val="Heading2"/>
        <w:spacing w:before="64" w:line="319" w:lineRule="exact"/>
        <w:ind w:left="0" w:firstLine="0"/>
        <w:rPr>
          <w:rFonts w:ascii="Calibri" w:hAnsi="Calibri" w:cs="Calibri"/>
          <w:b w:val="0"/>
          <w:bCs w:val="0"/>
          <w:lang w:val="cy-GB"/>
        </w:rPr>
      </w:pPr>
      <w:r w:rsidRPr="00244E40">
        <w:rPr>
          <w:rFonts w:ascii="Calibri" w:hAnsi="Calibri" w:cs="Calibri"/>
          <w:lang w:val="cy-GB"/>
        </w:rPr>
        <w:t>Beth yw llywodraethwyr ysgolion?</w:t>
      </w:r>
    </w:p>
    <w:p w:rsidR="004A2B2A" w:rsidRPr="00244E40" w:rsidRDefault="00B37E95" w:rsidP="00CF4973">
      <w:pPr>
        <w:pStyle w:val="BodyText"/>
        <w:ind w:left="0" w:right="118" w:firstLine="0"/>
        <w:rPr>
          <w:rFonts w:ascii="Calibri" w:hAnsi="Calibri" w:cs="Calibri"/>
          <w:lang w:val="cy-GB"/>
        </w:rPr>
      </w:pPr>
      <w:r w:rsidRPr="00244E40">
        <w:rPr>
          <w:rFonts w:ascii="Calibri" w:hAnsi="Calibri" w:cs="Calibri"/>
          <w:shd w:val="clear" w:color="auto" w:fill="F5F5F5"/>
          <w:lang w:val="cy-GB"/>
        </w:rPr>
        <w:t>Mae gan bob ysgol gorff llywodraethu sy'n cydweithio'n agos â'r Pennaeth i hyrwyddo rhagoriaeth ym mhob agwedd ar fywyd yr ysgol</w:t>
      </w:r>
      <w:r w:rsidRPr="00244E40">
        <w:rPr>
          <w:rFonts w:ascii="Calibri" w:hAnsi="Calibri" w:cs="Calibri"/>
          <w:spacing w:val="-1"/>
          <w:lang w:val="cy-GB"/>
        </w:rPr>
        <w:t>.</w:t>
      </w:r>
      <w:r w:rsidR="00E374EE" w:rsidRPr="00244E40">
        <w:rPr>
          <w:rFonts w:ascii="Calibri" w:hAnsi="Calibri" w:cs="Calibri"/>
          <w:spacing w:val="22"/>
          <w:lang w:val="cy-GB"/>
        </w:rPr>
        <w:t xml:space="preserve"> </w:t>
      </w:r>
      <w:r w:rsidRPr="00244E40">
        <w:rPr>
          <w:rFonts w:ascii="Calibri" w:hAnsi="Calibri" w:cs="Calibri"/>
          <w:lang w:val="cy-GB"/>
        </w:rPr>
        <w:t>Nid yw llywodraethwyr yn ymwneud â</w:t>
      </w:r>
      <w:r w:rsidR="009A474A" w:rsidRPr="00244E40">
        <w:rPr>
          <w:rFonts w:ascii="Calibri" w:hAnsi="Calibri" w:cs="Calibri"/>
          <w:lang w:val="cy-GB"/>
        </w:rPr>
        <w:t>’r gwaith beunyddiol o</w:t>
      </w:r>
      <w:r w:rsidRPr="00244E40">
        <w:rPr>
          <w:rFonts w:ascii="Calibri" w:hAnsi="Calibri" w:cs="Calibri"/>
          <w:lang w:val="cy-GB"/>
        </w:rPr>
        <w:t xml:space="preserve"> redeg yr ysgol;</w:t>
      </w:r>
      <w:r w:rsidRPr="00244E40">
        <w:rPr>
          <w:rFonts w:ascii="Calibri" w:hAnsi="Calibri" w:cs="Calibri"/>
          <w:shd w:val="clear" w:color="auto" w:fill="F5F5F5"/>
          <w:lang w:val="cy-GB"/>
        </w:rPr>
        <w:t xml:space="preserve"> </w:t>
      </w:r>
      <w:r w:rsidRPr="00244E40">
        <w:rPr>
          <w:rFonts w:ascii="Calibri" w:hAnsi="Calibri" w:cs="Calibri"/>
          <w:lang w:val="cy-GB"/>
        </w:rPr>
        <w:t>cyfrifoldeb y Pennaeth yw hynny</w:t>
      </w:r>
      <w:r w:rsidRPr="00244E40">
        <w:rPr>
          <w:rFonts w:ascii="Calibri" w:hAnsi="Calibri" w:cs="Calibri"/>
          <w:spacing w:val="-2"/>
          <w:lang w:val="cy-GB"/>
        </w:rPr>
        <w:t>.</w:t>
      </w:r>
      <w:r w:rsidR="00E374EE" w:rsidRPr="00244E40">
        <w:rPr>
          <w:rFonts w:ascii="Calibri" w:hAnsi="Calibri" w:cs="Calibri"/>
          <w:spacing w:val="43"/>
          <w:lang w:val="cy-GB"/>
        </w:rPr>
        <w:t xml:space="preserve"> </w:t>
      </w:r>
      <w:r w:rsidRPr="00244E40">
        <w:rPr>
          <w:rFonts w:ascii="Calibri" w:hAnsi="Calibri" w:cs="Calibri"/>
          <w:shd w:val="clear" w:color="auto" w:fill="F5F5F5"/>
          <w:lang w:val="cy-GB"/>
        </w:rPr>
        <w:t>Bydd y Pennaeth fel arfer yn delio ag ymholiadau cyffredinol a materion sy'n ymwneud â disgyblion a staff</w:t>
      </w:r>
      <w:r w:rsidRPr="00244E40">
        <w:rPr>
          <w:rFonts w:ascii="Calibri" w:hAnsi="Calibri" w:cs="Calibri"/>
          <w:spacing w:val="-1"/>
          <w:lang w:val="cy-GB"/>
        </w:rPr>
        <w:t>.</w:t>
      </w:r>
      <w:r w:rsidR="00E374EE" w:rsidRPr="00244E40">
        <w:rPr>
          <w:rFonts w:ascii="Calibri" w:hAnsi="Calibri" w:cs="Calibri"/>
          <w:spacing w:val="43"/>
          <w:lang w:val="cy-GB"/>
        </w:rPr>
        <w:t xml:space="preserve"> </w:t>
      </w:r>
      <w:r w:rsidR="00046B2A" w:rsidRPr="00244E40">
        <w:rPr>
          <w:rFonts w:ascii="Calibri" w:hAnsi="Calibri" w:cs="Calibri"/>
          <w:shd w:val="clear" w:color="auto" w:fill="F5F5F5"/>
          <w:lang w:val="cy-GB"/>
        </w:rPr>
        <w:t>Bydd y corff llywodraethu yn penderfynu ar ethos a diwylliant yr ysgol ac yn llunio polisïau ar bethau fel y cwricwlwm, ymddygiad a phresenoldeb</w:t>
      </w:r>
      <w:r w:rsidRPr="00244E40">
        <w:rPr>
          <w:rFonts w:ascii="Calibri" w:hAnsi="Calibri" w:cs="Calibri"/>
          <w:spacing w:val="-1"/>
          <w:lang w:val="cy-GB"/>
        </w:rPr>
        <w:t>.</w:t>
      </w:r>
      <w:r w:rsidR="00E374EE" w:rsidRPr="00244E40">
        <w:rPr>
          <w:rFonts w:ascii="Calibri" w:hAnsi="Calibri" w:cs="Calibri"/>
          <w:spacing w:val="27"/>
          <w:lang w:val="cy-GB"/>
        </w:rPr>
        <w:t xml:space="preserve"> </w:t>
      </w:r>
      <w:r w:rsidR="00312E74" w:rsidRPr="00244E40">
        <w:rPr>
          <w:rFonts w:ascii="Calibri" w:hAnsi="Calibri" w:cs="Calibri"/>
          <w:spacing w:val="-2"/>
          <w:lang w:val="cy-GB"/>
        </w:rPr>
        <w:t xml:space="preserve">Bob blwyddyn, bydd y Llywodraethwyr yn darparu adroddiad ysgrifenedig i rieni </w:t>
      </w:r>
      <w:r w:rsidR="009A474A" w:rsidRPr="00244E40">
        <w:rPr>
          <w:rFonts w:ascii="Calibri" w:hAnsi="Calibri" w:cs="Calibri"/>
          <w:spacing w:val="-2"/>
          <w:lang w:val="cy-GB"/>
        </w:rPr>
        <w:t>am</w:t>
      </w:r>
      <w:r w:rsidR="00312E74" w:rsidRPr="00244E40">
        <w:rPr>
          <w:rFonts w:ascii="Calibri" w:hAnsi="Calibri" w:cs="Calibri"/>
          <w:spacing w:val="-2"/>
          <w:lang w:val="cy-GB"/>
        </w:rPr>
        <w:t xml:space="preserve"> yr hyn sydd wedi bod yn digwydd yn yr ysgol yn ystod y flwyddyn flaenorol ac i rannu cynlluniau'r corff llywodraethu ar gyfer hyrwyddo safonau uchel o </w:t>
      </w:r>
      <w:r w:rsidR="009A474A" w:rsidRPr="00244E40">
        <w:rPr>
          <w:rFonts w:ascii="Calibri" w:hAnsi="Calibri" w:cs="Calibri"/>
          <w:spacing w:val="-2"/>
          <w:lang w:val="cy-GB"/>
        </w:rPr>
        <w:t>ran c</w:t>
      </w:r>
      <w:r w:rsidR="00312E74" w:rsidRPr="00244E40">
        <w:rPr>
          <w:rFonts w:ascii="Calibri" w:hAnsi="Calibri" w:cs="Calibri"/>
          <w:spacing w:val="-2"/>
          <w:lang w:val="cy-GB"/>
        </w:rPr>
        <w:t>yrhaeddiad addysgol.</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312E74" w:rsidP="00CF4973">
      <w:pPr>
        <w:pStyle w:val="BodyText"/>
        <w:ind w:left="0" w:right="119" w:firstLine="0"/>
        <w:rPr>
          <w:rFonts w:ascii="Calibri" w:hAnsi="Calibri" w:cs="Calibri"/>
          <w:lang w:val="cy-GB"/>
        </w:rPr>
      </w:pPr>
      <w:r w:rsidRPr="00244E40">
        <w:rPr>
          <w:rFonts w:ascii="Calibri" w:hAnsi="Calibri" w:cs="Calibri"/>
          <w:lang w:val="cy-GB"/>
        </w:rPr>
        <w:t xml:space="preserve">Os bydd digon o rieni yn </w:t>
      </w:r>
      <w:r w:rsidR="00A82427" w:rsidRPr="00244E40">
        <w:rPr>
          <w:rFonts w:ascii="Calibri" w:hAnsi="Calibri" w:cs="Calibri"/>
          <w:lang w:val="cy-GB"/>
        </w:rPr>
        <w:t>cyflwyno</w:t>
      </w:r>
      <w:r w:rsidRPr="00244E40">
        <w:rPr>
          <w:rFonts w:ascii="Calibri" w:hAnsi="Calibri" w:cs="Calibri"/>
          <w:lang w:val="cy-GB"/>
        </w:rPr>
        <w:t xml:space="preserve"> cais i gael cyfarfod gyda’r Llywodraethwyr </w:t>
      </w:r>
      <w:r w:rsidR="008F0CA6" w:rsidRPr="00244E40">
        <w:rPr>
          <w:rFonts w:ascii="Calibri" w:hAnsi="Calibri" w:cs="Calibri"/>
          <w:lang w:val="cy-GB"/>
        </w:rPr>
        <w:t>i</w:t>
      </w:r>
      <w:r w:rsidRPr="00244E40">
        <w:rPr>
          <w:rFonts w:ascii="Calibri" w:hAnsi="Calibri" w:cs="Calibri"/>
          <w:lang w:val="cy-GB"/>
        </w:rPr>
        <w:t xml:space="preserve"> </w:t>
      </w:r>
      <w:r w:rsidR="008F0CA6" w:rsidRPr="00244E40">
        <w:rPr>
          <w:rFonts w:ascii="Calibri" w:hAnsi="Calibri" w:cs="Calibri"/>
          <w:lang w:val="cy-GB"/>
        </w:rPr>
        <w:t xml:space="preserve">drafod </w:t>
      </w:r>
      <w:r w:rsidRPr="00244E40">
        <w:rPr>
          <w:rFonts w:ascii="Calibri" w:hAnsi="Calibri" w:cs="Calibri"/>
          <w:lang w:val="cy-GB"/>
        </w:rPr>
        <w:t>mater sy'n effeithio ar yr ysgol gyfan, yna gwahoddir pob rhiant i'r cyfarfod hwn.</w:t>
      </w:r>
      <w:r w:rsidR="00E374EE" w:rsidRPr="00244E40">
        <w:rPr>
          <w:rFonts w:ascii="Calibri" w:hAnsi="Calibri" w:cs="Calibri"/>
          <w:spacing w:val="53"/>
          <w:lang w:val="cy-GB"/>
        </w:rPr>
        <w:t xml:space="preserve"> </w:t>
      </w:r>
      <w:r w:rsidRPr="00244E40">
        <w:rPr>
          <w:rFonts w:ascii="Calibri" w:hAnsi="Calibri" w:cs="Calibri"/>
          <w:spacing w:val="-1"/>
          <w:lang w:val="cy-GB"/>
        </w:rPr>
        <w:t>Gall rhieni ofyn am gael cyfarfod gyda Llywodraethwyr hyd at dair gwaith mewn blwyddyn ysgol, ar yr amod bod meini prawf penodol yn cael eu bodloni.</w:t>
      </w:r>
    </w:p>
    <w:p w:rsidR="004A2B2A" w:rsidRPr="00244E40" w:rsidRDefault="004A2B2A" w:rsidP="00CF4973">
      <w:pPr>
        <w:spacing w:before="10"/>
        <w:ind w:left="0" w:firstLine="0"/>
        <w:rPr>
          <w:rFonts w:eastAsia="Times New Roman" w:cs="Calibri"/>
          <w:sz w:val="28"/>
          <w:szCs w:val="28"/>
          <w:lang w:val="cy-GB"/>
        </w:rPr>
      </w:pPr>
    </w:p>
    <w:p w:rsidR="004A2B2A" w:rsidRPr="00244E40" w:rsidRDefault="00312E74" w:rsidP="00CF4973">
      <w:pPr>
        <w:pStyle w:val="BodyText"/>
        <w:ind w:left="0" w:right="124" w:firstLine="0"/>
        <w:rPr>
          <w:rFonts w:ascii="Calibri" w:hAnsi="Calibri" w:cs="Calibri"/>
          <w:lang w:val="cy-GB"/>
        </w:rPr>
      </w:pPr>
      <w:r w:rsidRPr="00244E40">
        <w:rPr>
          <w:rFonts w:ascii="Calibri" w:hAnsi="Calibri" w:cs="Calibri"/>
          <w:spacing w:val="-1"/>
          <w:lang w:val="cy-GB"/>
        </w:rPr>
        <w:t>Pan fydd eich plentyn yn dechrau'r ysgol dylech ddarganfod pwy yw'r rhiant-lywodraethwyr, bydd yr ysgol yn gallu</w:t>
      </w:r>
      <w:r w:rsidR="008F0CA6" w:rsidRPr="00244E40">
        <w:rPr>
          <w:rFonts w:ascii="Calibri" w:hAnsi="Calibri" w:cs="Calibri"/>
          <w:spacing w:val="-1"/>
          <w:lang w:val="cy-GB"/>
        </w:rPr>
        <w:t xml:space="preserve"> eich</w:t>
      </w:r>
      <w:r w:rsidRPr="00244E40">
        <w:rPr>
          <w:rFonts w:ascii="Calibri" w:hAnsi="Calibri" w:cs="Calibri"/>
          <w:spacing w:val="-1"/>
          <w:lang w:val="cy-GB"/>
        </w:rPr>
        <w:t xml:space="preserve"> helpu chi.</w:t>
      </w:r>
      <w:r w:rsidR="00E374EE" w:rsidRPr="00244E40">
        <w:rPr>
          <w:rFonts w:ascii="Calibri" w:hAnsi="Calibri" w:cs="Calibri"/>
          <w:spacing w:val="67"/>
          <w:lang w:val="cy-GB"/>
        </w:rPr>
        <w:t xml:space="preserve"> </w:t>
      </w:r>
      <w:r w:rsidRPr="00244E40">
        <w:rPr>
          <w:rFonts w:ascii="Calibri" w:hAnsi="Calibri" w:cs="Calibri"/>
          <w:spacing w:val="-2"/>
          <w:lang w:val="cy-GB"/>
        </w:rPr>
        <w:t xml:space="preserve">Gallwch chi drafod â hwy os oes gennych chi unrhyw sylwadau </w:t>
      </w:r>
      <w:r w:rsidR="008F0CA6" w:rsidRPr="00244E40">
        <w:rPr>
          <w:rFonts w:ascii="Calibri" w:hAnsi="Calibri" w:cs="Calibri"/>
          <w:spacing w:val="-2"/>
          <w:lang w:val="cy-GB"/>
        </w:rPr>
        <w:t>c</w:t>
      </w:r>
      <w:r w:rsidRPr="00244E40">
        <w:rPr>
          <w:rFonts w:ascii="Calibri" w:hAnsi="Calibri" w:cs="Calibri"/>
          <w:spacing w:val="-2"/>
          <w:lang w:val="cy-GB"/>
        </w:rPr>
        <w:t>yffredinol</w:t>
      </w:r>
      <w:r w:rsidR="008F0CA6" w:rsidRPr="00244E40">
        <w:rPr>
          <w:rFonts w:ascii="Calibri" w:hAnsi="Calibri" w:cs="Calibri"/>
          <w:spacing w:val="-2"/>
          <w:lang w:val="cy-GB"/>
        </w:rPr>
        <w:t xml:space="preserve"> ynghylch sut caiff eich ysgol ei rhedeg</w:t>
      </w:r>
    </w:p>
    <w:p w:rsidR="004A2B2A" w:rsidRPr="00244E40" w:rsidRDefault="004A2B2A" w:rsidP="00CF4973">
      <w:pPr>
        <w:spacing w:before="3"/>
        <w:ind w:left="0" w:firstLine="0"/>
        <w:rPr>
          <w:rFonts w:eastAsia="Times New Roman" w:cs="Calibri"/>
          <w:sz w:val="28"/>
          <w:szCs w:val="28"/>
          <w:lang w:val="cy-GB"/>
        </w:rPr>
      </w:pPr>
    </w:p>
    <w:p w:rsidR="004A2B2A" w:rsidRPr="00244E40" w:rsidRDefault="00312E74" w:rsidP="00CF4973">
      <w:pPr>
        <w:pStyle w:val="Heading2"/>
        <w:spacing w:line="319" w:lineRule="exact"/>
        <w:ind w:left="0" w:firstLine="0"/>
        <w:rPr>
          <w:rFonts w:ascii="Calibri" w:hAnsi="Calibri" w:cs="Calibri"/>
          <w:b w:val="0"/>
          <w:bCs w:val="0"/>
          <w:lang w:val="cy-GB"/>
        </w:rPr>
      </w:pPr>
      <w:r w:rsidRPr="00244E40">
        <w:rPr>
          <w:rFonts w:ascii="Calibri" w:hAnsi="Calibri" w:cs="Calibri"/>
          <w:spacing w:val="-1"/>
          <w:lang w:val="cy-GB"/>
        </w:rPr>
        <w:lastRenderedPageBreak/>
        <w:t>A allaf i ddod yn llywodraethwr ysgol?</w:t>
      </w:r>
    </w:p>
    <w:p w:rsidR="004A2B2A" w:rsidRPr="00244E40" w:rsidRDefault="00312E74" w:rsidP="00CF4973">
      <w:pPr>
        <w:pStyle w:val="BodyText"/>
        <w:ind w:left="0" w:right="125" w:firstLine="0"/>
        <w:rPr>
          <w:rFonts w:ascii="Calibri" w:hAnsi="Calibri" w:cs="Calibri"/>
          <w:lang w:val="cy-GB"/>
        </w:rPr>
      </w:pPr>
      <w:r w:rsidRPr="00244E40">
        <w:rPr>
          <w:rFonts w:ascii="Calibri" w:hAnsi="Calibri" w:cs="Calibri"/>
          <w:spacing w:val="-1"/>
          <w:lang w:val="cy-GB"/>
        </w:rPr>
        <w:t>Bydd</w:t>
      </w:r>
      <w:r w:rsidR="008F0CA6" w:rsidRPr="00244E40">
        <w:rPr>
          <w:rFonts w:ascii="Calibri" w:hAnsi="Calibri" w:cs="Calibri"/>
          <w:spacing w:val="-1"/>
          <w:lang w:val="cy-GB"/>
        </w:rPr>
        <w:t xml:space="preserve"> </w:t>
      </w:r>
      <w:r w:rsidRPr="00244E40">
        <w:rPr>
          <w:rFonts w:ascii="Calibri" w:hAnsi="Calibri" w:cs="Calibri"/>
          <w:spacing w:val="-1"/>
          <w:lang w:val="cy-GB"/>
        </w:rPr>
        <w:t xml:space="preserve">amrywiaeth helaeth o bobl yn dod yn llywodraethwyr ysgolion. Nid oes angen cymwysterau neu brofiad penodol ar lywodraethwyr; nid yw llawer o lywodraethwyr yn arbenigwyr mewn addysg, ond </w:t>
      </w:r>
      <w:r w:rsidR="008F0CA6" w:rsidRPr="00244E40">
        <w:rPr>
          <w:rFonts w:ascii="Calibri" w:hAnsi="Calibri" w:cs="Calibri"/>
          <w:spacing w:val="-1"/>
          <w:lang w:val="cy-GB"/>
        </w:rPr>
        <w:t>maent yn gallu c</w:t>
      </w:r>
      <w:r w:rsidRPr="00244E40">
        <w:rPr>
          <w:rFonts w:ascii="Calibri" w:hAnsi="Calibri" w:cs="Calibri"/>
          <w:spacing w:val="-1"/>
          <w:lang w:val="cy-GB"/>
        </w:rPr>
        <w:t xml:space="preserve">ynnig amser </w:t>
      </w:r>
      <w:r w:rsidR="008F0CA6" w:rsidRPr="00244E40">
        <w:rPr>
          <w:rFonts w:ascii="Calibri" w:hAnsi="Calibri" w:cs="Calibri"/>
          <w:spacing w:val="-1"/>
          <w:lang w:val="cy-GB"/>
        </w:rPr>
        <w:t>a mathau eraill o arbenigedd</w:t>
      </w:r>
      <w:r w:rsidRPr="00244E40">
        <w:rPr>
          <w:rFonts w:ascii="Calibri" w:hAnsi="Calibri" w:cs="Calibri"/>
          <w:spacing w:val="-1"/>
          <w:lang w:val="cy-GB"/>
        </w:rPr>
        <w:t xml:space="preserve"> i helpu i wella'r ysgol.</w:t>
      </w:r>
      <w:r w:rsidR="00E374EE" w:rsidRPr="00244E40">
        <w:rPr>
          <w:rFonts w:ascii="Calibri" w:hAnsi="Calibri" w:cs="Calibri"/>
          <w:spacing w:val="46"/>
          <w:lang w:val="cy-GB"/>
        </w:rPr>
        <w:t xml:space="preserve"> </w:t>
      </w:r>
      <w:r w:rsidRPr="00244E40">
        <w:rPr>
          <w:rFonts w:ascii="Calibri" w:hAnsi="Calibri" w:cs="Calibri"/>
          <w:spacing w:val="-1"/>
          <w:lang w:val="cy-GB"/>
        </w:rPr>
        <w:t>Mae gan y mwyafrif o ysgolion rhwng deg ac ugain o lywodraethwyr; po fwyaf yw'r ysgol, y mwyaf yw’r nifer o lywodraethwyr sydd ganddi.</w:t>
      </w:r>
    </w:p>
    <w:p w:rsidR="00D703B2" w:rsidRPr="00244E40" w:rsidRDefault="00D703B2" w:rsidP="00CF4973">
      <w:pPr>
        <w:pStyle w:val="BodyText"/>
        <w:spacing w:line="321" w:lineRule="exact"/>
        <w:ind w:left="0" w:firstLine="0"/>
        <w:rPr>
          <w:rFonts w:ascii="Calibri" w:hAnsi="Calibri" w:cs="Calibri"/>
          <w:spacing w:val="-1"/>
          <w:lang w:val="cy-GB"/>
        </w:rPr>
      </w:pPr>
    </w:p>
    <w:p w:rsidR="004A2B2A" w:rsidRPr="00244E40" w:rsidRDefault="00312E74" w:rsidP="00CF4973">
      <w:pPr>
        <w:pStyle w:val="BodyText"/>
        <w:spacing w:line="321" w:lineRule="exact"/>
        <w:ind w:left="0" w:firstLine="0"/>
        <w:rPr>
          <w:rFonts w:ascii="Calibri" w:hAnsi="Calibri" w:cs="Calibri"/>
          <w:lang w:val="cy-GB"/>
        </w:rPr>
      </w:pPr>
      <w:r w:rsidRPr="00244E40">
        <w:rPr>
          <w:rFonts w:ascii="Calibri" w:hAnsi="Calibri" w:cs="Calibri"/>
          <w:spacing w:val="-1"/>
          <w:lang w:val="cy-GB"/>
        </w:rPr>
        <w:t>Bydd y corff llywodraethu bob amser yn cynnwys:</w:t>
      </w:r>
    </w:p>
    <w:p w:rsidR="004A2B2A" w:rsidRPr="00244E40" w:rsidRDefault="004A2B2A" w:rsidP="00CF4973">
      <w:pPr>
        <w:spacing w:before="10"/>
        <w:ind w:left="0" w:firstLine="0"/>
        <w:rPr>
          <w:rFonts w:eastAsia="Times New Roman" w:cs="Calibri"/>
          <w:sz w:val="28"/>
          <w:szCs w:val="28"/>
          <w:lang w:val="cy-GB"/>
        </w:rPr>
      </w:pPr>
    </w:p>
    <w:p w:rsidR="00312E74" w:rsidRPr="00244E40" w:rsidRDefault="00312E74" w:rsidP="00E76FD8">
      <w:pPr>
        <w:pStyle w:val="BodyText"/>
        <w:numPr>
          <w:ilvl w:val="2"/>
          <w:numId w:val="22"/>
        </w:numPr>
        <w:ind w:left="426" w:hanging="426"/>
        <w:rPr>
          <w:rFonts w:ascii="Calibri" w:hAnsi="Calibri" w:cs="Calibri"/>
          <w:spacing w:val="-1"/>
          <w:lang w:val="cy-GB"/>
        </w:rPr>
      </w:pPr>
      <w:r w:rsidRPr="00244E40">
        <w:rPr>
          <w:rFonts w:ascii="Calibri" w:hAnsi="Calibri" w:cs="Calibri"/>
          <w:spacing w:val="-1"/>
          <w:lang w:val="cy-GB"/>
        </w:rPr>
        <w:t>rhieni, a ddewisir gan rieni eraill yn yr ysgol</w:t>
      </w:r>
    </w:p>
    <w:p w:rsidR="00312E74" w:rsidRPr="00244E40" w:rsidRDefault="00312E74" w:rsidP="00E76FD8">
      <w:pPr>
        <w:pStyle w:val="BodyText"/>
        <w:numPr>
          <w:ilvl w:val="2"/>
          <w:numId w:val="22"/>
        </w:numPr>
        <w:spacing w:line="342" w:lineRule="exact"/>
        <w:ind w:left="426" w:hanging="426"/>
        <w:rPr>
          <w:rFonts w:ascii="Calibri" w:hAnsi="Calibri" w:cs="Calibri"/>
          <w:spacing w:val="-1"/>
          <w:lang w:val="cy-GB"/>
        </w:rPr>
      </w:pPr>
      <w:r w:rsidRPr="00244E40">
        <w:rPr>
          <w:rFonts w:ascii="Calibri" w:hAnsi="Calibri" w:cs="Calibri"/>
          <w:spacing w:val="-1"/>
          <w:lang w:val="cy-GB"/>
        </w:rPr>
        <w:t>staff, a ddewisir gan eu cydweithwyr yn yr ysgol</w:t>
      </w:r>
    </w:p>
    <w:p w:rsidR="00312E74" w:rsidRPr="00244E40" w:rsidRDefault="00312E74" w:rsidP="00E76FD8">
      <w:pPr>
        <w:pStyle w:val="BodyText"/>
        <w:numPr>
          <w:ilvl w:val="2"/>
          <w:numId w:val="22"/>
        </w:numPr>
        <w:spacing w:line="342" w:lineRule="exact"/>
        <w:ind w:left="426" w:hanging="426"/>
        <w:rPr>
          <w:rFonts w:ascii="Calibri" w:hAnsi="Calibri" w:cs="Calibri"/>
          <w:spacing w:val="-1"/>
          <w:lang w:val="cy-GB"/>
        </w:rPr>
      </w:pPr>
      <w:r w:rsidRPr="00244E40">
        <w:rPr>
          <w:rFonts w:ascii="Calibri" w:hAnsi="Calibri" w:cs="Calibri"/>
          <w:spacing w:val="-1"/>
          <w:lang w:val="cy-GB"/>
        </w:rPr>
        <w:t>pobl a ddewisir gan y corff llywodraethu</w:t>
      </w:r>
    </w:p>
    <w:p w:rsidR="00312E74" w:rsidRPr="00244E40" w:rsidRDefault="00312E74" w:rsidP="00E76FD8">
      <w:pPr>
        <w:pStyle w:val="BodyText"/>
        <w:numPr>
          <w:ilvl w:val="2"/>
          <w:numId w:val="22"/>
        </w:numPr>
        <w:ind w:left="426" w:hanging="426"/>
        <w:rPr>
          <w:rFonts w:ascii="Calibri" w:hAnsi="Calibri" w:cs="Calibri"/>
          <w:spacing w:val="-1"/>
          <w:lang w:val="cy-GB"/>
        </w:rPr>
      </w:pPr>
      <w:r w:rsidRPr="00244E40">
        <w:rPr>
          <w:rFonts w:ascii="Calibri" w:hAnsi="Calibri" w:cs="Calibri"/>
          <w:spacing w:val="-1"/>
          <w:lang w:val="cy-GB"/>
        </w:rPr>
        <w:t>pobl a ddewisir gan y Cyngor Bwrdeistref Sirol</w:t>
      </w:r>
    </w:p>
    <w:p w:rsidR="00312E74" w:rsidRPr="00244E40" w:rsidRDefault="00312E74" w:rsidP="00E76FD8">
      <w:pPr>
        <w:pStyle w:val="BodyText"/>
        <w:numPr>
          <w:ilvl w:val="2"/>
          <w:numId w:val="22"/>
        </w:numPr>
        <w:spacing w:before="33"/>
        <w:ind w:left="426" w:hanging="426"/>
        <w:rPr>
          <w:rFonts w:ascii="Calibri" w:hAnsi="Calibri" w:cs="Calibri"/>
          <w:lang w:val="cy-GB"/>
        </w:rPr>
      </w:pPr>
      <w:r w:rsidRPr="00244E40">
        <w:rPr>
          <w:rFonts w:ascii="Calibri" w:hAnsi="Calibri" w:cs="Calibri"/>
          <w:lang w:val="cy-GB"/>
        </w:rPr>
        <w:t>mewn ysgolion gwirfoddol a gynorthwyir – pobl a ddewisir gan awdurdodau eglwysig</w:t>
      </w:r>
    </w:p>
    <w:p w:rsidR="004A2B2A" w:rsidRPr="00244E40" w:rsidRDefault="004A2B2A" w:rsidP="00CF4973">
      <w:pPr>
        <w:spacing w:before="1"/>
        <w:ind w:left="0" w:firstLine="0"/>
        <w:rPr>
          <w:rFonts w:eastAsia="Times New Roman" w:cs="Calibri"/>
          <w:sz w:val="28"/>
          <w:szCs w:val="28"/>
          <w:lang w:val="cy-GB"/>
        </w:rPr>
      </w:pPr>
    </w:p>
    <w:p w:rsidR="004A2B2A" w:rsidRPr="00244E40" w:rsidRDefault="00312E74" w:rsidP="00CF4973">
      <w:pPr>
        <w:pStyle w:val="BodyText"/>
        <w:ind w:left="0" w:right="120" w:firstLine="0"/>
        <w:rPr>
          <w:rFonts w:ascii="Calibri" w:hAnsi="Calibri" w:cs="Calibri"/>
          <w:lang w:val="cy-GB"/>
        </w:rPr>
      </w:pPr>
      <w:r w:rsidRPr="00244E40">
        <w:rPr>
          <w:rFonts w:ascii="Calibri" w:hAnsi="Calibri" w:cs="Calibri"/>
          <w:spacing w:val="-1"/>
          <w:lang w:val="cy-GB"/>
        </w:rPr>
        <w:t xml:space="preserve">Bob pedair blynedd (neu’n gynt na hynny, os bydd lle gwag), bydd yn rhaid i ysgol gynnal etholiad i ddewis rhiant-lywodraethwyr. </w:t>
      </w:r>
      <w:r w:rsidRPr="00244E40">
        <w:rPr>
          <w:rFonts w:ascii="Calibri" w:hAnsi="Calibri" w:cs="Calibri"/>
          <w:spacing w:val="-2"/>
          <w:lang w:val="cy-GB"/>
        </w:rPr>
        <w:t>Gall pob rhiant gynnig eu henw i sefyll yn yr etholiad.</w:t>
      </w:r>
      <w:r w:rsidR="00E374EE" w:rsidRPr="00244E40">
        <w:rPr>
          <w:rFonts w:ascii="Calibri" w:hAnsi="Calibri" w:cs="Calibri"/>
          <w:spacing w:val="5"/>
          <w:lang w:val="cy-GB"/>
        </w:rPr>
        <w:t xml:space="preserve"> </w:t>
      </w:r>
      <w:r w:rsidRPr="00244E40">
        <w:rPr>
          <w:rFonts w:ascii="Calibri" w:hAnsi="Calibri" w:cs="Calibri"/>
          <w:lang w:val="cy-GB"/>
        </w:rPr>
        <w:t xml:space="preserve">Os allwch chi neilltuo rhywfaint o amser i helpu’ch ysgol a’r genhedlaeth nesaf, gallech chi sefyll mewn etholiad i ddewis rhiant-lywodraethwyr. </w:t>
      </w:r>
      <w:r w:rsidRPr="00244E40">
        <w:rPr>
          <w:rFonts w:ascii="Calibri" w:hAnsi="Calibri" w:cs="Calibri"/>
          <w:spacing w:val="-1"/>
          <w:lang w:val="cy-GB"/>
        </w:rPr>
        <w:t xml:space="preserve">Darperir hyfforddiant rheolaidd i helpu llywodraethwyr ysgolion i gyflawni eu gwaith. </w:t>
      </w:r>
      <w:r w:rsidR="008F0CA6" w:rsidRPr="00244E40">
        <w:rPr>
          <w:rFonts w:ascii="Calibri" w:hAnsi="Calibri" w:cs="Calibri"/>
          <w:spacing w:val="-1"/>
          <w:lang w:val="cy-GB"/>
        </w:rPr>
        <w:t>Erbyn hyn</w:t>
      </w:r>
      <w:r w:rsidRPr="00244E40">
        <w:rPr>
          <w:rFonts w:ascii="Calibri" w:hAnsi="Calibri" w:cs="Calibri"/>
          <w:spacing w:val="-1"/>
          <w:lang w:val="cy-GB"/>
        </w:rPr>
        <w:t xml:space="preserve">, mae hyfforddiant ar gyfer Llywodraethwyr newydd yn orfodol. </w:t>
      </w:r>
    </w:p>
    <w:p w:rsidR="004A2B2A" w:rsidRPr="00244E40" w:rsidRDefault="00FB3318" w:rsidP="00CF4973">
      <w:pPr>
        <w:spacing w:before="2"/>
        <w:ind w:left="0" w:firstLine="0"/>
        <w:rPr>
          <w:rFonts w:eastAsia="Times New Roman" w:cs="Calibri"/>
          <w:sz w:val="28"/>
          <w:szCs w:val="28"/>
          <w:lang w:val="cy-GB"/>
        </w:rPr>
      </w:pPr>
      <w:r w:rsidRPr="00244E40">
        <w:rPr>
          <w:rFonts w:eastAsia="Times New Roman" w:cs="Calibri"/>
          <w:noProof/>
          <w:sz w:val="28"/>
          <w:szCs w:val="28"/>
          <w:lang w:val="en-GB" w:eastAsia="en-GB"/>
        </w:rPr>
        <mc:AlternateContent>
          <mc:Choice Requires="wps">
            <w:drawing>
              <wp:anchor distT="0" distB="0" distL="114300" distR="114300" simplePos="0" relativeHeight="251637760" behindDoc="0" locked="0" layoutInCell="1" allowOverlap="1">
                <wp:simplePos x="0" y="0"/>
                <wp:positionH relativeFrom="column">
                  <wp:posOffset>5474335</wp:posOffset>
                </wp:positionH>
                <wp:positionV relativeFrom="paragraph">
                  <wp:posOffset>604520</wp:posOffset>
                </wp:positionV>
                <wp:extent cx="581660" cy="156845"/>
                <wp:effectExtent l="0" t="3810" r="1905" b="1270"/>
                <wp:wrapNone/>
                <wp:docPr id="27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0B4EE5">
                            <w:pPr>
                              <w:ind w:left="142"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7" style="position:absolute;margin-left:431.05pt;margin-top:47.6pt;width:45.8pt;height:1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" filled="f" stroked="f">
                <v:textbox>
                  <w:txbxContent>
                    <w:p w:rsidR="00A14572" w:rsidRDefault="00A14572" w:rsidP="000B4EE5">
                      <w:pPr>
                        <w:ind w:left="142" w:firstLine="0"/>
                      </w:pPr>
                    </w:p>
                  </w:txbxContent>
                </v:textbox>
              </v:rect>
            </w:pict>
          </mc:Fallback>
        </mc:AlternateContent>
      </w:r>
    </w:p>
    <w:p w:rsidR="004A2B2A" w:rsidRPr="00244E40" w:rsidRDefault="00312E74" w:rsidP="00CF4973">
      <w:pPr>
        <w:pStyle w:val="BodyText"/>
        <w:ind w:left="0" w:right="119" w:firstLine="0"/>
        <w:rPr>
          <w:rFonts w:ascii="Calibri" w:hAnsi="Calibri" w:cs="Calibri"/>
          <w:lang w:val="cy-GB"/>
        </w:rPr>
      </w:pPr>
      <w:r w:rsidRPr="00244E40">
        <w:rPr>
          <w:rFonts w:ascii="Calibri" w:hAnsi="Calibri" w:cs="Calibri"/>
          <w:lang w:val="cy-GB"/>
        </w:rPr>
        <w:t xml:space="preserve">Os hoffech wybod </w:t>
      </w:r>
      <w:r w:rsidR="008F0CA6" w:rsidRPr="00244E40">
        <w:rPr>
          <w:rFonts w:ascii="Calibri" w:hAnsi="Calibri" w:cs="Calibri"/>
          <w:lang w:val="cy-GB"/>
        </w:rPr>
        <w:t>rhagor</w:t>
      </w:r>
      <w:r w:rsidRPr="00244E40">
        <w:rPr>
          <w:rFonts w:ascii="Calibri" w:hAnsi="Calibri" w:cs="Calibri"/>
          <w:lang w:val="cy-GB"/>
        </w:rPr>
        <w:t xml:space="preserve"> am gyrff llywodraethu ysgolion, neu ddarganfod sut i ddod yn llywodraethwr, cysylltwch â'r Tîm Cymorth Ysgolion a Theuluoedd, trwy e-bostio  </w:t>
      </w:r>
      <w:hyperlink r:id="rId54">
        <w:r w:rsidRPr="00244E40">
          <w:rPr>
            <w:rFonts w:ascii="Calibri" w:hAnsi="Calibri" w:cs="Calibri"/>
            <w:color w:val="0000FF"/>
            <w:spacing w:val="2"/>
            <w:u w:val="single" w:color="0000FF"/>
            <w:lang w:val="cy-GB"/>
          </w:rPr>
          <w:t xml:space="preserve">governors@npt.gov.uk </w:t>
        </w:r>
      </w:hyperlink>
      <w:r w:rsidRPr="00244E40">
        <w:rPr>
          <w:rFonts w:ascii="Calibri" w:hAnsi="Calibri" w:cs="Calibri"/>
          <w:lang w:val="cy-GB"/>
        </w:rPr>
        <w:t>neu ffonio</w:t>
      </w:r>
      <w:r w:rsidR="00E374EE" w:rsidRPr="00244E40">
        <w:rPr>
          <w:rFonts w:ascii="Calibri" w:hAnsi="Calibri" w:cs="Calibri"/>
          <w:spacing w:val="-1"/>
          <w:lang w:val="cy-GB"/>
        </w:rPr>
        <w:t xml:space="preserve"> </w:t>
      </w:r>
      <w:r w:rsidR="00E374EE" w:rsidRPr="00244E40">
        <w:rPr>
          <w:rFonts w:ascii="Calibri" w:hAnsi="Calibri" w:cs="Calibri"/>
          <w:spacing w:val="-2"/>
          <w:lang w:val="cy-GB"/>
        </w:rPr>
        <w:t>01639</w:t>
      </w:r>
      <w:r w:rsidR="00E374EE" w:rsidRPr="00244E40">
        <w:rPr>
          <w:rFonts w:ascii="Calibri" w:hAnsi="Calibri" w:cs="Calibri"/>
          <w:spacing w:val="1"/>
          <w:lang w:val="cy-GB"/>
        </w:rPr>
        <w:t xml:space="preserve"> </w:t>
      </w:r>
      <w:r w:rsidR="00E374EE" w:rsidRPr="00244E40">
        <w:rPr>
          <w:rFonts w:ascii="Calibri" w:hAnsi="Calibri" w:cs="Calibri"/>
          <w:spacing w:val="-2"/>
          <w:lang w:val="cy-GB"/>
        </w:rPr>
        <w:t>763600.</w:t>
      </w:r>
    </w:p>
    <w:p w:rsidR="004A2B2A" w:rsidRPr="00244E40" w:rsidRDefault="004A2B2A" w:rsidP="00CF4973">
      <w:pPr>
        <w:spacing w:before="9"/>
        <w:ind w:left="0" w:firstLine="0"/>
        <w:rPr>
          <w:rFonts w:eastAsia="Times New Roman" w:cs="Calibri"/>
          <w:sz w:val="28"/>
          <w:szCs w:val="28"/>
          <w:lang w:val="cy-GB"/>
        </w:rPr>
      </w:pPr>
    </w:p>
    <w:p w:rsidR="00D703B2" w:rsidRPr="00244E40" w:rsidRDefault="00312E74" w:rsidP="00CF4973">
      <w:pPr>
        <w:spacing w:before="65" w:line="239" w:lineRule="auto"/>
        <w:ind w:left="0" w:right="130" w:firstLine="0"/>
        <w:rPr>
          <w:rFonts w:cs="Calibri"/>
          <w:b/>
          <w:spacing w:val="33"/>
          <w:sz w:val="28"/>
          <w:szCs w:val="28"/>
          <w:lang w:val="cy-GB"/>
        </w:rPr>
      </w:pPr>
      <w:r w:rsidRPr="00244E40">
        <w:rPr>
          <w:rFonts w:cs="Calibri"/>
          <w:b/>
          <w:spacing w:val="-1"/>
          <w:sz w:val="28"/>
          <w:szCs w:val="28"/>
          <w:lang w:val="cy-GB"/>
        </w:rPr>
        <w:t>Sut all rhieni ddylanwadu ar benderfyniadau’r Cyngor Bwrdeistref Sirol?</w:t>
      </w:r>
      <w:r w:rsidR="00E374EE" w:rsidRPr="00244E40">
        <w:rPr>
          <w:rFonts w:cs="Calibri"/>
          <w:b/>
          <w:spacing w:val="33"/>
          <w:sz w:val="28"/>
          <w:szCs w:val="28"/>
          <w:lang w:val="cy-GB"/>
        </w:rPr>
        <w:t xml:space="preserve"> </w:t>
      </w:r>
    </w:p>
    <w:p w:rsidR="004A2B2A" w:rsidRPr="00244E40" w:rsidRDefault="00312E74" w:rsidP="00CF4973">
      <w:pPr>
        <w:spacing w:before="65" w:line="239" w:lineRule="auto"/>
        <w:ind w:left="0" w:right="130" w:firstLine="0"/>
        <w:rPr>
          <w:rFonts w:eastAsia="Times New Roman" w:cs="Calibri"/>
          <w:sz w:val="28"/>
          <w:szCs w:val="28"/>
          <w:lang w:val="cy-GB"/>
        </w:rPr>
      </w:pPr>
      <w:r w:rsidRPr="00244E40">
        <w:rPr>
          <w:rFonts w:cs="Calibri"/>
          <w:spacing w:val="-1"/>
          <w:sz w:val="28"/>
          <w:szCs w:val="28"/>
          <w:lang w:val="cy-GB"/>
        </w:rPr>
        <w:t xml:space="preserve">Mae gan y Cyngor Bwrdeistref Sirol ddau o gynrychiolwyr y rhiant-lywodraethwyr sy’n aelodau o’i bwyllgor craffu addysg, a chânt eu gwahodd hefyd i ymuno â Phwyllgor Rheoli Cymdeithas Llywodraethwyr Castell-nedd Port Talbot. </w:t>
      </w:r>
    </w:p>
    <w:p w:rsidR="004A2B2A" w:rsidRPr="00244E40" w:rsidRDefault="004A2B2A" w:rsidP="00CF4973">
      <w:pPr>
        <w:spacing w:before="11"/>
        <w:ind w:left="0" w:firstLine="0"/>
        <w:rPr>
          <w:rFonts w:eastAsia="Times New Roman" w:cs="Calibri"/>
          <w:sz w:val="28"/>
          <w:szCs w:val="28"/>
          <w:lang w:val="cy-GB"/>
        </w:rPr>
      </w:pPr>
    </w:p>
    <w:p w:rsidR="004A2B2A" w:rsidRPr="00244E40" w:rsidRDefault="00312E74" w:rsidP="00CF4973">
      <w:pPr>
        <w:pStyle w:val="BodyText"/>
        <w:ind w:left="0" w:right="115" w:firstLine="0"/>
        <w:rPr>
          <w:rFonts w:ascii="Calibri" w:hAnsi="Calibri" w:cs="Calibri"/>
          <w:lang w:val="cy-GB"/>
        </w:rPr>
      </w:pPr>
      <w:r w:rsidRPr="00244E40">
        <w:rPr>
          <w:rFonts w:ascii="Calibri" w:hAnsi="Calibri" w:cs="Calibri"/>
          <w:spacing w:val="-1"/>
          <w:lang w:val="cy-GB"/>
        </w:rPr>
        <w:t xml:space="preserve">Bydd cynrychiolwyr y rhiant-lywodraethwyr yn mynegi safbwyntiau a phryderon rhieni pan wneir penderfyniadau pwysig sy’n effeithio ar addysg. Bydd rhiant-lywodraethwyr o ysgolion yr ardal yn dewis y cynrychiolwyr. </w:t>
      </w:r>
    </w:p>
    <w:p w:rsidR="004A2B2A" w:rsidRPr="00244E40" w:rsidRDefault="004A2B2A" w:rsidP="00CF4973">
      <w:pPr>
        <w:spacing w:before="6"/>
        <w:ind w:left="0" w:firstLine="0"/>
        <w:rPr>
          <w:rFonts w:eastAsia="Times New Roman" w:cs="Calibri"/>
          <w:sz w:val="28"/>
          <w:szCs w:val="28"/>
          <w:lang w:val="cy-GB"/>
        </w:rPr>
      </w:pPr>
    </w:p>
    <w:p w:rsidR="004A2B2A" w:rsidRPr="00244E40" w:rsidRDefault="00312E74" w:rsidP="00CF4973">
      <w:pPr>
        <w:pStyle w:val="Heading2"/>
        <w:ind w:left="0" w:right="125" w:firstLine="0"/>
        <w:rPr>
          <w:rFonts w:ascii="Calibri" w:hAnsi="Calibri" w:cs="Calibri"/>
          <w:b w:val="0"/>
          <w:bCs w:val="0"/>
          <w:lang w:val="cy-GB"/>
        </w:rPr>
      </w:pPr>
      <w:r w:rsidRPr="00244E40">
        <w:rPr>
          <w:rFonts w:ascii="Calibri" w:hAnsi="Calibri" w:cs="Calibri"/>
          <w:lang w:val="cy-GB"/>
        </w:rPr>
        <w:t>Beth allaf i ei wneud os byddaf i'n anfodlon ag addysg fy mhlentyn neu’n dymuno mynegi cwyn?</w:t>
      </w:r>
    </w:p>
    <w:p w:rsidR="004A2B2A" w:rsidRPr="00244E40" w:rsidRDefault="00312E74" w:rsidP="00CF4973">
      <w:pPr>
        <w:pStyle w:val="BodyText"/>
        <w:ind w:left="0" w:right="125" w:firstLine="0"/>
        <w:rPr>
          <w:rFonts w:ascii="Calibri" w:hAnsi="Calibri" w:cs="Calibri"/>
          <w:lang w:val="cy-GB"/>
        </w:rPr>
      </w:pPr>
      <w:r w:rsidRPr="00244E40">
        <w:rPr>
          <w:rFonts w:ascii="Calibri" w:hAnsi="Calibri" w:cs="Calibri"/>
          <w:lang w:val="cy-GB"/>
        </w:rPr>
        <w:t xml:space="preserve">Os oes gennych chi unrhyw bryder am addysg eich plant, ceisiwch ddatrys y mater yn anffurfiol yn y lle cyntaf trwy drafod â staff yn ysgol eich plentyn. </w:t>
      </w:r>
    </w:p>
    <w:p w:rsidR="004A2B2A" w:rsidRPr="00244E40" w:rsidRDefault="004A2B2A" w:rsidP="00CF4973">
      <w:pPr>
        <w:spacing w:before="2"/>
        <w:ind w:left="0" w:firstLine="0"/>
        <w:rPr>
          <w:rFonts w:eastAsia="Times New Roman" w:cs="Calibri"/>
          <w:sz w:val="28"/>
          <w:szCs w:val="28"/>
          <w:lang w:val="cy-GB"/>
        </w:rPr>
      </w:pPr>
    </w:p>
    <w:p w:rsidR="004A2B2A" w:rsidRPr="006441B9" w:rsidRDefault="00312E74" w:rsidP="006441B9">
      <w:pPr>
        <w:pStyle w:val="BodyText"/>
        <w:ind w:left="0" w:right="126" w:firstLine="0"/>
        <w:rPr>
          <w:rFonts w:ascii="Calibri" w:hAnsi="Calibri" w:cs="Calibri"/>
          <w:lang w:val="cy-GB"/>
        </w:rPr>
      </w:pPr>
      <w:r w:rsidRPr="00244E40">
        <w:rPr>
          <w:rFonts w:ascii="Calibri" w:hAnsi="Calibri" w:cs="Calibri"/>
          <w:lang w:val="cy-GB"/>
        </w:rPr>
        <w:t xml:space="preserve">Os byddwch yn credu bod eich cwyn heb </w:t>
      </w:r>
      <w:r w:rsidR="008F0CA6" w:rsidRPr="00244E40">
        <w:rPr>
          <w:rFonts w:ascii="Calibri" w:hAnsi="Calibri" w:cs="Calibri"/>
          <w:lang w:val="cy-GB"/>
        </w:rPr>
        <w:t xml:space="preserve">gael </w:t>
      </w:r>
      <w:r w:rsidRPr="00244E40">
        <w:rPr>
          <w:rFonts w:ascii="Calibri" w:hAnsi="Calibri" w:cs="Calibri"/>
          <w:lang w:val="cy-GB"/>
        </w:rPr>
        <w:t xml:space="preserve">ei datrys, gallwch chi gysylltu â’r Pennaeth i fynegi eich cwyn, ac efallai bydd angen i chi fynegi’r gŵyn mewn ysgrifen. </w:t>
      </w:r>
    </w:p>
    <w:p w:rsidR="004A2B2A" w:rsidRPr="00244E40" w:rsidRDefault="00312E74" w:rsidP="00CF4973">
      <w:pPr>
        <w:pStyle w:val="BodyText"/>
        <w:ind w:left="0" w:right="117" w:firstLine="0"/>
        <w:rPr>
          <w:rFonts w:ascii="Calibri" w:hAnsi="Calibri" w:cs="Calibri"/>
          <w:lang w:val="cy-GB"/>
        </w:rPr>
      </w:pPr>
      <w:r w:rsidRPr="00244E40">
        <w:rPr>
          <w:rFonts w:ascii="Calibri" w:hAnsi="Calibri" w:cs="Calibri"/>
          <w:lang w:val="cy-GB"/>
        </w:rPr>
        <w:t xml:space="preserve">Os </w:t>
      </w:r>
      <w:r w:rsidR="008F0CA6" w:rsidRPr="00244E40">
        <w:rPr>
          <w:rFonts w:ascii="Calibri" w:hAnsi="Calibri" w:cs="Calibri"/>
          <w:lang w:val="cy-GB"/>
        </w:rPr>
        <w:t>na fydd y broblem yn cael ei datrys</w:t>
      </w:r>
      <w:r w:rsidRPr="00244E40">
        <w:rPr>
          <w:rFonts w:ascii="Calibri" w:hAnsi="Calibri" w:cs="Calibri"/>
          <w:lang w:val="cy-GB"/>
        </w:rPr>
        <w:t xml:space="preserve">, gallwch chi gyfeirio eich cwyn at bwyllgor </w:t>
      </w:r>
      <w:r w:rsidR="008F0CA6" w:rsidRPr="00244E40">
        <w:rPr>
          <w:rFonts w:ascii="Calibri" w:hAnsi="Calibri" w:cs="Calibri"/>
          <w:lang w:val="cy-GB"/>
        </w:rPr>
        <w:t xml:space="preserve">trin </w:t>
      </w:r>
      <w:r w:rsidRPr="00244E40">
        <w:rPr>
          <w:rFonts w:ascii="Calibri" w:hAnsi="Calibri" w:cs="Calibri"/>
          <w:lang w:val="cy-GB"/>
        </w:rPr>
        <w:t xml:space="preserve">cwynion y corff llywodraethu. </w:t>
      </w:r>
      <w:r w:rsidRPr="00244E40">
        <w:rPr>
          <w:rFonts w:ascii="Calibri" w:hAnsi="Calibri" w:cs="Calibri"/>
          <w:spacing w:val="-1"/>
          <w:lang w:val="cy-GB"/>
        </w:rPr>
        <w:t xml:space="preserve">Bydd ysgol eich plentyn yn gallu rhoi manylion llawn i chi </w:t>
      </w:r>
      <w:r w:rsidR="008F0CA6" w:rsidRPr="00244E40">
        <w:rPr>
          <w:rFonts w:ascii="Calibri" w:hAnsi="Calibri" w:cs="Calibri"/>
          <w:spacing w:val="-1"/>
          <w:lang w:val="cy-GB"/>
        </w:rPr>
        <w:t>am</w:t>
      </w:r>
      <w:r w:rsidRPr="00244E40">
        <w:rPr>
          <w:rFonts w:ascii="Calibri" w:hAnsi="Calibri" w:cs="Calibri"/>
          <w:spacing w:val="-1"/>
          <w:lang w:val="cy-GB"/>
        </w:rPr>
        <w:t xml:space="preserve"> y weithdrefn </w:t>
      </w:r>
      <w:r w:rsidR="008F0CA6" w:rsidRPr="00244E40">
        <w:rPr>
          <w:rFonts w:ascii="Calibri" w:hAnsi="Calibri" w:cs="Calibri"/>
          <w:spacing w:val="-1"/>
          <w:lang w:val="cy-GB"/>
        </w:rPr>
        <w:t>gyffredinol i drin cwynion</w:t>
      </w:r>
      <w:r w:rsidRPr="00244E40">
        <w:rPr>
          <w:rFonts w:ascii="Calibri" w:hAnsi="Calibri" w:cs="Calibri"/>
          <w:spacing w:val="-1"/>
          <w:lang w:val="cy-GB"/>
        </w:rPr>
        <w:t xml:space="preserve">. </w:t>
      </w:r>
      <w:r w:rsidRPr="00244E40">
        <w:rPr>
          <w:rFonts w:ascii="Calibri" w:hAnsi="Calibri" w:cs="Calibri"/>
          <w:lang w:val="cy-GB"/>
        </w:rPr>
        <w:t xml:space="preserve">Os bydd eich cwyn yn ymwneud ag aelod o staff yr awdurdod lleol, efallai y gallwch chi ddefnyddio Gweithdrefn Cwynion y Cyngor. </w:t>
      </w:r>
    </w:p>
    <w:p w:rsidR="004A2B2A" w:rsidRPr="00244E40" w:rsidRDefault="004A2B2A" w:rsidP="00CF4973">
      <w:pPr>
        <w:spacing w:before="4"/>
        <w:ind w:left="0" w:firstLine="0"/>
        <w:rPr>
          <w:rFonts w:eastAsia="Times New Roman" w:cs="Calibri"/>
          <w:sz w:val="28"/>
          <w:szCs w:val="28"/>
          <w:lang w:val="cy-GB"/>
        </w:rPr>
      </w:pPr>
    </w:p>
    <w:p w:rsidR="00A27697" w:rsidRPr="00244E40" w:rsidRDefault="00A27697" w:rsidP="00CF4973">
      <w:pPr>
        <w:pStyle w:val="Heading2"/>
        <w:spacing w:line="319" w:lineRule="exact"/>
        <w:ind w:left="0" w:firstLine="0"/>
        <w:rPr>
          <w:rFonts w:ascii="Calibri" w:hAnsi="Calibri" w:cs="Calibri"/>
          <w:b w:val="0"/>
          <w:bCs w:val="0"/>
        </w:rPr>
      </w:pPr>
      <w:r w:rsidRPr="00244E40">
        <w:rPr>
          <w:rFonts w:ascii="Calibri" w:hAnsi="Calibri" w:cs="Calibri"/>
          <w:lang w:val="cy-GB"/>
        </w:rPr>
        <w:t>Rhaglen Strategol Gwella Ysgolion (RhSGY)</w:t>
      </w:r>
    </w:p>
    <w:p w:rsidR="00A27697" w:rsidRPr="00244E40" w:rsidRDefault="00A27697" w:rsidP="00CF4973">
      <w:pPr>
        <w:pStyle w:val="BodyText"/>
        <w:spacing w:before="3" w:line="228" w:lineRule="auto"/>
        <w:ind w:left="0" w:right="116" w:firstLine="0"/>
        <w:rPr>
          <w:rFonts w:ascii="Calibri" w:hAnsi="Calibri" w:cs="Calibri"/>
        </w:rPr>
      </w:pPr>
      <w:r w:rsidRPr="00244E40">
        <w:rPr>
          <w:rFonts w:ascii="Calibri" w:hAnsi="Calibri" w:cs="Calibri"/>
          <w:lang w:val="cy-GB"/>
        </w:rPr>
        <w:t>Mae'r cyngor yn ymrwymedig i ddarparu addysg o safon i'r holl blant a phobl ifanc ar draws y fwrdeistref sirol. Mae wedi rhoi Rhaglen Strategol Gwella Ysgolion (RhSGY) ar waith a fydd yn helpu i sicrhau bod yr ysgolion iawn yn y lleoliadau iawn a'u bod yn gallu cyflwyno addysg sy'n diwallu anghenion plant a phobl ifanc yn y 21ain ganrif.  Mae'r Rhaglen Strategol Gwella Ysgolion (RhSGY) hefyd yn llywio'r prosesau cynllunio a gwneud penderfyniadau a fydd yn galluogi'r cyngor i sicrhau ysgolion o'r radd flaenaf, cyflwyno safonau uchel o ddysgu ac addysgu – yn awr ac yn y dyfodol.</w:t>
      </w:r>
    </w:p>
    <w:p w:rsidR="00A27697" w:rsidRPr="00244E40" w:rsidRDefault="00A27697" w:rsidP="00CF4973">
      <w:pPr>
        <w:spacing w:before="11"/>
        <w:ind w:left="0" w:firstLine="0"/>
        <w:rPr>
          <w:rFonts w:cs="Calibri"/>
          <w:sz w:val="28"/>
          <w:szCs w:val="28"/>
        </w:rPr>
      </w:pPr>
    </w:p>
    <w:p w:rsidR="00A27697" w:rsidRPr="00244E40" w:rsidRDefault="00A27697" w:rsidP="00CF4973">
      <w:pPr>
        <w:pStyle w:val="BodyText"/>
        <w:ind w:left="0" w:firstLine="0"/>
        <w:rPr>
          <w:rFonts w:ascii="Calibri" w:hAnsi="Calibri" w:cs="Calibri"/>
          <w:b/>
          <w:bCs/>
        </w:rPr>
      </w:pPr>
      <w:r w:rsidRPr="00244E40">
        <w:rPr>
          <w:rFonts w:ascii="Calibri" w:hAnsi="Calibri" w:cs="Calibri"/>
          <w:b/>
          <w:bCs/>
          <w:spacing w:val="-1"/>
          <w:lang w:val="cy-GB"/>
        </w:rPr>
        <w:t>Pam y mae'r Rhaglen Gwella Ysgolion (RhSGY) yn angenrheidiol?</w:t>
      </w:r>
    </w:p>
    <w:p w:rsidR="00A27697" w:rsidRPr="00244E40" w:rsidRDefault="00A27697" w:rsidP="00CF4973">
      <w:pPr>
        <w:pStyle w:val="BodyText"/>
        <w:spacing w:before="2"/>
        <w:ind w:left="0" w:right="117" w:firstLine="0"/>
        <w:rPr>
          <w:rFonts w:ascii="Calibri" w:hAnsi="Calibri" w:cs="Calibri"/>
        </w:rPr>
      </w:pPr>
      <w:r w:rsidRPr="00244E40">
        <w:rPr>
          <w:rFonts w:ascii="Calibri" w:hAnsi="Calibri" w:cs="Calibri"/>
          <w:lang w:val="cy-GB"/>
        </w:rPr>
        <w:t>Hanfod y rhaglen hon yw cyflwyno profiadau addysgol o safon sy'n annog datblygiad disgyblion ac yn ei gefnogi - profiadau sy'n bodloni dyheadau dysgwyr ifanc, sy'n gwella ac yn cyfoethogi eu bywydau a'u cyfleoedd mewn bywyd.</w:t>
      </w:r>
    </w:p>
    <w:p w:rsidR="00A27697" w:rsidRPr="00244E40" w:rsidRDefault="00A27697" w:rsidP="00CF4973">
      <w:pPr>
        <w:pStyle w:val="BodyText"/>
        <w:ind w:left="0" w:firstLine="0"/>
        <w:rPr>
          <w:rFonts w:ascii="Calibri" w:hAnsi="Calibri" w:cs="Calibri"/>
          <w:bCs/>
          <w:spacing w:val="-1"/>
          <w:lang w:val="cy-GB"/>
        </w:rPr>
      </w:pPr>
    </w:p>
    <w:p w:rsidR="00A27697" w:rsidRPr="00244E40" w:rsidRDefault="00A27697" w:rsidP="00CF4973">
      <w:pPr>
        <w:pStyle w:val="BodyText"/>
        <w:ind w:left="0" w:firstLine="0"/>
        <w:rPr>
          <w:rFonts w:ascii="Calibri" w:hAnsi="Calibri" w:cs="Calibri"/>
          <w:b/>
          <w:bCs/>
        </w:rPr>
      </w:pPr>
      <w:r w:rsidRPr="00244E40">
        <w:rPr>
          <w:rFonts w:ascii="Calibri" w:hAnsi="Calibri" w:cs="Calibri"/>
          <w:b/>
          <w:bCs/>
          <w:spacing w:val="-1"/>
          <w:lang w:val="cy-GB"/>
        </w:rPr>
        <w:t>Pa newidiadau a welir?</w:t>
      </w:r>
    </w:p>
    <w:p w:rsidR="00A27697" w:rsidRPr="00244E40" w:rsidRDefault="00A27697" w:rsidP="00CF4973">
      <w:pPr>
        <w:pStyle w:val="BodyText"/>
        <w:spacing w:before="2"/>
        <w:ind w:left="0" w:right="119" w:firstLine="0"/>
        <w:rPr>
          <w:rFonts w:ascii="Calibri" w:hAnsi="Calibri" w:cs="Calibri"/>
        </w:rPr>
      </w:pPr>
      <w:r w:rsidRPr="00244E40">
        <w:rPr>
          <w:rFonts w:ascii="Calibri" w:hAnsi="Calibri" w:cs="Calibri"/>
          <w:lang w:val="cy-GB"/>
        </w:rPr>
        <w:t>Mae rhoi'r Rhaglen Gwella Ysgolion Strategol (SSIP) ar waith yn ymwneud ag adolygu'r ddarpariaeth addysgol bresennol a phennu nifer a math yr ysgolion sydd eu hangen i ddarparu addysg yn effeithiol ac yn effeithlon ar draws y Fwrdeistref Sirol. O ganlyniad i hyn, mae'n debygol y bydd newidiadau a fydd yn cynnwys agor ysgolion newydd, cau ysgolion presennol, cyfuno neu uno ysgolion, ffederaleiddio ysgolion a hyrwyddo mentrau newydd sy'n cefnogi cydweithio rhwng ysgolion. Bydd angen y newidiadau i wella safonau addysg, lleihau lleoedd gwag, lleihau biliau atgyweirio adeiladau mawr a sicrhau bod yr ysgolion iawn yn y lleoedd iawn ar gyfer addysg cyfrwng Cymraeg a Saesneg.</w:t>
      </w:r>
    </w:p>
    <w:p w:rsidR="00A27697" w:rsidRPr="00244E40" w:rsidRDefault="00A27697" w:rsidP="00CF4973">
      <w:pPr>
        <w:spacing w:before="11"/>
        <w:ind w:left="0" w:firstLine="0"/>
        <w:rPr>
          <w:rFonts w:cs="Calibri"/>
          <w:sz w:val="28"/>
          <w:szCs w:val="28"/>
        </w:rPr>
      </w:pPr>
    </w:p>
    <w:p w:rsidR="00A27697" w:rsidRPr="00244E40" w:rsidRDefault="00A27697" w:rsidP="00CF4973">
      <w:pPr>
        <w:pStyle w:val="BodyText"/>
        <w:ind w:left="0" w:right="113" w:firstLine="0"/>
        <w:rPr>
          <w:rFonts w:ascii="Calibri" w:hAnsi="Calibri" w:cs="Calibri"/>
        </w:rPr>
      </w:pPr>
      <w:r w:rsidRPr="00244E40">
        <w:rPr>
          <w:rFonts w:ascii="Calibri" w:hAnsi="Calibri" w:cs="Calibri"/>
          <w:lang w:val="cy-GB"/>
        </w:rPr>
        <w:t xml:space="preserve">Mae'r cyngor eisoes wedi cyflwyno rhai o'r newidiadau hyn a gallwch weld yr holl gynigion cyfredol a blaenorol ar wedudalen ddynodedig y Rhaglen Gwella Ysgolion Strategol (SSIP). I gael mynediad ati, ewch i: </w:t>
      </w:r>
      <w:hyperlink r:id="rId55" w:history="1">
        <w:r w:rsidRPr="00244E40">
          <w:rPr>
            <w:rStyle w:val="Hyperlink"/>
            <w:rFonts w:ascii="Calibri" w:hAnsi="Calibri" w:cs="Calibri"/>
            <w:color w:val="auto"/>
            <w:spacing w:val="-1"/>
            <w:lang w:val="cy-GB"/>
          </w:rPr>
          <w:t>www.npt.gov.uk</w:t>
        </w:r>
      </w:hyperlink>
      <w:r w:rsidRPr="00244E40">
        <w:rPr>
          <w:rFonts w:ascii="Calibri" w:hAnsi="Calibri" w:cs="Calibri"/>
          <w:lang w:val="cy-GB"/>
        </w:rPr>
        <w:t>, a chliciwch ar y bar dewislen Dolenni Cyflym ar y dudalen hafan, cliciwch ar Ysgolion yna cliciwch ar Gwella Ysgolion ar y bar dewislen chwith.</w:t>
      </w:r>
    </w:p>
    <w:p w:rsidR="00995C97" w:rsidRDefault="00995C97" w:rsidP="00CF4973">
      <w:pPr>
        <w:pStyle w:val="BodyText"/>
        <w:spacing w:line="321" w:lineRule="exact"/>
        <w:ind w:left="0" w:firstLine="0"/>
        <w:rPr>
          <w:rFonts w:ascii="Calibri" w:eastAsia="Calibri" w:hAnsi="Calibri" w:cs="Calibri"/>
        </w:rPr>
      </w:pPr>
    </w:p>
    <w:p w:rsidR="00A27697" w:rsidRPr="00244E40" w:rsidRDefault="00A27697" w:rsidP="00CF4973">
      <w:pPr>
        <w:pStyle w:val="BodyText"/>
        <w:spacing w:line="321" w:lineRule="exact"/>
        <w:ind w:left="0" w:firstLine="0"/>
        <w:rPr>
          <w:rFonts w:ascii="Calibri" w:hAnsi="Calibri" w:cs="Calibri"/>
        </w:rPr>
      </w:pPr>
      <w:r w:rsidRPr="00244E40">
        <w:rPr>
          <w:rFonts w:ascii="Calibri" w:hAnsi="Calibri" w:cs="Calibri"/>
          <w:lang w:val="cy-GB"/>
        </w:rPr>
        <w:t xml:space="preserve">Mae newidiadau sydd </w:t>
      </w:r>
      <w:r w:rsidRPr="00244E40">
        <w:rPr>
          <w:rFonts w:ascii="Calibri" w:hAnsi="Calibri" w:cs="Calibri"/>
          <w:spacing w:val="1"/>
          <w:lang w:val="cy-GB"/>
        </w:rPr>
        <w:t>wedi</w:t>
      </w:r>
      <w:r w:rsidRPr="00244E40">
        <w:rPr>
          <w:rFonts w:ascii="Calibri" w:hAnsi="Calibri" w:cs="Calibri"/>
          <w:lang w:val="cy-GB"/>
        </w:rPr>
        <w:t xml:space="preserve">digwydd </w:t>
      </w:r>
      <w:r w:rsidRPr="00244E40">
        <w:rPr>
          <w:rFonts w:ascii="Calibri" w:hAnsi="Calibri" w:cs="Calibri"/>
          <w:spacing w:val="1"/>
          <w:lang w:val="cy-GB"/>
        </w:rPr>
        <w:t>yn</w:t>
      </w:r>
      <w:r w:rsidRPr="00244E40">
        <w:rPr>
          <w:rFonts w:ascii="Calibri" w:hAnsi="Calibri" w:cs="Calibri"/>
          <w:lang w:val="cy-GB"/>
        </w:rPr>
        <w:t xml:space="preserve"> ddiweddar yn cynnwys:</w:t>
      </w:r>
    </w:p>
    <w:p w:rsidR="00275BB9" w:rsidRPr="00244E40" w:rsidRDefault="00275BB9" w:rsidP="00E76FD8">
      <w:pPr>
        <w:pStyle w:val="ListParagraph"/>
        <w:numPr>
          <w:ilvl w:val="0"/>
          <w:numId w:val="28"/>
        </w:numPr>
        <w:spacing w:line="321" w:lineRule="exact"/>
        <w:ind w:left="426" w:right="3" w:hanging="426"/>
        <w:contextualSpacing/>
        <w:rPr>
          <w:rFonts w:cs="Calibri"/>
          <w:sz w:val="28"/>
          <w:szCs w:val="28"/>
          <w:lang w:val="en-GB"/>
        </w:rPr>
      </w:pPr>
      <w:r w:rsidRPr="00244E40">
        <w:rPr>
          <w:rFonts w:cs="Calibri"/>
          <w:sz w:val="28"/>
          <w:szCs w:val="28"/>
          <w:lang w:val="cy-GB"/>
        </w:rPr>
        <w:lastRenderedPageBreak/>
        <w:t>Cwblhau a meddiannu ysgol newydd sbon yr 21ain Ganrif yn Ysgol Gyfun Cefn Saeson, gan gynnwys dymchwel yr hen adeiladau ysgol i wneud lle ar gyfer cyfleusterau chwaraeon allanol gan gynnwys arwynebau chwarae artiffisial â glaswellt a llifoleuadau.</w:t>
      </w:r>
    </w:p>
    <w:p w:rsidR="00275BB9" w:rsidRPr="00244E40" w:rsidRDefault="00275BB9" w:rsidP="00E76FD8">
      <w:pPr>
        <w:pStyle w:val="ListParagraph"/>
        <w:numPr>
          <w:ilvl w:val="0"/>
          <w:numId w:val="28"/>
        </w:numPr>
        <w:spacing w:line="319" w:lineRule="exact"/>
        <w:ind w:left="426" w:right="3" w:hanging="426"/>
        <w:contextualSpacing/>
        <w:rPr>
          <w:rFonts w:cs="Calibri"/>
          <w:spacing w:val="-1"/>
          <w:sz w:val="28"/>
          <w:szCs w:val="28"/>
        </w:rPr>
      </w:pPr>
      <w:r w:rsidRPr="00244E40">
        <w:rPr>
          <w:rFonts w:cs="Calibri"/>
          <w:spacing w:val="-1"/>
          <w:sz w:val="28"/>
          <w:szCs w:val="28"/>
          <w:lang w:val="cy-GB"/>
        </w:rPr>
        <w:t>Cwblhau a meddiannu ysgol newydd sbon yr 21ain Ganrif ar gyfer Ysgol Gynradd Abbey a oedd wedi'i rhannu'n dri lleoliad gwahanol yn y gorffennol. Mae'r ysgol un safle newydd hefyd yn darparu Canolfan Cymorth Dysgu a lleoliad gofal plant.</w:t>
      </w:r>
    </w:p>
    <w:p w:rsidR="00275BB9" w:rsidRPr="00244E40" w:rsidRDefault="00275BB9" w:rsidP="00E76FD8">
      <w:pPr>
        <w:pStyle w:val="ListParagraph"/>
        <w:numPr>
          <w:ilvl w:val="0"/>
          <w:numId w:val="28"/>
        </w:numPr>
        <w:spacing w:line="319" w:lineRule="exact"/>
        <w:ind w:left="426" w:right="3" w:hanging="426"/>
        <w:contextualSpacing/>
        <w:rPr>
          <w:rFonts w:cs="Calibri"/>
          <w:spacing w:val="-1"/>
          <w:sz w:val="28"/>
          <w:szCs w:val="28"/>
        </w:rPr>
      </w:pPr>
      <w:r w:rsidRPr="00244E40">
        <w:rPr>
          <w:rFonts w:cs="Calibri"/>
          <w:spacing w:val="-1"/>
          <w:sz w:val="28"/>
          <w:szCs w:val="28"/>
          <w:lang w:val="cy-GB"/>
        </w:rPr>
        <w:t xml:space="preserve">Cwblhau a meddiannu cam olaf adeilad yr 21ain Ganrif yn YG Ystalyfera sy'n cynnwys ystafelloedd dosbarth cyffredinol, cegin/cyfleusterau bwyta newydd a neuadd berfformio. </w:t>
      </w:r>
    </w:p>
    <w:p w:rsidR="00275BB9" w:rsidRPr="00244E40" w:rsidRDefault="00275BB9" w:rsidP="00E76FD8">
      <w:pPr>
        <w:pStyle w:val="ListParagraph"/>
        <w:numPr>
          <w:ilvl w:val="0"/>
          <w:numId w:val="28"/>
        </w:numPr>
        <w:spacing w:line="319" w:lineRule="exact"/>
        <w:ind w:left="426" w:right="3" w:hanging="426"/>
        <w:contextualSpacing/>
        <w:rPr>
          <w:rFonts w:cs="Calibri"/>
          <w:spacing w:val="-1"/>
          <w:sz w:val="28"/>
          <w:szCs w:val="28"/>
        </w:rPr>
      </w:pPr>
      <w:r w:rsidRPr="00244E40">
        <w:rPr>
          <w:rFonts w:cs="Calibri"/>
          <w:spacing w:val="-1"/>
          <w:sz w:val="28"/>
          <w:szCs w:val="28"/>
          <w:lang w:val="cy-GB"/>
        </w:rPr>
        <w:t>Cwblhau a meddiannu estyniad newydd ac adnewyddiad sylweddol sy'n darparu lleoedd ychwanegol i ddisgyblion cyfrwng Cymraeg a chyfleusterau gofal plant gwell yn YGG Pontardawe.</w:t>
      </w:r>
    </w:p>
    <w:p w:rsidR="00A27697" w:rsidRPr="00244E40" w:rsidRDefault="00A27697" w:rsidP="00CF4973">
      <w:pPr>
        <w:pStyle w:val="BodyText"/>
        <w:spacing w:line="319" w:lineRule="exact"/>
        <w:ind w:left="0" w:right="117" w:firstLine="0"/>
        <w:rPr>
          <w:rFonts w:ascii="Calibri" w:hAnsi="Calibri" w:cs="Calibri"/>
          <w:spacing w:val="-1"/>
        </w:rPr>
      </w:pPr>
    </w:p>
    <w:p w:rsidR="00A14572" w:rsidRPr="00244E40" w:rsidRDefault="00A14572" w:rsidP="00CF4973">
      <w:pPr>
        <w:pStyle w:val="BodyText"/>
        <w:spacing w:line="319" w:lineRule="exact"/>
        <w:ind w:left="0" w:right="117" w:firstLine="0"/>
        <w:rPr>
          <w:rFonts w:ascii="Calibri" w:hAnsi="Calibri" w:cs="Calibri"/>
          <w:spacing w:val="-1"/>
        </w:rPr>
      </w:pPr>
    </w:p>
    <w:p w:rsidR="00971650" w:rsidRPr="00244E40" w:rsidRDefault="00971650" w:rsidP="00CF4973">
      <w:pPr>
        <w:pStyle w:val="BodyText"/>
        <w:tabs>
          <w:tab w:val="left" w:pos="821"/>
        </w:tabs>
        <w:spacing w:line="319" w:lineRule="exact"/>
        <w:ind w:left="0" w:right="117" w:firstLine="0"/>
        <w:rPr>
          <w:rFonts w:ascii="Calibri" w:hAnsi="Calibri" w:cs="Calibri"/>
          <w:spacing w:val="-1"/>
          <w:lang w:val="cy-GB"/>
        </w:rPr>
      </w:pPr>
    </w:p>
    <w:p w:rsidR="004A2B2A" w:rsidRPr="00244E40" w:rsidRDefault="00312E74" w:rsidP="00CF4973">
      <w:pPr>
        <w:pStyle w:val="Heading2"/>
        <w:spacing w:line="319" w:lineRule="exact"/>
        <w:ind w:left="0" w:firstLine="0"/>
        <w:rPr>
          <w:rFonts w:ascii="Calibri" w:hAnsi="Calibri" w:cs="Calibri"/>
          <w:b w:val="0"/>
          <w:bCs w:val="0"/>
          <w:lang w:val="cy-GB"/>
        </w:rPr>
      </w:pPr>
      <w:r w:rsidRPr="00244E40">
        <w:rPr>
          <w:rFonts w:ascii="Calibri" w:hAnsi="Calibri" w:cs="Calibri"/>
          <w:spacing w:val="-1"/>
          <w:lang w:val="cy-GB"/>
        </w:rPr>
        <w:t>A oes gennych chi unrhyw awgrymiadau ynghylch y llyfryn hwn?</w:t>
      </w:r>
    </w:p>
    <w:p w:rsidR="00A6401E" w:rsidRPr="00244E40" w:rsidRDefault="00312E74" w:rsidP="00CF4973">
      <w:pPr>
        <w:pStyle w:val="BodyText"/>
        <w:ind w:left="0" w:right="115" w:firstLine="0"/>
        <w:rPr>
          <w:rFonts w:ascii="Calibri" w:hAnsi="Calibri" w:cs="Calibri"/>
          <w:spacing w:val="-2"/>
          <w:lang w:val="cy-GB"/>
        </w:rPr>
      </w:pPr>
      <w:r w:rsidRPr="00244E40">
        <w:rPr>
          <w:rFonts w:ascii="Calibri" w:hAnsi="Calibri" w:cs="Calibri"/>
          <w:lang w:val="cy-GB"/>
        </w:rPr>
        <w:t xml:space="preserve">Os oes gennych unrhyw awgrymiadau ar gyfer gwella'r llyfryn hwn, cysylltwch â'r </w:t>
      </w:r>
      <w:r w:rsidR="00FA2F30" w:rsidRPr="00244E40">
        <w:rPr>
          <w:rFonts w:ascii="Calibri" w:hAnsi="Calibri" w:cs="Calibri"/>
          <w:lang w:val="cy-GB"/>
        </w:rPr>
        <w:t>Tîm Cefnogi Ysgolion a Theuluoedd</w:t>
      </w:r>
      <w:r w:rsidRPr="00244E40">
        <w:rPr>
          <w:rFonts w:ascii="Calibri" w:hAnsi="Calibri" w:cs="Calibri"/>
          <w:lang w:val="cy-GB"/>
        </w:rPr>
        <w:t xml:space="preserve">, Cyngor Bwrdeistref Sirol Castell-nedd Port Talbot, Addysg Hamdden a Dysgu Gydol Oes, y Ganolfan Ddinesig Port Talbot, SA13 1PJ, neu e-bostiwch </w:t>
      </w:r>
      <w:hyperlink r:id="rId56">
        <w:r w:rsidRPr="00244E40">
          <w:rPr>
            <w:rFonts w:ascii="Calibri" w:hAnsi="Calibri" w:cs="Calibri"/>
            <w:color w:val="0000FF"/>
            <w:u w:val="single" w:color="0000FF"/>
            <w:lang w:val="cy-GB"/>
          </w:rPr>
          <w:t xml:space="preserve">sfs@npt.gov.uk </w:t>
        </w:r>
      </w:hyperlink>
      <w:r w:rsidRPr="00244E40">
        <w:rPr>
          <w:rFonts w:ascii="Calibri" w:hAnsi="Calibri" w:cs="Calibri"/>
          <w:lang w:val="cy-GB"/>
        </w:rPr>
        <w:t>neu ffoniwch</w:t>
      </w:r>
      <w:r w:rsidR="00E374EE" w:rsidRPr="00244E40">
        <w:rPr>
          <w:rFonts w:ascii="Calibri" w:hAnsi="Calibri" w:cs="Calibri"/>
          <w:spacing w:val="1"/>
          <w:lang w:val="cy-GB"/>
        </w:rPr>
        <w:t xml:space="preserve"> </w:t>
      </w:r>
      <w:r w:rsidR="00E374EE" w:rsidRPr="00244E40">
        <w:rPr>
          <w:rFonts w:ascii="Calibri" w:hAnsi="Calibri" w:cs="Calibri"/>
          <w:spacing w:val="-2"/>
          <w:lang w:val="cy-GB"/>
        </w:rPr>
        <w:t>01639</w:t>
      </w:r>
      <w:r w:rsidR="00E374EE" w:rsidRPr="00244E40">
        <w:rPr>
          <w:rFonts w:ascii="Calibri" w:hAnsi="Calibri" w:cs="Calibri"/>
          <w:spacing w:val="1"/>
          <w:lang w:val="cy-GB"/>
        </w:rPr>
        <w:t xml:space="preserve"> </w:t>
      </w:r>
      <w:r w:rsidR="00E374EE" w:rsidRPr="00244E40">
        <w:rPr>
          <w:rFonts w:ascii="Calibri" w:hAnsi="Calibri" w:cs="Calibri"/>
          <w:spacing w:val="-2"/>
          <w:lang w:val="cy-GB"/>
        </w:rPr>
        <w:t>763600.</w:t>
      </w:r>
    </w:p>
    <w:p w:rsidR="00971650" w:rsidRPr="00244E40" w:rsidRDefault="00971650">
      <w:pPr>
        <w:rPr>
          <w:rFonts w:eastAsia="Times New Roman" w:cs="Calibri"/>
          <w:spacing w:val="-2"/>
          <w:sz w:val="28"/>
          <w:szCs w:val="28"/>
          <w:lang w:val="cy-GB"/>
        </w:rPr>
      </w:pPr>
    </w:p>
    <w:p w:rsidR="00971650" w:rsidRPr="00244E40" w:rsidRDefault="00971650">
      <w:pPr>
        <w:rPr>
          <w:rFonts w:eastAsia="Times New Roman" w:cs="Calibri"/>
          <w:spacing w:val="-2"/>
          <w:sz w:val="28"/>
          <w:szCs w:val="28"/>
          <w:lang w:val="cy-GB"/>
        </w:rPr>
      </w:pPr>
    </w:p>
    <w:p w:rsidR="00971650" w:rsidRPr="00244E40" w:rsidRDefault="00971650" w:rsidP="00995C97">
      <w:pPr>
        <w:ind w:left="0" w:firstLine="0"/>
        <w:rPr>
          <w:rFonts w:eastAsia="Times New Roman" w:cs="Calibri"/>
          <w:spacing w:val="-2"/>
          <w:sz w:val="28"/>
          <w:szCs w:val="28"/>
          <w:lang w:val="cy-GB"/>
        </w:rPr>
      </w:pPr>
    </w:p>
    <w:p w:rsidR="00971650" w:rsidRPr="00244E40" w:rsidRDefault="00971650">
      <w:pPr>
        <w:rPr>
          <w:rFonts w:eastAsia="Times New Roman" w:cs="Calibri"/>
          <w:spacing w:val="-2"/>
          <w:sz w:val="28"/>
          <w:szCs w:val="28"/>
          <w:lang w:val="cy-GB"/>
        </w:rPr>
      </w:pPr>
    </w:p>
    <w:p w:rsidR="00971650" w:rsidRPr="00244E40" w:rsidRDefault="00971650">
      <w:pPr>
        <w:rPr>
          <w:rFonts w:eastAsia="Times New Roman" w:cs="Calibri"/>
          <w:spacing w:val="-2"/>
          <w:sz w:val="28"/>
          <w:szCs w:val="28"/>
          <w:lang w:val="cy-GB"/>
        </w:rPr>
      </w:pPr>
    </w:p>
    <w:p w:rsidR="00971650" w:rsidRPr="00244E40" w:rsidRDefault="00971650">
      <w:pPr>
        <w:rPr>
          <w:rFonts w:eastAsia="Times New Roman" w:cs="Calibri"/>
          <w:spacing w:val="-2"/>
          <w:sz w:val="28"/>
          <w:szCs w:val="28"/>
          <w:lang w:val="cy-GB"/>
        </w:rPr>
      </w:pPr>
    </w:p>
    <w:p w:rsidR="00A6401E" w:rsidRPr="00244E40" w:rsidRDefault="00D703B2">
      <w:pPr>
        <w:rPr>
          <w:rFonts w:eastAsia="Times New Roman" w:cs="Calibri"/>
          <w:spacing w:val="-2"/>
          <w:sz w:val="28"/>
          <w:szCs w:val="28"/>
          <w:lang w:val="cy-GB"/>
        </w:rPr>
      </w:pPr>
      <w:r w:rsidRPr="00244E40">
        <w:rPr>
          <w:rFonts w:eastAsia="Times New Roman" w:cs="Calibri"/>
          <w:spacing w:val="-2"/>
          <w:sz w:val="28"/>
          <w:szCs w:val="28"/>
          <w:lang w:val="cy-GB"/>
        </w:rPr>
        <w:br w:type="page"/>
      </w:r>
      <w:r w:rsidR="00FB3318">
        <w:rPr>
          <w:noProof/>
          <w:lang w:val="en-GB" w:eastAsia="en-GB"/>
        </w:rPr>
        <w:lastRenderedPageBreak/>
        <w:drawing>
          <wp:anchor distT="0" distB="0" distL="114300" distR="114300" simplePos="0" relativeHeight="251667456" behindDoc="0" locked="0" layoutInCell="1" allowOverlap="1">
            <wp:simplePos x="0" y="0"/>
            <wp:positionH relativeFrom="column">
              <wp:posOffset>-233045</wp:posOffset>
            </wp:positionH>
            <wp:positionV relativeFrom="paragraph">
              <wp:posOffset>-136525</wp:posOffset>
            </wp:positionV>
            <wp:extent cx="3094990" cy="641985"/>
            <wp:effectExtent l="0" t="0" r="0" b="0"/>
            <wp:wrapNone/>
            <wp:docPr id="548" name="Picture 548" descr="nptcbc_rec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nptcbc_rect_cmy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94990"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1E" w:rsidRPr="00244E40" w:rsidRDefault="00A6401E" w:rsidP="00A6401E">
      <w:pPr>
        <w:kinsoku w:val="0"/>
        <w:overflowPunct w:val="0"/>
        <w:autoSpaceDE w:val="0"/>
        <w:autoSpaceDN w:val="0"/>
        <w:adjustRightInd w:val="0"/>
        <w:rPr>
          <w:rFonts w:eastAsia="Times New Roman" w:cs="Calibri"/>
          <w:noProof/>
          <w:sz w:val="28"/>
          <w:szCs w:val="28"/>
          <w:lang w:val="cy-GB" w:eastAsia="en-GB"/>
        </w:rPr>
      </w:pPr>
    </w:p>
    <w:p w:rsidR="008A3946" w:rsidRPr="006D46FE" w:rsidRDefault="008A3946" w:rsidP="008A3946">
      <w:pPr>
        <w:pStyle w:val="BodyText"/>
        <w:kinsoku w:val="0"/>
        <w:overflowPunct w:val="0"/>
        <w:ind w:left="0"/>
        <w:jc w:val="right"/>
        <w:rPr>
          <w:b/>
          <w:sz w:val="20"/>
          <w:szCs w:val="20"/>
        </w:rPr>
      </w:pPr>
      <w:r w:rsidRPr="006D46FE">
        <w:rPr>
          <w:rFonts w:ascii="Calibri" w:hAnsi="Calibri" w:cs="Calibri"/>
          <w:b/>
          <w:iCs/>
        </w:rPr>
        <w:t>ATODIAD A</w:t>
      </w:r>
    </w:p>
    <w:p w:rsidR="008A3946" w:rsidRPr="008A3946" w:rsidRDefault="00A14572" w:rsidP="008A3946">
      <w:pPr>
        <w:widowControl w:val="0"/>
        <w:kinsoku w:val="0"/>
        <w:overflowPunct w:val="0"/>
        <w:autoSpaceDE w:val="0"/>
        <w:autoSpaceDN w:val="0"/>
        <w:adjustRightInd w:val="0"/>
        <w:spacing w:before="174"/>
        <w:ind w:left="0" w:right="613" w:firstLine="0"/>
        <w:jc w:val="center"/>
        <w:rPr>
          <w:rFonts w:eastAsia="Times New Roman" w:cs="Calibri"/>
          <w:b/>
          <w:bCs/>
          <w:spacing w:val="39"/>
          <w:sz w:val="32"/>
          <w:szCs w:val="28"/>
          <w:lang w:val="en-GB" w:eastAsia="en-GB"/>
        </w:rPr>
      </w:pPr>
      <w:r w:rsidRPr="008A3946">
        <w:rPr>
          <w:rFonts w:eastAsia="Times New Roman" w:cs="Calibri"/>
          <w:b/>
          <w:bCs/>
          <w:spacing w:val="-1"/>
          <w:sz w:val="32"/>
          <w:szCs w:val="28"/>
          <w:lang w:val="en-GB" w:eastAsia="en-GB"/>
        </w:rPr>
        <w:t>Derbyniadau</w:t>
      </w:r>
      <w:r w:rsidRPr="008A3946">
        <w:rPr>
          <w:rFonts w:eastAsia="Times New Roman" w:cs="Calibri"/>
          <w:b/>
          <w:bCs/>
          <w:spacing w:val="1"/>
          <w:sz w:val="32"/>
          <w:szCs w:val="28"/>
          <w:lang w:val="en-GB" w:eastAsia="en-GB"/>
        </w:rPr>
        <w:t xml:space="preserve"> </w:t>
      </w:r>
      <w:r w:rsidRPr="008A3946">
        <w:rPr>
          <w:rFonts w:eastAsia="Times New Roman" w:cs="Calibri"/>
          <w:b/>
          <w:bCs/>
          <w:sz w:val="32"/>
          <w:szCs w:val="28"/>
          <w:lang w:val="en-GB" w:eastAsia="en-GB"/>
        </w:rPr>
        <w:t>i</w:t>
      </w:r>
      <w:r w:rsidRPr="008A3946">
        <w:rPr>
          <w:rFonts w:eastAsia="Times New Roman" w:cs="Calibri"/>
          <w:b/>
          <w:bCs/>
          <w:spacing w:val="1"/>
          <w:sz w:val="32"/>
          <w:szCs w:val="28"/>
          <w:lang w:val="en-GB" w:eastAsia="en-GB"/>
        </w:rPr>
        <w:t xml:space="preserve"> </w:t>
      </w:r>
      <w:r w:rsidRPr="008A3946">
        <w:rPr>
          <w:rFonts w:eastAsia="Times New Roman" w:cs="Calibri"/>
          <w:b/>
          <w:bCs/>
          <w:spacing w:val="-1"/>
          <w:sz w:val="32"/>
          <w:szCs w:val="28"/>
          <w:lang w:val="en-GB" w:eastAsia="en-GB"/>
        </w:rPr>
        <w:t>Ysgolion</w:t>
      </w:r>
      <w:r w:rsidRPr="008A3946">
        <w:rPr>
          <w:rFonts w:eastAsia="Times New Roman" w:cs="Calibri"/>
          <w:b/>
          <w:bCs/>
          <w:spacing w:val="1"/>
          <w:sz w:val="32"/>
          <w:szCs w:val="28"/>
          <w:lang w:val="en-GB" w:eastAsia="en-GB"/>
        </w:rPr>
        <w:t xml:space="preserve"> </w:t>
      </w:r>
      <w:r w:rsidRPr="008A3946">
        <w:rPr>
          <w:rFonts w:eastAsia="Times New Roman" w:cs="Calibri"/>
          <w:b/>
          <w:bCs/>
          <w:spacing w:val="-1"/>
          <w:sz w:val="32"/>
          <w:szCs w:val="28"/>
          <w:lang w:val="en-GB" w:eastAsia="en-GB"/>
        </w:rPr>
        <w:t>Cymunedol</w:t>
      </w:r>
      <w:r w:rsidRPr="008A3946">
        <w:rPr>
          <w:rFonts w:eastAsia="Times New Roman" w:cs="Calibri"/>
          <w:b/>
          <w:bCs/>
          <w:spacing w:val="39"/>
          <w:sz w:val="32"/>
          <w:szCs w:val="28"/>
          <w:lang w:val="en-GB" w:eastAsia="en-GB"/>
        </w:rPr>
        <w:t xml:space="preserve"> </w:t>
      </w:r>
    </w:p>
    <w:p w:rsidR="00A14572" w:rsidRPr="008A3946" w:rsidRDefault="00A14572" w:rsidP="008A3946">
      <w:pPr>
        <w:widowControl w:val="0"/>
        <w:kinsoku w:val="0"/>
        <w:overflowPunct w:val="0"/>
        <w:autoSpaceDE w:val="0"/>
        <w:autoSpaceDN w:val="0"/>
        <w:adjustRightInd w:val="0"/>
        <w:spacing w:before="174"/>
        <w:ind w:left="0" w:right="613" w:firstLine="0"/>
        <w:jc w:val="center"/>
        <w:rPr>
          <w:rFonts w:eastAsia="Times New Roman" w:cs="Calibri"/>
          <w:sz w:val="32"/>
          <w:szCs w:val="28"/>
          <w:lang w:val="en-GB" w:eastAsia="en-GB"/>
        </w:rPr>
      </w:pPr>
      <w:r w:rsidRPr="008A3946">
        <w:rPr>
          <w:rFonts w:eastAsia="Times New Roman" w:cs="Calibri"/>
          <w:b/>
          <w:bCs/>
          <w:spacing w:val="-1"/>
          <w:sz w:val="32"/>
          <w:szCs w:val="28"/>
          <w:lang w:val="en-GB" w:eastAsia="en-GB"/>
        </w:rPr>
        <w:t>2023/2024</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b/>
          <w:bCs/>
          <w:sz w:val="28"/>
          <w:szCs w:val="28"/>
          <w:lang w:val="en-GB" w:eastAsia="en-GB"/>
        </w:rPr>
      </w:pPr>
    </w:p>
    <w:p w:rsidR="00A14572" w:rsidRPr="00A14572" w:rsidRDefault="00A14572" w:rsidP="00E76FD8">
      <w:pPr>
        <w:widowControl w:val="0"/>
        <w:numPr>
          <w:ilvl w:val="0"/>
          <w:numId w:val="40"/>
        </w:numPr>
        <w:kinsoku w:val="0"/>
        <w:overflowPunct w:val="0"/>
        <w:autoSpaceDE w:val="0"/>
        <w:autoSpaceDN w:val="0"/>
        <w:adjustRightInd w:val="0"/>
        <w:spacing w:before="187"/>
        <w:ind w:left="426" w:right="0"/>
        <w:outlineLvl w:val="1"/>
        <w:rPr>
          <w:rFonts w:eastAsia="Times New Roman" w:cs="Calibri"/>
          <w:sz w:val="28"/>
          <w:szCs w:val="28"/>
          <w:lang w:val="en-GB" w:eastAsia="en-GB"/>
        </w:rPr>
      </w:pPr>
      <w:r w:rsidRPr="008A3946">
        <w:rPr>
          <w:rFonts w:eastAsia="Times New Roman" w:cs="Calibri"/>
          <w:b/>
          <w:bCs/>
          <w:spacing w:val="-1"/>
          <w:sz w:val="28"/>
          <w:szCs w:val="28"/>
          <w:lang w:val="en-GB" w:eastAsia="en-GB"/>
        </w:rPr>
        <w:t>Cyflwyniad</w:t>
      </w:r>
    </w:p>
    <w:p w:rsidR="00A14572" w:rsidRPr="00A14572" w:rsidRDefault="00A14572" w:rsidP="008A3946">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8A3946">
      <w:pPr>
        <w:widowControl w:val="0"/>
        <w:kinsoku w:val="0"/>
        <w:overflowPunct w:val="0"/>
        <w:autoSpaceDE w:val="0"/>
        <w:autoSpaceDN w:val="0"/>
        <w:adjustRightInd w:val="0"/>
        <w:ind w:left="0" w:right="144" w:firstLine="0"/>
        <w:rPr>
          <w:rFonts w:eastAsia="Times New Roman" w:cs="Calibri"/>
          <w:spacing w:val="-1"/>
          <w:sz w:val="28"/>
          <w:szCs w:val="28"/>
          <w:lang w:val="en-GB" w:eastAsia="en-GB"/>
        </w:rPr>
      </w:pPr>
      <w:r w:rsidRPr="00A14572">
        <w:rPr>
          <w:rFonts w:eastAsia="Times New Roman" w:cs="Calibri"/>
          <w:sz w:val="28"/>
          <w:szCs w:val="28"/>
          <w:lang w:val="en-GB" w:eastAsia="en-GB"/>
        </w:rPr>
        <w:t>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gynhelir</w:t>
      </w:r>
      <w:r w:rsidRPr="00A14572">
        <w:rPr>
          <w:rFonts w:eastAsia="Times New Roman" w:cs="Calibri"/>
          <w:spacing w:val="-2"/>
          <w:sz w:val="28"/>
          <w:szCs w:val="28"/>
          <w:lang w:val="en-GB" w:eastAsia="en-GB"/>
        </w:rPr>
        <w:t xml:space="preserve"> 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Fwrdeistref Sirol.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Fel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pennu'r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ddefnyddir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ddogfen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hon</w:t>
      </w:r>
      <w:r w:rsidRPr="00A14572">
        <w:rPr>
          <w:rFonts w:eastAsia="Times New Roman" w:cs="Calibri"/>
          <w:spacing w:val="6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nodi </w:t>
      </w:r>
      <w:r w:rsidRPr="00A14572">
        <w:rPr>
          <w:rFonts w:eastAsia="Times New Roman" w:cs="Calibri"/>
          <w:spacing w:val="-1"/>
          <w:sz w:val="28"/>
          <w:szCs w:val="28"/>
          <w:lang w:val="en-GB" w:eastAsia="en-GB"/>
        </w:rPr>
        <w:t>trefniadau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2023/24</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canlynol: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dosbarthiadau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49"/>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cymunedol; ysgolion</w:t>
      </w:r>
      <w:r w:rsidRPr="00A14572">
        <w:rPr>
          <w:rFonts w:eastAsia="Times New Roman" w:cs="Calibri"/>
          <w:spacing w:val="61"/>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cyfrwng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Cymraeg</w:t>
      </w:r>
      <w:r w:rsidRPr="00A14572">
        <w:rPr>
          <w:rFonts w:eastAsia="Times New Roman" w:cs="Calibri"/>
          <w:spacing w:val="59"/>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p>
    <w:p w:rsidR="00A14572" w:rsidRPr="00A14572" w:rsidRDefault="00A14572" w:rsidP="008A3946">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8A3946">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gynorthwyir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ffydd), corff llywodraethu</w:t>
      </w:r>
      <w:r w:rsidRPr="00A14572">
        <w:rPr>
          <w:rFonts w:eastAsia="Times New Roman" w:cs="Calibri"/>
          <w:spacing w:val="65"/>
          <w:sz w:val="28"/>
          <w:szCs w:val="28"/>
          <w:lang w:val="en-GB" w:eastAsia="en-GB"/>
        </w:rPr>
        <w:t xml:space="preserve"> </w:t>
      </w:r>
      <w:r w:rsidRPr="00A14572">
        <w:rPr>
          <w:rFonts w:eastAsia="Times New Roman" w:cs="Calibri"/>
          <w:sz w:val="28"/>
          <w:szCs w:val="28"/>
          <w:lang w:val="en-GB" w:eastAsia="en-GB"/>
        </w:rPr>
        <w:t xml:space="preserve">pob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pennu'r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Gellir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manylion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y</w:t>
      </w:r>
      <w:r w:rsidRPr="00A14572">
        <w:rPr>
          <w:rFonts w:eastAsia="Times New Roman" w:cs="Calibri"/>
          <w:spacing w:val="61"/>
          <w:sz w:val="28"/>
          <w:szCs w:val="28"/>
          <w:lang w:val="en-GB" w:eastAsia="en-GB"/>
        </w:rPr>
        <w:t xml:space="preserve"> </w:t>
      </w:r>
      <w:r w:rsidRPr="00A14572">
        <w:rPr>
          <w:rFonts w:eastAsia="Times New Roman" w:cs="Calibri"/>
          <w:spacing w:val="-1"/>
          <w:sz w:val="28"/>
          <w:szCs w:val="28"/>
          <w:lang w:val="en-GB" w:eastAsia="en-GB"/>
        </w:rPr>
        <w:t>corff llywodraethu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priodol.</w:t>
      </w:r>
    </w:p>
    <w:p w:rsidR="00A14572" w:rsidRPr="00A14572" w:rsidRDefault="00A14572" w:rsidP="008A3946">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8A3946">
      <w:pPr>
        <w:widowControl w:val="0"/>
        <w:kinsoku w:val="0"/>
        <w:overflowPunct w:val="0"/>
        <w:autoSpaceDE w:val="0"/>
        <w:autoSpaceDN w:val="0"/>
        <w:adjustRightInd w:val="0"/>
        <w:ind w:left="0" w:right="14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ddogfen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bolisi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hon</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nodi'r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egwyddorion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sail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ynghyd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gweithdrefnau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amserlenni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77"/>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ystod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blwyddyn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2023/24</w:t>
      </w:r>
      <w:r w:rsidRPr="00A14572">
        <w:rPr>
          <w:rFonts w:eastAsia="Times New Roman" w:cs="Calibri"/>
          <w:spacing w:val="-1"/>
          <w:sz w:val="28"/>
          <w:szCs w:val="28"/>
          <w:lang w:val="en-GB" w:eastAsia="en-GB"/>
        </w:rPr>
        <w:t xml:space="preserve"> (atodiadau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1, </w:t>
      </w:r>
      <w:r w:rsidRPr="00A14572">
        <w:rPr>
          <w:rFonts w:eastAsia="Times New Roman" w:cs="Calibri"/>
          <w:sz w:val="28"/>
          <w:szCs w:val="28"/>
          <w:lang w:val="en-GB" w:eastAsia="en-GB"/>
        </w:rPr>
        <w:t>2,</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4).</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fanylion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gynorthwyo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ddewis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i'w</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'Llawlyfr Gwybodaeth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2023/2024'</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mis</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Hydref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2022, </w:t>
      </w:r>
      <w:r w:rsidRPr="00A14572">
        <w:rPr>
          <w:rFonts w:eastAsia="Times New Roman" w:cs="Calibri"/>
          <w:spacing w:val="-2"/>
          <w:sz w:val="28"/>
          <w:szCs w:val="28"/>
          <w:lang w:val="en-GB" w:eastAsia="en-GB"/>
        </w:rPr>
        <w:t>cyn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 Bydd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llawlyfr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bwysig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ysgolion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Fwrdeistref Sirol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gynnwys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niferoedd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derbyn, </w:t>
      </w:r>
      <w:r w:rsidRPr="00A14572">
        <w:rPr>
          <w:rFonts w:eastAsia="Times New Roman" w:cs="Calibri"/>
          <w:sz w:val="28"/>
          <w:szCs w:val="28"/>
          <w:lang w:val="en-GB" w:eastAsia="en-GB"/>
        </w:rPr>
        <w:t>y</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dalgylchoedd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gwasanaethu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mapiau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dalgylchoedd</w:t>
      </w:r>
      <w:r w:rsidRPr="00A14572">
        <w:rPr>
          <w:rFonts w:eastAsia="Times New Roman" w:cs="Calibri"/>
          <w:sz w:val="28"/>
          <w:szCs w:val="28"/>
          <w:lang w:val="en-GB" w:eastAsia="en-GB"/>
        </w:rPr>
        <w:t xml:space="preserve"> a</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threfniadau</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partner.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llawlyfr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hefyd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pacing w:val="7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unigol a</w:t>
      </w:r>
      <w:r w:rsidRPr="00A14572">
        <w:rPr>
          <w:rFonts w:eastAsia="Times New Roman" w:cs="Calibri"/>
          <w:spacing w:val="-1"/>
          <w:sz w:val="28"/>
          <w:szCs w:val="28"/>
          <w:lang w:val="en-GB" w:eastAsia="en-GB"/>
        </w:rPr>
        <w:t xml:space="preserve"> gynorthwyir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ffydd).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'Llawlyfr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2023/2024'</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rhan</w:t>
      </w:r>
      <w:r w:rsidRPr="00A14572">
        <w:rPr>
          <w:rFonts w:eastAsia="Times New Roman" w:cs="Calibri"/>
          <w:spacing w:val="23"/>
          <w:sz w:val="28"/>
          <w:szCs w:val="28"/>
          <w:lang w:val="en-GB" w:eastAsia="en-GB"/>
        </w:rPr>
        <w:t xml:space="preserve"> </w:t>
      </w:r>
      <w:r w:rsidRPr="00A14572">
        <w:rPr>
          <w:rFonts w:eastAsia="Times New Roman" w:cs="Calibri"/>
          <w:sz w:val="28"/>
          <w:szCs w:val="28"/>
          <w:lang w:val="en-GB" w:eastAsia="en-GB"/>
        </w:rPr>
        <w:t>annatod</w:t>
      </w:r>
      <w:r w:rsidRPr="00A14572">
        <w:rPr>
          <w:rFonts w:eastAsia="Times New Roman" w:cs="Calibri"/>
          <w:spacing w:val="-1"/>
          <w:sz w:val="28"/>
          <w:szCs w:val="28"/>
          <w:lang w:val="en-GB" w:eastAsia="en-GB"/>
        </w:rPr>
        <w:t xml:space="preserve"> 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wybodaeth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z w:val="28"/>
          <w:szCs w:val="28"/>
          <w:lang w:val="en-GB" w:eastAsia="en-GB"/>
        </w:rPr>
        <w:t xml:space="preserve"> 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z w:val="28"/>
          <w:szCs w:val="28"/>
          <w:lang w:val="en-GB" w:eastAsia="en-GB"/>
        </w:rPr>
        <w:t xml:space="preserve"> am</w:t>
      </w:r>
      <w:r w:rsidRPr="00A14572">
        <w:rPr>
          <w:rFonts w:eastAsia="Times New Roman" w:cs="Calibri"/>
          <w:spacing w:val="-1"/>
          <w:sz w:val="28"/>
          <w:szCs w:val="28"/>
          <w:lang w:val="en-GB" w:eastAsia="en-GB"/>
        </w:rPr>
        <w:t xml:space="preserve"> dderbyniadau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p>
    <w:p w:rsidR="00A14572" w:rsidRPr="00A14572" w:rsidRDefault="00A14572" w:rsidP="008A3946">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8A3946" w:rsidRDefault="00A14572" w:rsidP="00E76FD8">
      <w:pPr>
        <w:widowControl w:val="0"/>
        <w:numPr>
          <w:ilvl w:val="0"/>
          <w:numId w:val="40"/>
        </w:numPr>
        <w:kinsoku w:val="0"/>
        <w:overflowPunct w:val="0"/>
        <w:autoSpaceDE w:val="0"/>
        <w:autoSpaceDN w:val="0"/>
        <w:adjustRightInd w:val="0"/>
        <w:ind w:left="426" w:right="0" w:hanging="426"/>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Cyd-destun</w:t>
      </w:r>
    </w:p>
    <w:p w:rsidR="008A3946" w:rsidRPr="00A14572" w:rsidRDefault="008A3946" w:rsidP="008A3946">
      <w:pPr>
        <w:widowControl w:val="0"/>
        <w:kinsoku w:val="0"/>
        <w:overflowPunct w:val="0"/>
        <w:autoSpaceDE w:val="0"/>
        <w:autoSpaceDN w:val="0"/>
        <w:adjustRightInd w:val="0"/>
        <w:ind w:left="66" w:right="0" w:firstLine="0"/>
        <w:outlineLvl w:val="1"/>
        <w:rPr>
          <w:rFonts w:eastAsia="Times New Roman" w:cs="Calibri"/>
          <w:sz w:val="28"/>
          <w:szCs w:val="28"/>
          <w:lang w:val="en-GB" w:eastAsia="en-GB"/>
        </w:rPr>
      </w:pPr>
    </w:p>
    <w:p w:rsidR="00A14572" w:rsidRPr="00A14572" w:rsidRDefault="00A14572" w:rsidP="008A3946">
      <w:pPr>
        <w:widowControl w:val="0"/>
        <w:kinsoku w:val="0"/>
        <w:overflowPunct w:val="0"/>
        <w:autoSpaceDE w:val="0"/>
        <w:autoSpaceDN w:val="0"/>
        <w:adjustRightInd w:val="0"/>
        <w:ind w:left="0" w:right="29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Uchelgais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Bwrdeistref 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Castell-nedd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Talbot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gwasanaeth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gynhwysol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dathlu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amrywiaeth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parchu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pawb</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rhoi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mynediad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brofiadau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dysgu</w:t>
      </w:r>
      <w:r w:rsidRPr="00A14572">
        <w:rPr>
          <w:rFonts w:eastAsia="Times New Roman" w:cs="Calibri"/>
          <w:sz w:val="28"/>
          <w:szCs w:val="28"/>
          <w:lang w:val="en-GB" w:eastAsia="en-GB"/>
        </w:rPr>
        <w:t xml:space="preserve"> 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safon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bob</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drwy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lastRenderedPageBreak/>
        <w:t>annog a</w:t>
      </w:r>
      <w:r w:rsidRPr="00A14572">
        <w:rPr>
          <w:rFonts w:eastAsia="Times New Roman" w:cs="Calibri"/>
          <w:spacing w:val="-1"/>
          <w:sz w:val="28"/>
          <w:szCs w:val="28"/>
          <w:lang w:val="en-GB" w:eastAsia="en-GB"/>
        </w:rPr>
        <w:t xml:space="preserve"> chefnogi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unigolion</w:t>
      </w:r>
      <w:r w:rsidRPr="00A14572">
        <w:rPr>
          <w:rFonts w:eastAsia="Times New Roman" w:cs="Calibri"/>
          <w:sz w:val="28"/>
          <w:szCs w:val="28"/>
          <w:lang w:val="en-GB" w:eastAsia="en-GB"/>
        </w:rPr>
        <w:t xml:space="preserve"> 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wireddu</w:t>
      </w:r>
      <w:r w:rsidRPr="00A14572">
        <w:rPr>
          <w:rFonts w:eastAsia="Times New Roman" w:cs="Calibri"/>
          <w:sz w:val="28"/>
          <w:szCs w:val="28"/>
          <w:lang w:val="en-GB" w:eastAsia="en-GB"/>
        </w:rPr>
        <w:t xml:space="preserve"> eu</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 xml:space="preserve">huchelgeisiau, </w:t>
      </w:r>
      <w:r w:rsidRPr="00A14572">
        <w:rPr>
          <w:rFonts w:eastAsia="Times New Roman" w:cs="Calibri"/>
          <w:spacing w:val="-2"/>
          <w:sz w:val="28"/>
          <w:szCs w:val="28"/>
          <w:lang w:val="en-GB" w:eastAsia="en-GB"/>
        </w:rPr>
        <w:t>cyflawni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potensial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 xml:space="preserve">bod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aelodau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gweithgar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chyfrifol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o'r</w:t>
      </w:r>
      <w:r w:rsidRPr="00A14572">
        <w:rPr>
          <w:rFonts w:eastAsia="Times New Roman" w:cs="Calibri"/>
          <w:spacing w:val="65"/>
          <w:sz w:val="28"/>
          <w:szCs w:val="28"/>
          <w:lang w:val="en-GB" w:eastAsia="en-GB"/>
        </w:rPr>
        <w:t xml:space="preserve"> </w:t>
      </w:r>
      <w:r w:rsidRPr="00A14572">
        <w:rPr>
          <w:rFonts w:eastAsia="Times New Roman" w:cs="Calibri"/>
          <w:spacing w:val="-1"/>
          <w:sz w:val="28"/>
          <w:szCs w:val="28"/>
          <w:lang w:val="en-GB" w:eastAsia="en-GB"/>
        </w:rPr>
        <w:t>gymdeithas.</w:t>
      </w:r>
    </w:p>
    <w:p w:rsidR="008A3946" w:rsidRDefault="008A3946" w:rsidP="00A14572">
      <w:pPr>
        <w:widowControl w:val="0"/>
        <w:kinsoku w:val="0"/>
        <w:overflowPunct w:val="0"/>
        <w:autoSpaceDE w:val="0"/>
        <w:autoSpaceDN w:val="0"/>
        <w:adjustRightInd w:val="0"/>
        <w:spacing w:before="39"/>
        <w:ind w:left="0" w:right="523"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before="39"/>
        <w:ind w:left="0" w:right="523" w:firstLine="0"/>
        <w:rPr>
          <w:rFonts w:eastAsia="Times New Roman" w:cs="Calibri"/>
          <w:spacing w:val="-1"/>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mwyn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diwallu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anghenion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 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Bwrdeistref Sirol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darpariaeth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amrywiol,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gynnwys:</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E76FD8">
      <w:pPr>
        <w:widowControl w:val="0"/>
        <w:numPr>
          <w:ilvl w:val="0"/>
          <w:numId w:val="39"/>
        </w:numPr>
        <w:tabs>
          <w:tab w:val="left" w:pos="386"/>
        </w:tabs>
        <w:kinsoku w:val="0"/>
        <w:overflowPunct w:val="0"/>
        <w:autoSpaceDE w:val="0"/>
        <w:autoSpaceDN w:val="0"/>
        <w:adjustRightInd w:val="0"/>
        <w:ind w:right="99" w:hanging="283"/>
        <w:rPr>
          <w:rFonts w:eastAsia="Times New Roman" w:cs="Calibri"/>
          <w:sz w:val="28"/>
          <w:szCs w:val="28"/>
          <w:lang w:val="en-GB" w:eastAsia="en-GB"/>
        </w:rPr>
      </w:pPr>
      <w:r w:rsidRPr="00A14572">
        <w:rPr>
          <w:rFonts w:eastAsia="Times New Roman" w:cs="Calibri"/>
          <w:b/>
          <w:bCs/>
          <w:spacing w:val="-2"/>
          <w:sz w:val="28"/>
          <w:szCs w:val="28"/>
          <w:lang w:val="en-GB" w:eastAsia="en-GB"/>
        </w:rPr>
        <w:t>Addysg</w:t>
      </w:r>
      <w:r w:rsidRPr="00A14572">
        <w:rPr>
          <w:rFonts w:eastAsia="Times New Roman" w:cs="Calibri"/>
          <w:b/>
          <w:bCs/>
          <w:spacing w:val="-1"/>
          <w:sz w:val="28"/>
          <w:szCs w:val="28"/>
          <w:lang w:val="en-GB" w:eastAsia="en-GB"/>
        </w:rPr>
        <w:t xml:space="preserve"> feithrin</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ran-amser</w:t>
      </w:r>
      <w:r w:rsidRPr="00A14572">
        <w:rPr>
          <w:rFonts w:eastAsia="Times New Roman" w:cs="Calibri"/>
          <w:spacing w:val="-1"/>
          <w:sz w:val="28"/>
          <w:szCs w:val="28"/>
          <w:lang w:val="en-GB" w:eastAsia="en-GB"/>
        </w:rPr>
        <w:t>, sydd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ac</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'pob</w:t>
      </w:r>
      <w:r w:rsidRPr="00A14572">
        <w:rPr>
          <w:rFonts w:eastAsia="Times New Roman" w:cs="Calibri"/>
          <w:spacing w:val="45"/>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16</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oed/3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18</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dysgu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llwyddiannus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dechrau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profiadau</w:t>
      </w:r>
      <w:r w:rsidRPr="00A14572">
        <w:rPr>
          <w:rFonts w:eastAsia="Times New Roman" w:cs="Calibri"/>
          <w:spacing w:val="-2"/>
          <w:sz w:val="28"/>
          <w:szCs w:val="28"/>
          <w:lang w:val="en-GB" w:eastAsia="en-GB"/>
        </w:rPr>
        <w:t xml:space="preserve"> cyfoethog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amgylchedd</w:t>
      </w:r>
      <w:r w:rsidRPr="00A14572">
        <w:rPr>
          <w:rFonts w:eastAsia="Times New Roman" w:cs="Calibri"/>
          <w:spacing w:val="61"/>
          <w:sz w:val="28"/>
          <w:szCs w:val="28"/>
          <w:lang w:val="en-GB" w:eastAsia="en-GB"/>
        </w:rPr>
        <w:t xml:space="preserve"> </w:t>
      </w:r>
      <w:r w:rsidRPr="00A14572">
        <w:rPr>
          <w:rFonts w:eastAsia="Times New Roman" w:cs="Calibri"/>
          <w:sz w:val="28"/>
          <w:szCs w:val="28"/>
          <w:lang w:val="en-GB" w:eastAsia="en-GB"/>
        </w:rPr>
        <w:t>diogel;</w:t>
      </w:r>
    </w:p>
    <w:p w:rsidR="00A14572" w:rsidRPr="00A14572" w:rsidRDefault="00A14572" w:rsidP="00E76FD8">
      <w:pPr>
        <w:widowControl w:val="0"/>
        <w:numPr>
          <w:ilvl w:val="0"/>
          <w:numId w:val="39"/>
        </w:numPr>
        <w:tabs>
          <w:tab w:val="left" w:pos="386"/>
        </w:tabs>
        <w:kinsoku w:val="0"/>
        <w:overflowPunct w:val="0"/>
        <w:autoSpaceDE w:val="0"/>
        <w:autoSpaceDN w:val="0"/>
        <w:adjustRightInd w:val="0"/>
        <w:ind w:right="523" w:hanging="283"/>
        <w:rPr>
          <w:rFonts w:eastAsia="Times New Roman" w:cs="Calibri"/>
          <w:spacing w:val="-1"/>
          <w:sz w:val="28"/>
          <w:szCs w:val="28"/>
          <w:lang w:val="en-GB" w:eastAsia="en-GB"/>
        </w:rPr>
      </w:pPr>
      <w:r w:rsidRPr="00A14572">
        <w:rPr>
          <w:rFonts w:eastAsia="Times New Roman" w:cs="Calibri"/>
          <w:b/>
          <w:bCs/>
          <w:spacing w:val="-2"/>
          <w:sz w:val="28"/>
          <w:szCs w:val="28"/>
          <w:lang w:val="en-GB" w:eastAsia="en-GB"/>
        </w:rPr>
        <w:t>Addysg</w:t>
      </w:r>
      <w:r w:rsidRPr="00A14572">
        <w:rPr>
          <w:rFonts w:eastAsia="Times New Roman" w:cs="Calibri"/>
          <w:b/>
          <w:bCs/>
          <w:spacing w:val="-1"/>
          <w:sz w:val="28"/>
          <w:szCs w:val="28"/>
          <w:lang w:val="en-GB" w:eastAsia="en-GB"/>
        </w:rPr>
        <w:t xml:space="preserve"> gynradd</w:t>
      </w:r>
      <w:r w:rsidRPr="00A14572">
        <w:rPr>
          <w:rFonts w:eastAsia="Times New Roman" w:cs="Calibri"/>
          <w:b/>
          <w:bCs/>
          <w:spacing w:val="2"/>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'pob</w:t>
      </w:r>
      <w:r w:rsidRPr="00A14572">
        <w:rPr>
          <w:rFonts w:eastAsia="Times New Roman" w:cs="Calibri"/>
          <w:sz w:val="28"/>
          <w:szCs w:val="28"/>
          <w:lang w:val="en-GB" w:eastAsia="en-GB"/>
        </w:rPr>
        <w:t xml:space="preserve"> oed'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16</w:t>
      </w:r>
      <w:r w:rsidRPr="00A14572">
        <w:rPr>
          <w:rFonts w:eastAsia="Times New Roman" w:cs="Calibri"/>
          <w:spacing w:val="45"/>
          <w:sz w:val="28"/>
          <w:szCs w:val="28"/>
          <w:lang w:val="en-GB" w:eastAsia="en-GB"/>
        </w:rPr>
        <w:t xml:space="preserve"> </w:t>
      </w:r>
      <w:r w:rsidRPr="00A14572">
        <w:rPr>
          <w:rFonts w:eastAsia="Times New Roman" w:cs="Calibri"/>
          <w:sz w:val="28"/>
          <w:szCs w:val="28"/>
          <w:lang w:val="en-GB" w:eastAsia="en-GB"/>
        </w:rPr>
        <w:t>oed/3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18</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gynnwys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Cymraeg</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ysgolion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gynorthwyir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ddarparu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eang</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seilio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brofiadau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ymarferol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wedi'u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cynllunio</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ddiwallu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anghenion</w:t>
      </w:r>
      <w:r w:rsidRPr="00A14572">
        <w:rPr>
          <w:rFonts w:eastAsia="Times New Roman" w:cs="Calibri"/>
          <w:spacing w:val="-2"/>
          <w:sz w:val="28"/>
          <w:szCs w:val="28"/>
          <w:lang w:val="en-GB" w:eastAsia="en-GB"/>
        </w:rPr>
        <w:t xml:space="preserve"> 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unigolyn,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gan </w:t>
      </w:r>
      <w:r w:rsidRPr="00A14572">
        <w:rPr>
          <w:rFonts w:eastAsia="Times New Roman" w:cs="Calibri"/>
          <w:spacing w:val="-2"/>
          <w:sz w:val="28"/>
          <w:szCs w:val="28"/>
          <w:lang w:val="en-GB" w:eastAsia="en-GB"/>
        </w:rPr>
        <w:t>gynnwys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meysydd</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astudio'r cwricwlwm cenedlaethol.</w:t>
      </w:r>
    </w:p>
    <w:p w:rsidR="00A14572" w:rsidRPr="00A14572" w:rsidRDefault="00A14572" w:rsidP="00E76FD8">
      <w:pPr>
        <w:widowControl w:val="0"/>
        <w:numPr>
          <w:ilvl w:val="0"/>
          <w:numId w:val="39"/>
        </w:numPr>
        <w:tabs>
          <w:tab w:val="left" w:pos="386"/>
        </w:tabs>
        <w:kinsoku w:val="0"/>
        <w:overflowPunct w:val="0"/>
        <w:autoSpaceDE w:val="0"/>
        <w:autoSpaceDN w:val="0"/>
        <w:adjustRightInd w:val="0"/>
        <w:spacing w:before="2"/>
        <w:ind w:right="523" w:hanging="283"/>
        <w:rPr>
          <w:rFonts w:eastAsia="Times New Roman" w:cs="Calibri"/>
          <w:spacing w:val="-1"/>
          <w:sz w:val="28"/>
          <w:szCs w:val="28"/>
          <w:lang w:val="en-GB" w:eastAsia="en-GB"/>
        </w:rPr>
      </w:pPr>
      <w:r w:rsidRPr="00A14572">
        <w:rPr>
          <w:rFonts w:eastAsia="Times New Roman" w:cs="Calibri"/>
          <w:b/>
          <w:bCs/>
          <w:spacing w:val="-2"/>
          <w:sz w:val="28"/>
          <w:szCs w:val="28"/>
          <w:lang w:val="en-GB" w:eastAsia="en-GB"/>
        </w:rPr>
        <w:t>Addysg</w:t>
      </w:r>
      <w:r w:rsidRPr="00A14572">
        <w:rPr>
          <w:rFonts w:eastAsia="Times New Roman" w:cs="Calibri"/>
          <w:b/>
          <w:bCs/>
          <w:spacing w:val="-1"/>
          <w:sz w:val="28"/>
          <w:szCs w:val="28"/>
          <w:lang w:val="en-GB" w:eastAsia="en-GB"/>
        </w:rPr>
        <w:t xml:space="preserve"> uwchradd</w:t>
      </w:r>
      <w:r w:rsidRPr="00A14572">
        <w:rPr>
          <w:rFonts w:eastAsia="Times New Roman" w:cs="Calibri"/>
          <w:b/>
          <w:bCs/>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uwchradd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'pob</w:t>
      </w:r>
      <w:r w:rsidRPr="00A14572">
        <w:rPr>
          <w:rFonts w:eastAsia="Times New Roman" w:cs="Calibri"/>
          <w:sz w:val="28"/>
          <w:szCs w:val="28"/>
          <w:lang w:val="en-GB" w:eastAsia="en-GB"/>
        </w:rPr>
        <w:t xml:space="preserve"> oed'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53"/>
          <w:sz w:val="28"/>
          <w:szCs w:val="28"/>
          <w:lang w:val="en-GB" w:eastAsia="en-GB"/>
        </w:rPr>
        <w:t xml:space="preserve"> </w:t>
      </w:r>
      <w:r w:rsidRPr="00A14572">
        <w:rPr>
          <w:rFonts w:eastAsia="Times New Roman" w:cs="Calibri"/>
          <w:sz w:val="28"/>
          <w:szCs w:val="28"/>
          <w:lang w:val="en-GB" w:eastAsia="en-GB"/>
        </w:rPr>
        <w:t xml:space="preserve">16 </w:t>
      </w:r>
      <w:r w:rsidRPr="00A14572">
        <w:rPr>
          <w:rFonts w:eastAsia="Times New Roman" w:cs="Calibri"/>
          <w:spacing w:val="-1"/>
          <w:sz w:val="28"/>
          <w:szCs w:val="28"/>
          <w:lang w:val="en-GB" w:eastAsia="en-GB"/>
        </w:rPr>
        <w:t>oed/3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18</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gynnwys</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Cymraeg</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Gatholig), </w:t>
      </w:r>
      <w:r w:rsidRPr="00A14572">
        <w:rPr>
          <w:rFonts w:eastAsia="Times New Roman" w:cs="Calibri"/>
          <w:sz w:val="28"/>
          <w:szCs w:val="28"/>
          <w:lang w:val="en-GB" w:eastAsia="en-GB"/>
        </w:rPr>
        <w:t>gan</w:t>
      </w:r>
      <w:r w:rsidRPr="00A14572">
        <w:rPr>
          <w:rFonts w:eastAsia="Times New Roman" w:cs="Calibri"/>
          <w:spacing w:val="39"/>
          <w:sz w:val="28"/>
          <w:szCs w:val="28"/>
          <w:lang w:val="en-GB" w:eastAsia="en-GB"/>
        </w:rPr>
        <w:t xml:space="preserve"> </w:t>
      </w:r>
      <w:r w:rsidRPr="00A14572">
        <w:rPr>
          <w:rFonts w:eastAsia="Times New Roman" w:cs="Calibri"/>
          <w:sz w:val="28"/>
          <w:szCs w:val="28"/>
          <w:lang w:val="en-GB" w:eastAsia="en-GB"/>
        </w:rPr>
        <w:t>osod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safonau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uchel</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arholiadau, gweithgareddau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chwaraeon</w:t>
      </w:r>
      <w:r w:rsidRPr="00A14572">
        <w:rPr>
          <w:rFonts w:eastAsia="Times New Roman" w:cs="Calibri"/>
          <w:sz w:val="28"/>
          <w:szCs w:val="28"/>
          <w:lang w:val="en-GB" w:eastAsia="en-GB"/>
        </w:rPr>
        <w:t xml:space="preserve"> a</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diwylliannol,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bersonol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chymdeithasol. Mae'r disgyblion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amrywiaeth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eang</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gyfleoedd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allgyrsiol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Cwricwlwm</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Cenedlaethol;</w:t>
      </w:r>
    </w:p>
    <w:p w:rsidR="00A14572" w:rsidRPr="00A14572" w:rsidRDefault="00A14572" w:rsidP="00E76FD8">
      <w:pPr>
        <w:widowControl w:val="0"/>
        <w:numPr>
          <w:ilvl w:val="0"/>
          <w:numId w:val="39"/>
        </w:numPr>
        <w:tabs>
          <w:tab w:val="left" w:pos="386"/>
        </w:tabs>
        <w:kinsoku w:val="0"/>
        <w:overflowPunct w:val="0"/>
        <w:autoSpaceDE w:val="0"/>
        <w:autoSpaceDN w:val="0"/>
        <w:adjustRightInd w:val="0"/>
        <w:spacing w:before="2"/>
        <w:ind w:right="615" w:hanging="283"/>
        <w:rPr>
          <w:rFonts w:eastAsia="Times New Roman" w:cs="Calibri"/>
          <w:spacing w:val="-1"/>
          <w:sz w:val="28"/>
          <w:szCs w:val="28"/>
          <w:lang w:val="en-GB" w:eastAsia="en-GB"/>
        </w:rPr>
      </w:pPr>
      <w:r w:rsidRPr="00A14572">
        <w:rPr>
          <w:rFonts w:eastAsia="Times New Roman" w:cs="Calibri"/>
          <w:b/>
          <w:bCs/>
          <w:spacing w:val="-1"/>
          <w:sz w:val="28"/>
          <w:szCs w:val="28"/>
          <w:lang w:val="en-GB" w:eastAsia="en-GB"/>
        </w:rPr>
        <w:t xml:space="preserve">Ysgolion </w:t>
      </w:r>
      <w:r w:rsidRPr="00A14572">
        <w:rPr>
          <w:rFonts w:eastAsia="Times New Roman" w:cs="Calibri"/>
          <w:b/>
          <w:bCs/>
          <w:spacing w:val="-2"/>
          <w:sz w:val="28"/>
          <w:szCs w:val="28"/>
          <w:lang w:val="en-GB" w:eastAsia="en-GB"/>
        </w:rPr>
        <w:t>arbennig,</w:t>
      </w:r>
      <w:r w:rsidRPr="00A14572">
        <w:rPr>
          <w:rFonts w:eastAsia="Times New Roman" w:cs="Calibri"/>
          <w:b/>
          <w:bCs/>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darparu </w:t>
      </w:r>
      <w:r w:rsidRPr="00A14572">
        <w:rPr>
          <w:rFonts w:eastAsia="Times New Roman" w:cs="Calibri"/>
          <w:spacing w:val="-1"/>
          <w:sz w:val="28"/>
          <w:szCs w:val="28"/>
          <w:lang w:val="en-GB" w:eastAsia="en-GB"/>
        </w:rPr>
        <w:t>profiadau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dysgu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cyfoethog</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ag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anawsterau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difrifol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chymhleth. 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mynd</w:t>
      </w:r>
      <w:r w:rsidRPr="00A14572">
        <w:rPr>
          <w:rFonts w:eastAsia="Times New Roman" w:cs="Calibri"/>
          <w:sz w:val="28"/>
          <w:szCs w:val="28"/>
          <w:lang w:val="en-GB" w:eastAsia="en-GB"/>
        </w:rPr>
        <w:t xml:space="preserve"> i'r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ddatganiad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anghenion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cefnogaeth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arbenigol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disgyblion</w:t>
      </w:r>
      <w:r w:rsidRPr="00A14572">
        <w:rPr>
          <w:rFonts w:eastAsia="Times New Roman" w:cs="Calibri"/>
          <w:sz w:val="28"/>
          <w:szCs w:val="28"/>
          <w:lang w:val="en-GB" w:eastAsia="en-GB"/>
        </w:rPr>
        <w:t xml:space="preserve"> oed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 uwchradd</w:t>
      </w:r>
      <w:r w:rsidRPr="00A14572">
        <w:rPr>
          <w:rFonts w:eastAsia="Times New Roman" w:cs="Calibri"/>
          <w:sz w:val="28"/>
          <w:szCs w:val="28"/>
          <w:lang w:val="en-GB" w:eastAsia="en-GB"/>
        </w:rPr>
        <w:t xml:space="preserve"> ag</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anawsterau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emosiynol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ymddygiadol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gael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fwrdeistref sirol;</w:t>
      </w:r>
    </w:p>
    <w:p w:rsidR="00A14572" w:rsidRPr="00A14572" w:rsidRDefault="00A14572" w:rsidP="00E76FD8">
      <w:pPr>
        <w:widowControl w:val="0"/>
        <w:numPr>
          <w:ilvl w:val="0"/>
          <w:numId w:val="39"/>
        </w:numPr>
        <w:tabs>
          <w:tab w:val="left" w:pos="386"/>
        </w:tabs>
        <w:kinsoku w:val="0"/>
        <w:overflowPunct w:val="0"/>
        <w:autoSpaceDE w:val="0"/>
        <w:autoSpaceDN w:val="0"/>
        <w:adjustRightInd w:val="0"/>
        <w:ind w:right="307" w:hanging="283"/>
        <w:rPr>
          <w:rFonts w:eastAsia="Times New Roman" w:cs="Calibri"/>
          <w:spacing w:val="-1"/>
          <w:sz w:val="28"/>
          <w:szCs w:val="28"/>
          <w:lang w:val="en-GB" w:eastAsia="en-GB"/>
        </w:rPr>
      </w:pPr>
      <w:r w:rsidRPr="00A14572">
        <w:rPr>
          <w:rFonts w:eastAsia="Times New Roman" w:cs="Calibri"/>
          <w:b/>
          <w:bCs/>
          <w:spacing w:val="-1"/>
          <w:sz w:val="28"/>
          <w:szCs w:val="28"/>
          <w:lang w:val="en-GB" w:eastAsia="en-GB"/>
        </w:rPr>
        <w:t>Canolfannau cefnogi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dysgu,</w:t>
      </w:r>
      <w:r w:rsidRPr="00A14572">
        <w:rPr>
          <w:rFonts w:eastAsia="Times New Roman" w:cs="Calibri"/>
          <w:b/>
          <w:bCs/>
          <w:spacing w:val="5"/>
          <w:sz w:val="28"/>
          <w:szCs w:val="28"/>
          <w:lang w:val="en-GB" w:eastAsia="en-GB"/>
        </w:rPr>
        <w:t xml:space="preserve"> </w:t>
      </w:r>
      <w:r w:rsidRPr="00A14572">
        <w:rPr>
          <w:rFonts w:eastAsia="Times New Roman" w:cs="Calibri"/>
          <w:spacing w:val="-1"/>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a rhai </w:t>
      </w:r>
      <w:r w:rsidRPr="00A14572">
        <w:rPr>
          <w:rFonts w:eastAsia="Times New Roman" w:cs="Calibri"/>
          <w:spacing w:val="-1"/>
          <w:sz w:val="28"/>
          <w:szCs w:val="28"/>
          <w:lang w:val="en-GB" w:eastAsia="en-GB"/>
        </w:rPr>
        <w:t>'pob</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oed'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darparu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cefnogaeth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arbenigol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mewn</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prif</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ffrwd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ddisgyblion</w:t>
      </w:r>
      <w:r w:rsidRPr="00A14572">
        <w:rPr>
          <w:rFonts w:eastAsia="Times New Roman" w:cs="Calibri"/>
          <w:sz w:val="28"/>
          <w:szCs w:val="28"/>
          <w:lang w:val="en-GB" w:eastAsia="en-GB"/>
        </w:rPr>
        <w:t xml:space="preserve"> â</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datganiadau</w:t>
      </w:r>
      <w:r w:rsidRPr="00A14572">
        <w:rPr>
          <w:rFonts w:eastAsia="Times New Roman" w:cs="Calibri"/>
          <w:sz w:val="28"/>
          <w:szCs w:val="28"/>
          <w:lang w:val="en-GB" w:eastAsia="en-GB"/>
        </w:rPr>
        <w:t xml:space="preserve"> o</w:t>
      </w:r>
      <w:r w:rsidRPr="00A14572">
        <w:rPr>
          <w:rFonts w:eastAsia="Times New Roman" w:cs="Calibri"/>
          <w:spacing w:val="-1"/>
          <w:sz w:val="28"/>
          <w:szCs w:val="28"/>
          <w:lang w:val="en-GB" w:eastAsia="en-GB"/>
        </w:rPr>
        <w:t xml:space="preserve"> anghenion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arbennig.</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523"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sicrhau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yw</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gweithdrefnau</w:t>
      </w:r>
      <w:r w:rsidRPr="00A14572">
        <w:rPr>
          <w:rFonts w:eastAsia="Times New Roman" w:cs="Calibri"/>
          <w:spacing w:val="-2"/>
          <w:sz w:val="28"/>
          <w:szCs w:val="28"/>
          <w:lang w:val="en-GB" w:eastAsia="en-GB"/>
        </w:rPr>
        <w:t xml:space="preserve"> derbyn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rhoi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mantais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 xml:space="preserve">anfantais </w:t>
      </w:r>
      <w:r w:rsidRPr="00A14572">
        <w:rPr>
          <w:rFonts w:eastAsia="Times New Roman" w:cs="Calibri"/>
          <w:sz w:val="28"/>
          <w:szCs w:val="28"/>
          <w:lang w:val="en-GB" w:eastAsia="en-GB"/>
        </w:rPr>
        <w:t>annheg i</w:t>
      </w:r>
      <w:r w:rsidRPr="00A14572">
        <w:rPr>
          <w:rFonts w:eastAsia="Times New Roman" w:cs="Calibri"/>
          <w:spacing w:val="-1"/>
          <w:sz w:val="28"/>
          <w:szCs w:val="28"/>
          <w:lang w:val="en-GB" w:eastAsia="en-GB"/>
        </w:rPr>
        <w:t xml:space="preserve"> grwpiau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trwy</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ddefnyddio</w:t>
      </w:r>
      <w:r w:rsidRPr="00A14572">
        <w:rPr>
          <w:rFonts w:eastAsia="Times New Roman" w:cs="Calibri"/>
          <w:sz w:val="28"/>
          <w:szCs w:val="28"/>
          <w:lang w:val="en-GB" w:eastAsia="en-GB"/>
        </w:rPr>
        <w:t xml:space="preserve"> Côd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Llywodraeth </w:t>
      </w:r>
      <w:r w:rsidRPr="00A14572">
        <w:rPr>
          <w:rFonts w:eastAsia="Times New Roman" w:cs="Calibri"/>
          <w:spacing w:val="-2"/>
          <w:sz w:val="28"/>
          <w:szCs w:val="28"/>
          <w:lang w:val="en-GB" w:eastAsia="en-GB"/>
        </w:rPr>
        <w:t>Cymru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005/2013.</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E76FD8">
      <w:pPr>
        <w:widowControl w:val="0"/>
        <w:numPr>
          <w:ilvl w:val="0"/>
          <w:numId w:val="40"/>
        </w:numPr>
        <w:kinsoku w:val="0"/>
        <w:overflowPunct w:val="0"/>
        <w:autoSpaceDE w:val="0"/>
        <w:autoSpaceDN w:val="0"/>
        <w:adjustRightInd w:val="0"/>
        <w:ind w:left="426" w:right="646" w:hanging="426"/>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ddosbarthiadau</w:t>
      </w:r>
      <w:r w:rsidRPr="00A14572">
        <w:rPr>
          <w:rFonts w:eastAsia="Times New Roman" w:cs="Calibri"/>
          <w:b/>
          <w:bCs/>
          <w:spacing w:val="-1"/>
          <w:sz w:val="28"/>
          <w:szCs w:val="28"/>
          <w:lang w:val="en-GB" w:eastAsia="en-GB"/>
        </w:rPr>
        <w:t xml:space="preserve"> meithrin mewn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cynradd</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cymunedol</w:t>
      </w:r>
      <w:r w:rsidRPr="00A14572">
        <w:rPr>
          <w:rFonts w:eastAsia="Times New Roman" w:cs="Calibri"/>
          <w:b/>
          <w:bCs/>
          <w:spacing w:val="73"/>
          <w:sz w:val="28"/>
          <w:szCs w:val="28"/>
          <w:lang w:val="en-GB" w:eastAsia="en-GB"/>
        </w:rPr>
        <w:t xml:space="preserve"> </w:t>
      </w:r>
      <w:r w:rsidRPr="00A14572">
        <w:rPr>
          <w:rFonts w:eastAsia="Times New Roman" w:cs="Calibri"/>
          <w:b/>
          <w:bCs/>
          <w:sz w:val="28"/>
          <w:szCs w:val="28"/>
          <w:lang w:val="en-GB" w:eastAsia="en-GB"/>
        </w:rPr>
        <w:t>ac</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'pob oed'</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blant</w:t>
      </w:r>
      <w:r w:rsidRPr="00A14572">
        <w:rPr>
          <w:rFonts w:eastAsia="Times New Roman" w:cs="Calibri"/>
          <w:b/>
          <w:bCs/>
          <w:spacing w:val="-2"/>
          <w:sz w:val="28"/>
          <w:szCs w:val="28"/>
          <w:lang w:val="en-GB" w:eastAsia="en-GB"/>
        </w:rPr>
        <w:t xml:space="preserve"> </w:t>
      </w:r>
      <w:r w:rsidRPr="00A14572">
        <w:rPr>
          <w:rFonts w:eastAsia="Times New Roman" w:cs="Calibri"/>
          <w:b/>
          <w:bCs/>
          <w:sz w:val="28"/>
          <w:szCs w:val="28"/>
          <w:lang w:val="en-GB" w:eastAsia="en-GB"/>
        </w:rPr>
        <w:t>3</w:t>
      </w:r>
      <w:r w:rsidRPr="00A14572">
        <w:rPr>
          <w:rFonts w:eastAsia="Times New Roman" w:cs="Calibri"/>
          <w:b/>
          <w:bCs/>
          <w:spacing w:val="-2"/>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 xml:space="preserve">16 </w:t>
      </w:r>
      <w:r w:rsidRPr="00A14572">
        <w:rPr>
          <w:rFonts w:eastAsia="Times New Roman" w:cs="Calibri"/>
          <w:b/>
          <w:bCs/>
          <w:spacing w:val="-2"/>
          <w:sz w:val="28"/>
          <w:szCs w:val="28"/>
          <w:lang w:val="en-GB" w:eastAsia="en-GB"/>
        </w:rPr>
        <w:t xml:space="preserve">oed/3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18</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oed.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99" w:firstLine="0"/>
        <w:rPr>
          <w:rFonts w:eastAsia="Times New Roman" w:cs="Calibri"/>
          <w:spacing w:val="-1"/>
          <w:sz w:val="28"/>
          <w:szCs w:val="28"/>
          <w:lang w:val="en-GB" w:eastAsia="en-GB"/>
        </w:rPr>
      </w:pPr>
      <w:r w:rsidRPr="00A14572">
        <w:rPr>
          <w:rFonts w:eastAsia="Times New Roman" w:cs="Calibri"/>
          <w:sz w:val="28"/>
          <w:szCs w:val="28"/>
          <w:lang w:val="en-GB" w:eastAsia="en-GB"/>
        </w:rPr>
        <w:t>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'phob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16</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oed/3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18</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9" w:firstLine="0"/>
        <w:rPr>
          <w:rFonts w:eastAsia="Times New Roman" w:cs="Calibri"/>
          <w:sz w:val="28"/>
          <w:szCs w:val="28"/>
          <w:lang w:val="cy-GB" w:eastAsia="en-GB"/>
        </w:rPr>
      </w:pP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rhan-amser</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ddechrau'r</w:t>
      </w:r>
      <w:r w:rsidRPr="00A14572">
        <w:rPr>
          <w:rFonts w:eastAsia="Times New Roman" w:cs="Calibri"/>
          <w:spacing w:val="-2"/>
          <w:sz w:val="28"/>
          <w:szCs w:val="28"/>
          <w:lang w:val="en-GB" w:eastAsia="en-GB"/>
        </w:rPr>
        <w:t xml:space="preserve"> tymor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dilyn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drydydd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pacing w:val="1"/>
          <w:sz w:val="28"/>
          <w:szCs w:val="28"/>
          <w:lang w:val="en-GB" w:eastAsia="en-GB"/>
        </w:rPr>
        <w:t xml:space="preserve"> </w:t>
      </w:r>
      <w:r w:rsidRPr="00A14572">
        <w:rPr>
          <w:rFonts w:eastAsia="Times New Roman" w:cs="Calibri"/>
          <w:sz w:val="28"/>
          <w:szCs w:val="28"/>
          <w:lang w:val="cy-GB" w:eastAsia="en-GB"/>
        </w:rPr>
        <w:t xml:space="preserve">Bydd gofyn i rieni/ofalwyr y mae angen lle ar eu plentyn mewn </w:t>
      </w:r>
      <w:r w:rsidRPr="00A14572">
        <w:rPr>
          <w:rFonts w:eastAsia="Times New Roman" w:cs="Calibri"/>
          <w:sz w:val="28"/>
          <w:szCs w:val="28"/>
          <w:lang w:val="cy-GB" w:eastAsia="en-GB"/>
        </w:rPr>
        <w:lastRenderedPageBreak/>
        <w:t>dosbarth meithrin gyflwyno cais am le. Mae ffurflenni cais ar gael gan y Swyddog Derbyniadau, Tîm Cefnogi Ysgolion a Theuluoedd, Canolfan Ddinesig Port Talbot, Port Talbot SA13 1PJ, a dylid eu dychwelyd i’r un cyfeiriad ar ôl eu cwblhau.</w:t>
      </w:r>
    </w:p>
    <w:p w:rsidR="00A14572" w:rsidRPr="00A14572" w:rsidRDefault="00A14572" w:rsidP="00A14572">
      <w:pPr>
        <w:widowControl w:val="0"/>
        <w:kinsoku w:val="0"/>
        <w:overflowPunct w:val="0"/>
        <w:autoSpaceDE w:val="0"/>
        <w:autoSpaceDN w:val="0"/>
        <w:adjustRightInd w:val="0"/>
        <w:ind w:left="0" w:right="119" w:firstLine="0"/>
        <w:rPr>
          <w:rFonts w:eastAsia="Times New Roman" w:cs="Calibri"/>
          <w:sz w:val="28"/>
          <w:szCs w:val="28"/>
          <w:lang w:val="cy-GB" w:eastAsia="en-GB"/>
        </w:rPr>
      </w:pPr>
      <w:r w:rsidRPr="00A14572">
        <w:rPr>
          <w:rFonts w:eastAsia="Times New Roman" w:cs="Calibri"/>
          <w:sz w:val="28"/>
          <w:szCs w:val="28"/>
          <w:lang w:val="cy-GB" w:eastAsia="en-GB"/>
        </w:rPr>
        <w:br/>
        <w:t>Gall rhieni/gofalwyr wneud cais am le yn ysgol y dalgylch neu fynegi dewis am le mewn ysgol arall.</w:t>
      </w:r>
    </w:p>
    <w:p w:rsidR="00A14572" w:rsidRPr="00A14572" w:rsidRDefault="00A14572" w:rsidP="00A14572">
      <w:pPr>
        <w:widowControl w:val="0"/>
        <w:kinsoku w:val="0"/>
        <w:overflowPunct w:val="0"/>
        <w:autoSpaceDE w:val="0"/>
        <w:autoSpaceDN w:val="0"/>
        <w:adjustRightInd w:val="0"/>
        <w:spacing w:line="241" w:lineRule="auto"/>
        <w:ind w:left="0" w:right="226"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line="241" w:lineRule="auto"/>
        <w:ind w:left="0" w:right="226" w:firstLine="0"/>
        <w:rPr>
          <w:rFonts w:eastAsia="Times New Roman" w:cs="Calibri"/>
          <w:spacing w:val="-1"/>
          <w:sz w:val="28"/>
          <w:szCs w:val="28"/>
          <w:lang w:val="en-GB" w:eastAsia="en-GB"/>
        </w:rPr>
      </w:pP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ddosbarth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meithrin </w:t>
      </w:r>
      <w:r w:rsidRPr="00A14572">
        <w:rPr>
          <w:rFonts w:eastAsia="Times New Roman" w:cs="Calibri"/>
          <w:spacing w:val="-2"/>
          <w:sz w:val="28"/>
          <w:szCs w:val="28"/>
          <w:lang w:val="en-GB" w:eastAsia="en-GB"/>
        </w:rPr>
        <w:t>cyn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dechrau'r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tymor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dilyn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drydydd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dim</w:t>
      </w:r>
      <w:r w:rsidRPr="00A14572">
        <w:rPr>
          <w:rFonts w:eastAsia="Times New Roman" w:cs="Calibri"/>
          <w:spacing w:val="-1"/>
          <w:sz w:val="28"/>
          <w:szCs w:val="28"/>
          <w:lang w:val="en-GB" w:eastAsia="en-GB"/>
        </w:rPr>
        <w:t xml:space="preserve"> ond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drwy ymgynghori</w:t>
      </w:r>
      <w:r w:rsidRPr="00A14572">
        <w:rPr>
          <w:rFonts w:eastAsia="Times New Roman" w:cs="Calibri"/>
          <w:sz w:val="28"/>
          <w:szCs w:val="28"/>
          <w:lang w:val="en-GB" w:eastAsia="en-GB"/>
        </w:rPr>
        <w:t xml:space="preserve"> â'r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p>
    <w:p w:rsidR="00A14572" w:rsidRPr="00A14572" w:rsidRDefault="00A14572" w:rsidP="00A14572">
      <w:pPr>
        <w:widowControl w:val="0"/>
        <w:kinsoku w:val="0"/>
        <w:overflowPunct w:val="0"/>
        <w:autoSpaceDE w:val="0"/>
        <w:autoSpaceDN w:val="0"/>
        <w:adjustRightInd w:val="0"/>
        <w:spacing w:line="241" w:lineRule="auto"/>
        <w:ind w:left="0" w:right="226" w:firstLine="0"/>
        <w:rPr>
          <w:rFonts w:eastAsia="Times New Roman" w:cs="Calibri"/>
          <w:spacing w:val="-1"/>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201" w:firstLine="0"/>
        <w:rPr>
          <w:rFonts w:eastAsia="Times New Roman" w:cs="Calibri"/>
          <w:sz w:val="28"/>
          <w:szCs w:val="28"/>
          <w:lang w:val="en-GB" w:eastAsia="en-GB"/>
        </w:rPr>
      </w:pPr>
      <w:r w:rsidRPr="00A14572">
        <w:rPr>
          <w:rFonts w:eastAsia="Times New Roman" w:cs="Calibri"/>
          <w:sz w:val="28"/>
          <w:szCs w:val="28"/>
          <w:lang w:val="en-GB" w:eastAsia="en-GB"/>
        </w:rPr>
        <w:t>Gall nifer y lleoedd meithrin sydd ar gael fod yn wahanol i nifer derbyn grwpiau blwyddyn amser llawn mewn ysgol (Derbyn).</w:t>
      </w:r>
    </w:p>
    <w:p w:rsidR="00A14572" w:rsidRPr="00A14572" w:rsidRDefault="00A14572" w:rsidP="00A14572">
      <w:pPr>
        <w:widowControl w:val="0"/>
        <w:kinsoku w:val="0"/>
        <w:overflowPunct w:val="0"/>
        <w:autoSpaceDE w:val="0"/>
        <w:autoSpaceDN w:val="0"/>
        <w:adjustRightInd w:val="0"/>
        <w:spacing w:before="38"/>
        <w:ind w:left="0" w:right="201"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201" w:firstLine="0"/>
        <w:rPr>
          <w:rFonts w:eastAsia="Times New Roman" w:cs="Calibri"/>
          <w:spacing w:val="-2"/>
          <w:sz w:val="28"/>
          <w:szCs w:val="28"/>
          <w:lang w:val="en-GB" w:eastAsia="en-GB"/>
        </w:rPr>
      </w:pP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ddatganiad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anghenion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nodi</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feithrin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brif </w:t>
      </w:r>
      <w:r w:rsidRPr="00A14572">
        <w:rPr>
          <w:rFonts w:eastAsia="Times New Roman" w:cs="Calibri"/>
          <w:spacing w:val="-2"/>
          <w:sz w:val="28"/>
          <w:szCs w:val="28"/>
          <w:lang w:val="en-GB" w:eastAsia="en-GB"/>
        </w:rPr>
        <w:t>ffrwd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gwarentir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iddynt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lleoliad</w:t>
      </w:r>
      <w:r w:rsidRPr="00A14572">
        <w:rPr>
          <w:rFonts w:eastAsia="Times New Roman" w:cs="Calibri"/>
          <w:spacing w:val="45"/>
          <w:sz w:val="28"/>
          <w:szCs w:val="28"/>
          <w:lang w:val="en-GB" w:eastAsia="en-GB"/>
        </w:rPr>
        <w:t xml:space="preserve"> </w:t>
      </w:r>
      <w:r w:rsidRPr="00A14572">
        <w:rPr>
          <w:rFonts w:eastAsia="Times New Roman" w:cs="Calibri"/>
          <w:spacing w:val="-2"/>
          <w:sz w:val="28"/>
          <w:szCs w:val="28"/>
          <w:lang w:val="en-GB" w:eastAsia="en-GB"/>
        </w:rPr>
        <w:t>hwnnw.</w:t>
      </w:r>
      <w:r w:rsidRPr="00A14572">
        <w:rPr>
          <w:rFonts w:eastAsia="Times New Roman" w:cs="Calibri"/>
          <w:color w:val="FF0000"/>
          <w:sz w:val="28"/>
          <w:szCs w:val="28"/>
          <w:lang w:val="en-GB" w:eastAsia="en-GB"/>
        </w:rPr>
        <w:t xml:space="preserve"> </w:t>
      </w:r>
      <w:r w:rsidRPr="00A14572">
        <w:rPr>
          <w:rFonts w:eastAsia="Times New Roman" w:cs="Calibri"/>
          <w:sz w:val="28"/>
          <w:szCs w:val="28"/>
          <w:lang w:val="en-GB" w:eastAsia="en-GB"/>
        </w:rPr>
        <w:t>Mae dyletswydd ar ysgolion i dderbyn plant â Datganiad o Anghenion Addysgol Arbennig sydd wedi cael eu rhoi yn yr ysgol gan yr ALl a chaiff y disgyblion hyn eu cyfrif tuag at nifer y disgyblion i’w derbyn oni bai fod eu lleoliad mewn Canolfan Cefnogi Dysgu sydd mewn ysgol.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pob</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unigol</w:t>
      </w:r>
      <w:r w:rsidRPr="00A14572">
        <w:rPr>
          <w:rFonts w:eastAsia="Times New Roman" w:cs="Calibri"/>
          <w:sz w:val="28"/>
          <w:szCs w:val="28"/>
          <w:lang w:val="en-GB" w:eastAsia="en-GB"/>
        </w:rPr>
        <w:t xml:space="preserve"> a</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76"/>
          <w:sz w:val="28"/>
          <w:szCs w:val="28"/>
          <w:lang w:val="en-GB" w:eastAsia="en-GB"/>
        </w:rPr>
        <w:t xml:space="preserve"> </w:t>
      </w: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ceisiadau'n</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fwy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na nifer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gael, caiff </w:t>
      </w:r>
      <w:r w:rsidRPr="00A14572">
        <w:rPr>
          <w:rFonts w:eastAsia="Times New Roman" w:cs="Calibri"/>
          <w:sz w:val="28"/>
          <w:szCs w:val="28"/>
          <w:lang w:val="en-GB" w:eastAsia="en-GB"/>
        </w:rPr>
        <w:t>lleoedd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prawf</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gorymgeisio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isod,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restrir</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nhrefn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blaenoriaeth.</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E76FD8">
      <w:pPr>
        <w:widowControl w:val="0"/>
        <w:numPr>
          <w:ilvl w:val="0"/>
          <w:numId w:val="38"/>
        </w:numPr>
        <w:tabs>
          <w:tab w:val="left" w:pos="483"/>
        </w:tabs>
        <w:kinsoku w:val="0"/>
        <w:overflowPunct w:val="0"/>
        <w:autoSpaceDE w:val="0"/>
        <w:autoSpaceDN w:val="0"/>
        <w:adjustRightInd w:val="0"/>
        <w:ind w:right="0"/>
        <w:outlineLvl w:val="2"/>
        <w:rPr>
          <w:rFonts w:eastAsia="Times New Roman" w:cs="Calibri"/>
          <w:sz w:val="28"/>
          <w:szCs w:val="28"/>
          <w:lang w:val="en-GB" w:eastAsia="en-GB"/>
        </w:rPr>
      </w:pPr>
      <w:r w:rsidRPr="00A14572">
        <w:rPr>
          <w:rFonts w:eastAsia="Times New Roman" w:cs="Calibri"/>
          <w:b/>
          <w:bCs/>
          <w:i/>
          <w:iCs/>
          <w:spacing w:val="-1"/>
          <w:sz w:val="28"/>
          <w:szCs w:val="28"/>
          <w:lang w:val="en-GB" w:eastAsia="en-GB"/>
        </w:rPr>
        <w:t>Meini Prawf Gorymgeisio</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b/>
          <w:bCs/>
          <w:i/>
          <w:iCs/>
          <w:sz w:val="28"/>
          <w:szCs w:val="28"/>
          <w:lang w:val="en-GB" w:eastAsia="en-GB"/>
        </w:rPr>
      </w:pPr>
    </w:p>
    <w:p w:rsidR="00A14572" w:rsidRPr="00A14572" w:rsidRDefault="00A14572" w:rsidP="00E76FD8">
      <w:pPr>
        <w:widowControl w:val="0"/>
        <w:numPr>
          <w:ilvl w:val="0"/>
          <w:numId w:val="37"/>
        </w:numPr>
        <w:kinsoku w:val="0"/>
        <w:overflowPunct w:val="0"/>
        <w:autoSpaceDE w:val="0"/>
        <w:autoSpaceDN w:val="0"/>
        <w:adjustRightInd w:val="0"/>
        <w:spacing w:line="244" w:lineRule="auto"/>
        <w:ind w:right="110"/>
        <w:rPr>
          <w:rFonts w:eastAsia="Times New Roman" w:cs="Calibri"/>
          <w:sz w:val="28"/>
          <w:szCs w:val="28"/>
          <w:lang w:val="en-GB" w:eastAsia="en-GB"/>
        </w:rPr>
      </w:pP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position w:val="13"/>
          <w:sz w:val="28"/>
          <w:szCs w:val="28"/>
          <w:lang w:val="en-GB" w:eastAsia="en-GB"/>
        </w:rPr>
        <w:t>[1]</w:t>
      </w:r>
      <w:r w:rsidRPr="00A14572">
        <w:rPr>
          <w:rFonts w:eastAsia="Times New Roman" w:cs="Calibri"/>
          <w:spacing w:val="35"/>
          <w:position w:val="13"/>
          <w:sz w:val="28"/>
          <w:szCs w:val="28"/>
          <w:lang w:val="en-GB" w:eastAsia="en-GB"/>
        </w:rPr>
        <w:t xml:space="preserve"> </w:t>
      </w:r>
      <w:r w:rsidRPr="00A14572">
        <w:rPr>
          <w:rFonts w:eastAsia="Times New Roman" w:cs="Calibri"/>
          <w:sz w:val="28"/>
          <w:szCs w:val="28"/>
          <w:lang w:val="en-GB" w:eastAsia="en-GB"/>
        </w:rPr>
        <w:t>neu a</w:t>
      </w:r>
      <w:r w:rsidRPr="00A14572">
        <w:rPr>
          <w:rFonts w:eastAsia="Times New Roman" w:cs="Calibri"/>
          <w:spacing w:val="-1"/>
          <w:sz w:val="28"/>
          <w:szCs w:val="28"/>
          <w:lang w:val="en-GB" w:eastAsia="en-GB"/>
        </w:rPr>
        <w:t xml:space="preserve"> oedd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lleol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Nghymru,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74</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Deddf</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Gwasanaethau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Cymdeithasol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Llesiant</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(Cymru)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2014,</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Lloegr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22</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Deddf Plant </w:t>
      </w:r>
      <w:r w:rsidRPr="00A14572">
        <w:rPr>
          <w:rFonts w:eastAsia="Times New Roman" w:cs="Calibri"/>
          <w:sz w:val="28"/>
          <w:szCs w:val="28"/>
          <w:lang w:val="en-GB" w:eastAsia="en-GB"/>
        </w:rPr>
        <w:t>1989.</w:t>
      </w:r>
    </w:p>
    <w:p w:rsidR="00A14572" w:rsidRPr="00A14572" w:rsidRDefault="00A14572" w:rsidP="00A14572">
      <w:pPr>
        <w:widowControl w:val="0"/>
        <w:kinsoku w:val="0"/>
        <w:overflowPunct w:val="0"/>
        <w:autoSpaceDE w:val="0"/>
        <w:autoSpaceDN w:val="0"/>
        <w:adjustRightInd w:val="0"/>
        <w:spacing w:before="5"/>
        <w:ind w:left="0" w:right="0" w:firstLine="0"/>
        <w:rPr>
          <w:rFonts w:eastAsia="Times New Roman" w:cs="Calibri"/>
          <w:sz w:val="28"/>
          <w:szCs w:val="28"/>
          <w:lang w:val="en-GB" w:eastAsia="en-GB"/>
        </w:rPr>
      </w:pPr>
    </w:p>
    <w:p w:rsidR="00A14572" w:rsidRPr="00A14572" w:rsidRDefault="00A14572" w:rsidP="00E76FD8">
      <w:pPr>
        <w:widowControl w:val="0"/>
        <w:numPr>
          <w:ilvl w:val="0"/>
          <w:numId w:val="37"/>
        </w:numPr>
        <w:tabs>
          <w:tab w:val="left" w:pos="551"/>
        </w:tabs>
        <w:kinsoku w:val="0"/>
        <w:overflowPunct w:val="0"/>
        <w:autoSpaceDE w:val="0"/>
        <w:autoSpaceDN w:val="0"/>
        <w:adjustRightInd w:val="0"/>
        <w:ind w:right="0"/>
        <w:rPr>
          <w:rFonts w:eastAsia="Times New Roman" w:cs="Calibri"/>
          <w:spacing w:val="-1"/>
          <w:sz w:val="28"/>
          <w:szCs w:val="28"/>
          <w:lang w:val="en-GB" w:eastAsia="en-GB"/>
        </w:rPr>
      </w:pP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nalgylch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cyflwynir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amdano.</w:t>
      </w:r>
    </w:p>
    <w:p w:rsid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6F3F7B" w:rsidRPr="006F3F7B" w:rsidRDefault="006F3F7B" w:rsidP="00337ADB">
      <w:pPr>
        <w:widowControl w:val="0"/>
        <w:kinsoku w:val="0"/>
        <w:overflowPunct w:val="0"/>
        <w:autoSpaceDE w:val="0"/>
        <w:autoSpaceDN w:val="0"/>
        <w:adjustRightInd w:val="0"/>
        <w:spacing w:before="3"/>
        <w:ind w:left="0" w:right="0" w:firstLine="0"/>
        <w:rPr>
          <w:rFonts w:eastAsia="Times New Roman" w:cs="Calibri"/>
          <w:sz w:val="24"/>
          <w:szCs w:val="28"/>
          <w:lang w:val="en-GB" w:eastAsia="en-GB"/>
        </w:rPr>
      </w:pPr>
    </w:p>
    <w:p w:rsidR="00337ADB" w:rsidRPr="006F3F7B" w:rsidRDefault="00FB3318" w:rsidP="00337ADB">
      <w:pPr>
        <w:widowControl w:val="0"/>
        <w:kinsoku w:val="0"/>
        <w:overflowPunct w:val="0"/>
        <w:autoSpaceDE w:val="0"/>
        <w:autoSpaceDN w:val="0"/>
        <w:adjustRightInd w:val="0"/>
        <w:spacing w:line="20" w:lineRule="atLeast"/>
        <w:ind w:left="0" w:right="0" w:firstLine="0"/>
        <w:rPr>
          <w:rFonts w:eastAsia="Times New Roman" w:cs="Calibri"/>
          <w:sz w:val="24"/>
          <w:szCs w:val="28"/>
          <w:lang w:val="en-GB" w:eastAsia="en-GB"/>
        </w:rPr>
      </w:pPr>
      <w:r w:rsidRPr="006F3F7B">
        <w:rPr>
          <w:rFonts w:eastAsia="Times New Roman" w:cs="Calibri"/>
          <w:noProof/>
          <w:sz w:val="24"/>
          <w:szCs w:val="28"/>
          <w:lang w:val="en-GB" w:eastAsia="en-GB"/>
        </w:rPr>
        <mc:AlternateContent>
          <mc:Choice Requires="wpg">
            <w:drawing>
              <wp:inline distT="0" distB="0" distL="0" distR="0">
                <wp:extent cx="1839595" cy="12700"/>
                <wp:effectExtent l="9525" t="1270" r="8255" b="5080"/>
                <wp:docPr id="27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700"/>
                          <a:chOff x="0" y="0"/>
                          <a:chExt cx="2897" cy="20"/>
                        </a:xfrm>
                      </wpg:grpSpPr>
                      <wps:wsp>
                        <wps:cNvPr id="275" name="Freeform 570"/>
                        <wps:cNvSpPr>
                          <a:spLocks/>
                        </wps:cNvSpPr>
                        <wps:spPr bwMode="auto">
                          <a:xfrm>
                            <a:off x="8" y="8"/>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F2EBD" id="Group 569" o:spid="_x0000_s1026" style="width:144.85pt;height:1pt;mso-position-horizontal-relative:char;mso-position-vertical-relative:line" coordsize="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">
                <v:shape id="Freeform 570" o:spid="_x0000_s1027" style="position:absolute;left:8;top:8;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" path="m,l2880,e" filled="f" strokeweight=".28925mm">
                  <v:path arrowok="t" o:connecttype="custom" o:connectlocs="0,0;2880,0" o:connectangles="0,0"/>
                </v:shape>
                <w10:anchorlock/>
              </v:group>
            </w:pict>
          </mc:Fallback>
        </mc:AlternateContent>
      </w:r>
    </w:p>
    <w:p w:rsidR="00337ADB" w:rsidRPr="006F3F7B" w:rsidRDefault="00337ADB" w:rsidP="00337ADB">
      <w:pPr>
        <w:widowControl w:val="0"/>
        <w:kinsoku w:val="0"/>
        <w:overflowPunct w:val="0"/>
        <w:autoSpaceDE w:val="0"/>
        <w:autoSpaceDN w:val="0"/>
        <w:adjustRightInd w:val="0"/>
        <w:spacing w:before="82"/>
        <w:ind w:left="0" w:right="110" w:firstLine="0"/>
        <w:rPr>
          <w:rFonts w:eastAsia="Times New Roman" w:cs="Calibri"/>
          <w:spacing w:val="-1"/>
          <w:szCs w:val="28"/>
          <w:lang w:val="en-GB" w:eastAsia="en-GB"/>
        </w:rPr>
      </w:pPr>
      <w:r w:rsidRPr="006F3F7B">
        <w:rPr>
          <w:rFonts w:eastAsia="Times New Roman" w:cs="Calibri"/>
          <w:position w:val="9"/>
          <w:szCs w:val="28"/>
          <w:lang w:val="en-GB" w:eastAsia="en-GB"/>
        </w:rPr>
        <w:t>[1]</w:t>
      </w:r>
      <w:r w:rsidRPr="006F3F7B">
        <w:rPr>
          <w:rFonts w:eastAsia="Times New Roman" w:cs="Calibri"/>
          <w:spacing w:val="17"/>
          <w:position w:val="9"/>
          <w:szCs w:val="28"/>
          <w:lang w:val="en-GB" w:eastAsia="en-GB"/>
        </w:rPr>
        <w:t xml:space="preserve"> </w:t>
      </w:r>
      <w:r w:rsidRPr="006F3F7B">
        <w:rPr>
          <w:rFonts w:eastAsia="Times New Roman" w:cs="Calibri"/>
          <w:spacing w:val="-1"/>
          <w:szCs w:val="28"/>
          <w:lang w:val="en-GB" w:eastAsia="en-GB"/>
        </w:rPr>
        <w:t>Plentyn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sy'n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derbyn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gofal yw</w:t>
      </w:r>
      <w:r w:rsidRPr="006F3F7B">
        <w:rPr>
          <w:rFonts w:eastAsia="Times New Roman" w:cs="Calibri"/>
          <w:spacing w:val="-4"/>
          <w:szCs w:val="28"/>
          <w:lang w:val="en-GB" w:eastAsia="en-GB"/>
        </w:rPr>
        <w:t xml:space="preserve"> </w:t>
      </w:r>
      <w:r w:rsidRPr="006F3F7B">
        <w:rPr>
          <w:rFonts w:eastAsia="Times New Roman" w:cs="Calibri"/>
          <w:spacing w:val="-1"/>
          <w:szCs w:val="28"/>
          <w:lang w:val="en-GB" w:eastAsia="en-GB"/>
        </w:rPr>
        <w:t>plentyn</w:t>
      </w:r>
      <w:r w:rsidRPr="006F3F7B">
        <w:rPr>
          <w:rFonts w:eastAsia="Times New Roman" w:cs="Calibri"/>
          <w:spacing w:val="3"/>
          <w:szCs w:val="28"/>
          <w:lang w:val="en-GB" w:eastAsia="en-GB"/>
        </w:rPr>
        <w:t xml:space="preserve"> </w:t>
      </w:r>
      <w:r w:rsidRPr="006F3F7B">
        <w:rPr>
          <w:rFonts w:eastAsia="Times New Roman" w:cs="Calibri"/>
          <w:szCs w:val="28"/>
          <w:lang w:val="en-GB" w:eastAsia="en-GB"/>
        </w:rPr>
        <w:t>y</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mae'r awdurdod</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lleol</w:t>
      </w:r>
      <w:r w:rsidRPr="006F3F7B">
        <w:rPr>
          <w:rFonts w:eastAsia="Times New Roman" w:cs="Calibri"/>
          <w:szCs w:val="28"/>
          <w:lang w:val="en-GB" w:eastAsia="en-GB"/>
        </w:rPr>
        <w:t xml:space="preserve"> </w:t>
      </w:r>
      <w:r w:rsidRPr="006F3F7B">
        <w:rPr>
          <w:rFonts w:eastAsia="Times New Roman" w:cs="Calibri"/>
          <w:spacing w:val="-2"/>
          <w:szCs w:val="28"/>
          <w:lang w:val="en-GB" w:eastAsia="en-GB"/>
        </w:rPr>
        <w:t>yn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gofalu</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 xml:space="preserve">amdano/amdani </w:t>
      </w:r>
      <w:r w:rsidRPr="006F3F7B">
        <w:rPr>
          <w:rFonts w:eastAsia="Times New Roman" w:cs="Calibri"/>
          <w:szCs w:val="28"/>
          <w:lang w:val="en-GB" w:eastAsia="en-GB"/>
        </w:rPr>
        <w:t>o</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dan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Adran</w:t>
      </w:r>
      <w:r w:rsidRPr="006F3F7B">
        <w:rPr>
          <w:rFonts w:eastAsia="Times New Roman" w:cs="Calibri"/>
          <w:szCs w:val="28"/>
          <w:lang w:val="en-GB" w:eastAsia="en-GB"/>
        </w:rPr>
        <w:t xml:space="preserve"> 74</w:t>
      </w:r>
      <w:r w:rsidRPr="006F3F7B">
        <w:rPr>
          <w:rFonts w:eastAsia="Times New Roman" w:cs="Calibri"/>
          <w:spacing w:val="61"/>
          <w:szCs w:val="28"/>
          <w:lang w:val="en-GB" w:eastAsia="en-GB"/>
        </w:rPr>
        <w:t xml:space="preserve"> </w:t>
      </w:r>
      <w:r w:rsidRPr="006F3F7B">
        <w:rPr>
          <w:rFonts w:eastAsia="Times New Roman" w:cs="Calibri"/>
          <w:spacing w:val="-1"/>
          <w:szCs w:val="28"/>
          <w:lang w:val="en-GB" w:eastAsia="en-GB"/>
        </w:rPr>
        <w:t>Deddf Gwasanaethau</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 xml:space="preserve">Cymdeithasol </w:t>
      </w:r>
      <w:r w:rsidRPr="006F3F7B">
        <w:rPr>
          <w:rFonts w:eastAsia="Times New Roman" w:cs="Calibri"/>
          <w:szCs w:val="28"/>
          <w:lang w:val="en-GB" w:eastAsia="en-GB"/>
        </w:rPr>
        <w:t xml:space="preserve">a </w:t>
      </w:r>
      <w:r w:rsidRPr="006F3F7B">
        <w:rPr>
          <w:rFonts w:eastAsia="Times New Roman" w:cs="Calibri"/>
          <w:spacing w:val="-1"/>
          <w:szCs w:val="28"/>
          <w:lang w:val="en-GB" w:eastAsia="en-GB"/>
        </w:rPr>
        <w:t>Llesiant (Cymru)</w:t>
      </w:r>
      <w:r w:rsidRPr="006F3F7B">
        <w:rPr>
          <w:rFonts w:eastAsia="Times New Roman" w:cs="Calibri"/>
          <w:spacing w:val="1"/>
          <w:szCs w:val="28"/>
          <w:lang w:val="en-GB" w:eastAsia="en-GB"/>
        </w:rPr>
        <w:t xml:space="preserve"> </w:t>
      </w:r>
      <w:r w:rsidRPr="006F3F7B">
        <w:rPr>
          <w:rFonts w:eastAsia="Times New Roman" w:cs="Calibri"/>
          <w:spacing w:val="-1"/>
          <w:szCs w:val="28"/>
          <w:lang w:val="en-GB" w:eastAsia="en-GB"/>
        </w:rPr>
        <w:t>2014</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neu</w:t>
      </w:r>
      <w:r w:rsidRPr="006F3F7B">
        <w:rPr>
          <w:rFonts w:eastAsia="Times New Roman" w:cs="Calibri"/>
          <w:szCs w:val="28"/>
          <w:lang w:val="en-GB" w:eastAsia="en-GB"/>
        </w:rPr>
        <w:t xml:space="preserve"> o</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dan</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Adran</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22(1)</w:t>
      </w:r>
      <w:r w:rsidRPr="006F3F7B">
        <w:rPr>
          <w:rFonts w:eastAsia="Times New Roman" w:cs="Calibri"/>
          <w:spacing w:val="1"/>
          <w:szCs w:val="28"/>
          <w:lang w:val="en-GB" w:eastAsia="en-GB"/>
        </w:rPr>
        <w:t xml:space="preserve"> </w:t>
      </w:r>
      <w:r w:rsidRPr="006F3F7B">
        <w:rPr>
          <w:rFonts w:eastAsia="Times New Roman" w:cs="Calibri"/>
          <w:spacing w:val="-2"/>
          <w:szCs w:val="28"/>
          <w:lang w:val="en-GB" w:eastAsia="en-GB"/>
        </w:rPr>
        <w:t>Deddf</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Plant</w:t>
      </w:r>
      <w:r w:rsidRPr="006F3F7B">
        <w:rPr>
          <w:rFonts w:eastAsia="Times New Roman" w:cs="Calibri"/>
          <w:spacing w:val="-3"/>
          <w:szCs w:val="28"/>
          <w:lang w:val="en-GB" w:eastAsia="en-GB"/>
        </w:rPr>
        <w:t xml:space="preserve"> </w:t>
      </w:r>
      <w:r w:rsidRPr="006F3F7B">
        <w:rPr>
          <w:rFonts w:eastAsia="Times New Roman" w:cs="Calibri"/>
          <w:spacing w:val="-1"/>
          <w:szCs w:val="28"/>
          <w:lang w:val="en-GB" w:eastAsia="en-GB"/>
        </w:rPr>
        <w:t>1989</w:t>
      </w:r>
      <w:r w:rsidRPr="006F3F7B">
        <w:rPr>
          <w:rFonts w:eastAsia="Times New Roman" w:cs="Calibri"/>
          <w:szCs w:val="28"/>
          <w:lang w:val="en-GB" w:eastAsia="en-GB"/>
        </w:rPr>
        <w:t xml:space="preserve"> ar</w:t>
      </w:r>
      <w:r w:rsidRPr="006F3F7B">
        <w:rPr>
          <w:rFonts w:eastAsia="Times New Roman" w:cs="Calibri"/>
          <w:spacing w:val="69"/>
          <w:szCs w:val="28"/>
          <w:lang w:val="en-GB" w:eastAsia="en-GB"/>
        </w:rPr>
        <w:t xml:space="preserve"> </w:t>
      </w:r>
      <w:r w:rsidRPr="006F3F7B">
        <w:rPr>
          <w:rFonts w:eastAsia="Times New Roman" w:cs="Calibri"/>
          <w:spacing w:val="-2"/>
          <w:szCs w:val="28"/>
          <w:lang w:val="en-GB" w:eastAsia="en-GB"/>
        </w:rPr>
        <w:t>yr</w:t>
      </w:r>
      <w:r w:rsidRPr="006F3F7B">
        <w:rPr>
          <w:rFonts w:eastAsia="Times New Roman" w:cs="Calibri"/>
          <w:spacing w:val="1"/>
          <w:szCs w:val="28"/>
          <w:lang w:val="en-GB" w:eastAsia="en-GB"/>
        </w:rPr>
        <w:t xml:space="preserve"> </w:t>
      </w:r>
      <w:r w:rsidRPr="006F3F7B">
        <w:rPr>
          <w:rFonts w:eastAsia="Times New Roman" w:cs="Calibri"/>
          <w:spacing w:val="-1"/>
          <w:szCs w:val="28"/>
          <w:lang w:val="en-GB" w:eastAsia="en-GB"/>
        </w:rPr>
        <w:t>adeg</w:t>
      </w:r>
      <w:r w:rsidRPr="006F3F7B">
        <w:rPr>
          <w:rFonts w:eastAsia="Times New Roman" w:cs="Calibri"/>
          <w:szCs w:val="28"/>
          <w:lang w:val="en-GB" w:eastAsia="en-GB"/>
        </w:rPr>
        <w:t xml:space="preserve"> y</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gwneir</w:t>
      </w:r>
      <w:r w:rsidRPr="006F3F7B">
        <w:rPr>
          <w:rFonts w:eastAsia="Times New Roman" w:cs="Calibri"/>
          <w:spacing w:val="1"/>
          <w:szCs w:val="28"/>
          <w:lang w:val="en-GB" w:eastAsia="en-GB"/>
        </w:rPr>
        <w:t xml:space="preserve"> </w:t>
      </w:r>
      <w:r w:rsidRPr="006F3F7B">
        <w:rPr>
          <w:rFonts w:eastAsia="Times New Roman" w:cs="Calibri"/>
          <w:spacing w:val="-1"/>
          <w:szCs w:val="28"/>
          <w:lang w:val="en-GB" w:eastAsia="en-GB"/>
        </w:rPr>
        <w:t>cais</w:t>
      </w:r>
      <w:r w:rsidRPr="006F3F7B">
        <w:rPr>
          <w:rFonts w:eastAsia="Times New Roman" w:cs="Calibri"/>
          <w:spacing w:val="1"/>
          <w:szCs w:val="28"/>
          <w:lang w:val="en-GB" w:eastAsia="en-GB"/>
        </w:rPr>
        <w:t xml:space="preserve"> </w:t>
      </w:r>
      <w:r w:rsidRPr="006F3F7B">
        <w:rPr>
          <w:rFonts w:eastAsia="Times New Roman" w:cs="Calibri"/>
          <w:szCs w:val="28"/>
          <w:lang w:val="en-GB" w:eastAsia="en-GB"/>
        </w:rPr>
        <w:t>i</w:t>
      </w:r>
      <w:r w:rsidRPr="006F3F7B">
        <w:rPr>
          <w:rFonts w:eastAsia="Times New Roman" w:cs="Calibri"/>
          <w:spacing w:val="-3"/>
          <w:szCs w:val="28"/>
          <w:lang w:val="en-GB" w:eastAsia="en-GB"/>
        </w:rPr>
        <w:t xml:space="preserve"> </w:t>
      </w:r>
      <w:r w:rsidRPr="006F3F7B">
        <w:rPr>
          <w:rFonts w:eastAsia="Times New Roman" w:cs="Calibri"/>
          <w:spacing w:val="-1"/>
          <w:szCs w:val="28"/>
          <w:lang w:val="en-GB" w:eastAsia="en-GB"/>
        </w:rPr>
        <w:t xml:space="preserve">ysgol </w:t>
      </w:r>
      <w:r w:rsidRPr="006F3F7B">
        <w:rPr>
          <w:rFonts w:eastAsia="Times New Roman" w:cs="Calibri"/>
          <w:spacing w:val="-2"/>
          <w:szCs w:val="28"/>
          <w:lang w:val="en-GB" w:eastAsia="en-GB"/>
        </w:rPr>
        <w:t>ac</w:t>
      </w:r>
      <w:r w:rsidRPr="006F3F7B">
        <w:rPr>
          <w:rFonts w:eastAsia="Times New Roman" w:cs="Calibri"/>
          <w:spacing w:val="1"/>
          <w:szCs w:val="28"/>
          <w:lang w:val="en-GB" w:eastAsia="en-GB"/>
        </w:rPr>
        <w:t xml:space="preserve"> </w:t>
      </w:r>
      <w:r w:rsidRPr="006F3F7B">
        <w:rPr>
          <w:rFonts w:eastAsia="Times New Roman" w:cs="Calibri"/>
          <w:szCs w:val="28"/>
          <w:lang w:val="en-GB" w:eastAsia="en-GB"/>
        </w:rPr>
        <w:t>y</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mae'r awdurdod</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wedi</w:t>
      </w:r>
      <w:r w:rsidRPr="006F3F7B">
        <w:rPr>
          <w:rFonts w:eastAsia="Times New Roman" w:cs="Calibri"/>
          <w:szCs w:val="28"/>
          <w:lang w:val="en-GB" w:eastAsia="en-GB"/>
        </w:rPr>
        <w:t xml:space="preserve"> </w:t>
      </w:r>
      <w:r w:rsidRPr="006F3F7B">
        <w:rPr>
          <w:rFonts w:eastAsia="Times New Roman" w:cs="Calibri"/>
          <w:spacing w:val="-1"/>
          <w:szCs w:val="28"/>
          <w:lang w:val="en-GB" w:eastAsia="en-GB"/>
        </w:rPr>
        <w:t>cadarnhau</w:t>
      </w:r>
      <w:r w:rsidRPr="006F3F7B">
        <w:rPr>
          <w:rFonts w:eastAsia="Times New Roman" w:cs="Calibri"/>
          <w:szCs w:val="28"/>
          <w:lang w:val="en-GB" w:eastAsia="en-GB"/>
        </w:rPr>
        <w:t xml:space="preserve"> y</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bydd</w:t>
      </w:r>
      <w:r w:rsidRPr="006F3F7B">
        <w:rPr>
          <w:rFonts w:eastAsia="Times New Roman" w:cs="Calibri"/>
          <w:szCs w:val="28"/>
          <w:lang w:val="en-GB" w:eastAsia="en-GB"/>
        </w:rPr>
        <w:t xml:space="preserve"> </w:t>
      </w:r>
      <w:r w:rsidRPr="006F3F7B">
        <w:rPr>
          <w:rFonts w:eastAsia="Times New Roman" w:cs="Calibri"/>
          <w:spacing w:val="-2"/>
          <w:szCs w:val="28"/>
          <w:lang w:val="en-GB" w:eastAsia="en-GB"/>
        </w:rPr>
        <w:t>yn</w:t>
      </w:r>
      <w:r w:rsidRPr="006F3F7B">
        <w:rPr>
          <w:rFonts w:eastAsia="Times New Roman" w:cs="Calibri"/>
          <w:szCs w:val="28"/>
          <w:lang w:val="en-GB" w:eastAsia="en-GB"/>
        </w:rPr>
        <w:t xml:space="preserve"> dal i dderbyn</w:t>
      </w:r>
      <w:r w:rsidRPr="006F3F7B">
        <w:rPr>
          <w:rFonts w:eastAsia="Times New Roman" w:cs="Calibri"/>
          <w:spacing w:val="-2"/>
          <w:szCs w:val="28"/>
          <w:lang w:val="en-GB" w:eastAsia="en-GB"/>
        </w:rPr>
        <w:t xml:space="preserve"> </w:t>
      </w:r>
      <w:r w:rsidRPr="006F3F7B">
        <w:rPr>
          <w:rFonts w:eastAsia="Times New Roman" w:cs="Calibri"/>
          <w:szCs w:val="28"/>
          <w:lang w:val="en-GB" w:eastAsia="en-GB"/>
        </w:rPr>
        <w:t>gofal</w:t>
      </w:r>
      <w:r w:rsidRPr="006F3F7B">
        <w:rPr>
          <w:rFonts w:eastAsia="Times New Roman" w:cs="Calibri"/>
          <w:spacing w:val="-3"/>
          <w:szCs w:val="28"/>
          <w:lang w:val="en-GB" w:eastAsia="en-GB"/>
        </w:rPr>
        <w:t xml:space="preserve"> </w:t>
      </w:r>
      <w:r w:rsidRPr="006F3F7B">
        <w:rPr>
          <w:rFonts w:eastAsia="Times New Roman" w:cs="Calibri"/>
          <w:szCs w:val="28"/>
          <w:lang w:val="en-GB" w:eastAsia="en-GB"/>
        </w:rPr>
        <w:t>ar</w:t>
      </w:r>
      <w:r w:rsidRPr="006F3F7B">
        <w:rPr>
          <w:rFonts w:eastAsia="Times New Roman" w:cs="Calibri"/>
          <w:spacing w:val="-1"/>
          <w:szCs w:val="28"/>
          <w:lang w:val="en-GB" w:eastAsia="en-GB"/>
        </w:rPr>
        <w:t xml:space="preserve"> </w:t>
      </w:r>
      <w:r w:rsidRPr="006F3F7B">
        <w:rPr>
          <w:rFonts w:eastAsia="Times New Roman" w:cs="Calibri"/>
          <w:spacing w:val="-2"/>
          <w:szCs w:val="28"/>
          <w:lang w:val="en-GB" w:eastAsia="en-GB"/>
        </w:rPr>
        <w:t>yr</w:t>
      </w:r>
      <w:r w:rsidRPr="006F3F7B">
        <w:rPr>
          <w:rFonts w:eastAsia="Times New Roman" w:cs="Calibri"/>
          <w:spacing w:val="53"/>
          <w:szCs w:val="28"/>
          <w:lang w:val="en-GB" w:eastAsia="en-GB"/>
        </w:rPr>
        <w:t xml:space="preserve"> </w:t>
      </w:r>
      <w:r w:rsidRPr="006F3F7B">
        <w:rPr>
          <w:rFonts w:eastAsia="Times New Roman" w:cs="Calibri"/>
          <w:spacing w:val="-1"/>
          <w:szCs w:val="28"/>
          <w:lang w:val="en-GB" w:eastAsia="en-GB"/>
        </w:rPr>
        <w:t>adeg</w:t>
      </w:r>
      <w:r w:rsidRPr="006F3F7B">
        <w:rPr>
          <w:rFonts w:eastAsia="Times New Roman" w:cs="Calibri"/>
          <w:szCs w:val="28"/>
          <w:lang w:val="en-GB" w:eastAsia="en-GB"/>
        </w:rPr>
        <w:t xml:space="preserve"> y</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caiff</w:t>
      </w:r>
      <w:r w:rsidRPr="006F3F7B">
        <w:rPr>
          <w:rFonts w:eastAsia="Times New Roman" w:cs="Calibri"/>
          <w:spacing w:val="2"/>
          <w:szCs w:val="28"/>
          <w:lang w:val="en-GB" w:eastAsia="en-GB"/>
        </w:rPr>
        <w:t xml:space="preserve"> </w:t>
      </w:r>
      <w:r w:rsidRPr="006F3F7B">
        <w:rPr>
          <w:rFonts w:eastAsia="Times New Roman" w:cs="Calibri"/>
          <w:szCs w:val="28"/>
          <w:lang w:val="en-GB" w:eastAsia="en-GB"/>
        </w:rPr>
        <w:t>ei</w:t>
      </w:r>
      <w:r w:rsidRPr="006F3F7B">
        <w:rPr>
          <w:rFonts w:eastAsia="Times New Roman" w:cs="Calibri"/>
          <w:spacing w:val="-1"/>
          <w:szCs w:val="28"/>
          <w:lang w:val="en-GB" w:eastAsia="en-GB"/>
        </w:rPr>
        <w:t xml:space="preserve"> d(d)erbyn</w:t>
      </w:r>
      <w:r w:rsidRPr="006F3F7B">
        <w:rPr>
          <w:rFonts w:eastAsia="Times New Roman" w:cs="Calibri"/>
          <w:spacing w:val="-2"/>
          <w:szCs w:val="28"/>
          <w:lang w:val="en-GB" w:eastAsia="en-GB"/>
        </w:rPr>
        <w:t xml:space="preserve"> </w:t>
      </w:r>
      <w:r w:rsidRPr="006F3F7B">
        <w:rPr>
          <w:rFonts w:eastAsia="Times New Roman" w:cs="Calibri"/>
          <w:spacing w:val="-1"/>
          <w:szCs w:val="28"/>
          <w:lang w:val="en-GB" w:eastAsia="en-GB"/>
        </w:rPr>
        <w:t>i'r</w:t>
      </w:r>
      <w:r w:rsidRPr="006F3F7B">
        <w:rPr>
          <w:rFonts w:eastAsia="Times New Roman" w:cs="Calibri"/>
          <w:spacing w:val="1"/>
          <w:szCs w:val="28"/>
          <w:lang w:val="en-GB" w:eastAsia="en-GB"/>
        </w:rPr>
        <w:t xml:space="preserve"> </w:t>
      </w:r>
      <w:r w:rsidRPr="006F3F7B">
        <w:rPr>
          <w:rFonts w:eastAsia="Times New Roman" w:cs="Calibri"/>
          <w:spacing w:val="-1"/>
          <w:szCs w:val="28"/>
          <w:lang w:val="en-GB" w:eastAsia="en-GB"/>
        </w:rPr>
        <w:t>ysgol.</w:t>
      </w:r>
    </w:p>
    <w:p w:rsidR="00337ADB" w:rsidRPr="006F3F7B" w:rsidRDefault="00337ADB" w:rsidP="00337ADB">
      <w:pPr>
        <w:widowControl w:val="0"/>
        <w:kinsoku w:val="0"/>
        <w:overflowPunct w:val="0"/>
        <w:autoSpaceDE w:val="0"/>
        <w:autoSpaceDN w:val="0"/>
        <w:adjustRightInd w:val="0"/>
        <w:spacing w:before="82"/>
        <w:ind w:left="0" w:right="110" w:firstLine="0"/>
        <w:rPr>
          <w:rFonts w:eastAsia="Times New Roman" w:cs="Calibri"/>
          <w:szCs w:val="28"/>
          <w:lang w:val="en-GB" w:eastAsia="en-GB"/>
        </w:rPr>
      </w:pPr>
      <w:r w:rsidRPr="006F3F7B">
        <w:rPr>
          <w:rFonts w:eastAsia="Times New Roman" w:cs="Calibri"/>
          <w:szCs w:val="28"/>
          <w:lang w:val="en-GB" w:eastAsia="en-GB"/>
        </w:rPr>
        <w:t>Plant a oedd yn derbyn gofal: plant a oedd yn derbyn gofal nad ydynt yn derbyn gofal mwyach am iddynt gael eu mabwysiadu neu ddod yn destun gorchymyn preswyl neu orchymyn gwarcheidiaeth arbennig yn syth ar ôl derbyn gofal.</w:t>
      </w:r>
    </w:p>
    <w:p w:rsidR="00A14572" w:rsidRPr="00A14572" w:rsidRDefault="00A14572" w:rsidP="00E76FD8">
      <w:pPr>
        <w:widowControl w:val="0"/>
        <w:numPr>
          <w:ilvl w:val="0"/>
          <w:numId w:val="37"/>
        </w:numPr>
        <w:tabs>
          <w:tab w:val="left" w:pos="551"/>
        </w:tabs>
        <w:kinsoku w:val="0"/>
        <w:overflowPunct w:val="0"/>
        <w:autoSpaceDE w:val="0"/>
        <w:autoSpaceDN w:val="0"/>
        <w:adjustRightInd w:val="0"/>
        <w:ind w:right="201"/>
        <w:rPr>
          <w:rFonts w:eastAsia="Times New Roman" w:cs="Calibri"/>
          <w:spacing w:val="-1"/>
          <w:sz w:val="28"/>
          <w:szCs w:val="28"/>
          <w:lang w:val="en-GB" w:eastAsia="en-GB"/>
        </w:rPr>
      </w:pPr>
      <w:r w:rsidRPr="00A14572">
        <w:rPr>
          <w:rFonts w:eastAsia="Times New Roman" w:cs="Calibri"/>
          <w:sz w:val="28"/>
          <w:szCs w:val="28"/>
          <w:lang w:val="en-GB" w:eastAsia="en-GB"/>
        </w:rPr>
        <w:lastRenderedPageBreak/>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hŷn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gofrestr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lle</w:t>
      </w:r>
      <w:r w:rsidRPr="00A14572">
        <w:rPr>
          <w:rFonts w:eastAsia="Times New Roman" w:cs="Calibri"/>
          <w:spacing w:val="30"/>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2"/>
          <w:sz w:val="28"/>
          <w:szCs w:val="28"/>
          <w:lang w:val="en-GB" w:eastAsia="en-GB"/>
        </w:rPr>
        <w:t xml:space="preserve"> hwn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pan </w:t>
      </w:r>
      <w:r w:rsidRPr="00A14572">
        <w:rPr>
          <w:rFonts w:eastAsia="Times New Roman" w:cs="Calibri"/>
          <w:spacing w:val="-1"/>
          <w:sz w:val="28"/>
          <w:szCs w:val="28"/>
          <w:lang w:val="en-GB" w:eastAsia="en-GB"/>
        </w:rPr>
        <w:t>gânt</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derbyn.</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Diffinnir "brawd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pacing w:val="45"/>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lawn,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hanner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rhiant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rennir),</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llysfrodyr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lyschwiorydd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cyd-fyw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rhiant),</w:t>
      </w:r>
      <w:r w:rsidRPr="00A14572">
        <w:rPr>
          <w:rFonts w:eastAsia="Times New Roman" w:cs="Calibri"/>
          <w:spacing w:val="-1"/>
          <w:sz w:val="28"/>
          <w:szCs w:val="28"/>
          <w:lang w:val="en-GB" w:eastAsia="en-GB"/>
        </w:rPr>
        <w:t xml:space="preserve"> brawd</w:t>
      </w:r>
      <w:r w:rsidRPr="00A14572">
        <w:rPr>
          <w:rFonts w:eastAsia="Times New Roman" w:cs="Calibri"/>
          <w:spacing w:val="27"/>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maeth</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neu a</w:t>
      </w:r>
      <w:r w:rsidRPr="00A14572">
        <w:rPr>
          <w:rFonts w:eastAsia="Times New Roman" w:cs="Calibri"/>
          <w:spacing w:val="-1"/>
          <w:sz w:val="28"/>
          <w:szCs w:val="28"/>
          <w:lang w:val="en-GB" w:eastAsia="en-GB"/>
        </w:rPr>
        <w:t xml:space="preserve"> fabwysiadwyd.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achos,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adeg</w:t>
      </w:r>
      <w:r w:rsidRPr="00A14572">
        <w:rPr>
          <w:rFonts w:eastAsia="Times New Roman" w:cs="Calibri"/>
          <w:spacing w:val="-2"/>
          <w:sz w:val="28"/>
          <w:szCs w:val="28"/>
          <w:lang w:val="en-GB" w:eastAsia="en-GB"/>
        </w:rPr>
        <w:t xml:space="preserve"> cyflwyno'r</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fyw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Dylid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chwiorydd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glir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9"/>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pacing w:val="-2"/>
          <w:sz w:val="28"/>
          <w:szCs w:val="28"/>
          <w:lang w:val="en-GB" w:eastAsia="en-GB"/>
        </w:rPr>
        <w:t>Yn</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genedigaethau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lluosog,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yw'n</w:t>
      </w:r>
      <w:r w:rsidRPr="00A14572">
        <w:rPr>
          <w:rFonts w:eastAsia="Times New Roman" w:cs="Calibri"/>
          <w:sz w:val="28"/>
          <w:szCs w:val="28"/>
          <w:lang w:val="en-GB" w:eastAsia="en-GB"/>
        </w:rPr>
        <w:t xml:space="preserve"> bosib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 rhieni</w:t>
      </w:r>
      <w:r w:rsidRPr="00A14572">
        <w:rPr>
          <w:rFonts w:eastAsia="Times New Roman" w:cs="Calibri"/>
          <w:spacing w:val="-1"/>
          <w:sz w:val="28"/>
          <w:szCs w:val="28"/>
          <w:lang w:val="en-GB" w:eastAsia="en-GB"/>
        </w:rPr>
        <w:t xml:space="preserve"> benderfynu</w:t>
      </w:r>
      <w:r w:rsidRPr="00A14572">
        <w:rPr>
          <w:rFonts w:eastAsia="Times New Roman" w:cs="Calibri"/>
          <w:sz w:val="28"/>
          <w:szCs w:val="28"/>
          <w:lang w:val="en-GB" w:eastAsia="en-GB"/>
        </w:rPr>
        <w:t xml:space="preserve"> pa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ddylai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38"/>
          <w:sz w:val="28"/>
          <w:szCs w:val="28"/>
          <w:lang w:val="en-GB" w:eastAsia="en-GB"/>
        </w:rPr>
        <w:t xml:space="preserve"> </w:t>
      </w:r>
      <w:r w:rsidRPr="00A14572">
        <w:rPr>
          <w:rFonts w:eastAsia="Times New Roman" w:cs="Calibri"/>
          <w:sz w:val="28"/>
          <w:szCs w:val="28"/>
          <w:lang w:val="en-GB" w:eastAsia="en-GB"/>
        </w:rPr>
        <w:t xml:space="preserve">lle'n </w:t>
      </w:r>
      <w:r w:rsidRPr="00A14572">
        <w:rPr>
          <w:rFonts w:eastAsia="Times New Roman" w:cs="Calibri"/>
          <w:spacing w:val="-1"/>
          <w:sz w:val="28"/>
          <w:szCs w:val="28"/>
          <w:lang w:val="en-GB" w:eastAsia="en-GB"/>
        </w:rPr>
        <w:t xml:space="preserve">gyntaf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dymuno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lleoliad</w:t>
      </w:r>
      <w:r w:rsidRPr="00A14572">
        <w:rPr>
          <w:rFonts w:eastAsia="Times New Roman" w:cs="Calibri"/>
          <w:sz w:val="28"/>
          <w:szCs w:val="28"/>
          <w:lang w:val="en-GB" w:eastAsia="en-GB"/>
        </w:rPr>
        <w:t xml:space="preserve"> arall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blant.</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81" w:firstLine="0"/>
        <w:rPr>
          <w:rFonts w:eastAsia="Times New Roman" w:cs="Calibri"/>
          <w:spacing w:val="-1"/>
          <w:sz w:val="28"/>
          <w:szCs w:val="28"/>
          <w:lang w:val="en-GB" w:eastAsia="en-GB"/>
        </w:rPr>
      </w:pP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oes</w:t>
      </w:r>
      <w:r w:rsidRPr="00A14572">
        <w:rPr>
          <w:rFonts w:eastAsia="Times New Roman" w:cs="Calibri"/>
          <w:spacing w:val="-1"/>
          <w:sz w:val="28"/>
          <w:szCs w:val="28"/>
          <w:lang w:val="en-GB" w:eastAsia="en-GB"/>
        </w:rPr>
        <w:t xml:space="preserve"> 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gyfartal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categorïau</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uchod,</w:t>
      </w:r>
      <w:r w:rsidRPr="00A14572">
        <w:rPr>
          <w:rFonts w:eastAsia="Times New Roman" w:cs="Calibri"/>
          <w:spacing w:val="35"/>
          <w:sz w:val="28"/>
          <w:szCs w:val="28"/>
          <w:lang w:val="en-GB" w:eastAsia="en-GB"/>
        </w:rPr>
        <w:t xml:space="preserve"> </w:t>
      </w:r>
      <w:r w:rsidRPr="00A14572">
        <w:rPr>
          <w:rFonts w:eastAsia="Times New Roman" w:cs="Calibri"/>
          <w:sz w:val="28"/>
          <w:szCs w:val="28"/>
          <w:lang w:val="en-GB" w:eastAsia="en-GB"/>
        </w:rPr>
        <w:t>rhoddir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blaenoriaeth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agosaf.</w:t>
      </w:r>
      <w:r w:rsidRPr="00A14572">
        <w:rPr>
          <w:rFonts w:eastAsia="Times New Roman" w:cs="Calibri"/>
          <w:spacing w:val="77"/>
          <w:sz w:val="28"/>
          <w:szCs w:val="28"/>
          <w:lang w:val="en-GB" w:eastAsia="en-GB"/>
        </w:rPr>
        <w:t xml:space="preserve"> </w:t>
      </w:r>
      <w:r w:rsidRPr="00A14572">
        <w:rPr>
          <w:rFonts w:eastAsia="Times New Roman" w:cs="Calibri"/>
          <w:spacing w:val="-1"/>
          <w:sz w:val="28"/>
          <w:szCs w:val="28"/>
          <w:lang w:val="en-GB" w:eastAsia="en-GB"/>
        </w:rPr>
        <w:t>Caiff hyn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fesur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llwybr</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cerdded/teithio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byrraf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rhwng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77"/>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System Gwybodaeth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Ddaearyddol</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gyfrifo'r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pellter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byrraf.</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1"/>
          <w:sz w:val="28"/>
          <w:szCs w:val="28"/>
          <w:lang w:val="en-GB" w:eastAsia="en-GB"/>
        </w:rPr>
      </w:pP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bydd</w:t>
      </w:r>
      <w:r w:rsidRPr="00A14572">
        <w:rPr>
          <w:rFonts w:eastAsia="Times New Roman" w:cs="Calibri"/>
          <w:sz w:val="28"/>
          <w:szCs w:val="28"/>
          <w:lang w:val="en-GB" w:eastAsia="en-GB"/>
        </w:rPr>
        <w:t xml:space="preserve"> rhaid darparu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gyfeiriad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preswyl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parhaol y</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disgybl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pacing w:val="76"/>
          <w:sz w:val="28"/>
          <w:szCs w:val="28"/>
          <w:lang w:val="en-GB" w:eastAsia="en-GB"/>
        </w:rPr>
      </w:pP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ond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tynnu'r</w:t>
      </w:r>
      <w:r w:rsidRPr="00A14572">
        <w:rPr>
          <w:rFonts w:eastAsia="Times New Roman" w:cs="Calibri"/>
          <w:spacing w:val="31"/>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lle </w:t>
      </w:r>
      <w:r w:rsidRPr="00A14572">
        <w:rPr>
          <w:rFonts w:eastAsia="Times New Roman" w:cs="Calibri"/>
          <w:spacing w:val="-1"/>
          <w:sz w:val="28"/>
          <w:szCs w:val="28"/>
          <w:lang w:val="en-GB" w:eastAsia="en-GB"/>
        </w:rPr>
        <w:t>wedi'i gynnig</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sail cais twyllodrus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fwriadol</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gamarweiniol</w:t>
      </w:r>
      <w:r w:rsidRPr="00A14572">
        <w:rPr>
          <w:rFonts w:eastAsia="Times New Roman" w:cs="Calibri"/>
          <w:sz w:val="28"/>
          <w:szCs w:val="28"/>
          <w:lang w:val="en-GB" w:eastAsia="en-GB"/>
        </w:rPr>
        <w:t xml:space="preserve"> gan </w:t>
      </w:r>
      <w:r w:rsidRPr="00A14572">
        <w:rPr>
          <w:rFonts w:eastAsia="Times New Roman" w:cs="Calibri"/>
          <w:spacing w:val="-1"/>
          <w:sz w:val="28"/>
          <w:szCs w:val="28"/>
          <w:lang w:val="en-GB" w:eastAsia="en-GB"/>
        </w:rPr>
        <w:t xml:space="preserve">riant </w:t>
      </w: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enghraifft, honiad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anwir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breswylio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63"/>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gwadu</w:t>
      </w:r>
      <w:r w:rsidRPr="00A14572">
        <w:rPr>
          <w:rFonts w:eastAsia="Times New Roman" w:cs="Calibri"/>
          <w:sz w:val="28"/>
          <w:szCs w:val="28"/>
          <w:lang w:val="en-GB" w:eastAsia="en-GB"/>
        </w:rPr>
        <w:t xml:space="preserve"> 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z w:val="28"/>
          <w:szCs w:val="28"/>
          <w:lang w:val="en-GB" w:eastAsia="en-GB"/>
        </w:rPr>
        <w:t xml:space="preserve"> chais</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cryfach.</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Ni fydd</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ei</w:t>
      </w:r>
      <w:r w:rsidRPr="00A14572">
        <w:rPr>
          <w:rFonts w:eastAsia="Times New Roman" w:cs="Calibri"/>
          <w:spacing w:val="26"/>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wedi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dechrau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ac</w:t>
      </w:r>
      <w:r w:rsidRPr="00A14572">
        <w:rPr>
          <w:rFonts w:eastAsia="Times New Roman" w:cs="Calibri"/>
          <w:spacing w:val="35"/>
          <w:sz w:val="28"/>
          <w:szCs w:val="28"/>
          <w:lang w:val="en-GB" w:eastAsia="en-GB"/>
        </w:rPr>
        <w:t xml:space="preserve"> </w:t>
      </w:r>
      <w:r w:rsidRPr="00A14572">
        <w:rPr>
          <w:rFonts w:eastAsia="Times New Roman" w:cs="Calibri"/>
          <w:sz w:val="28"/>
          <w:szCs w:val="28"/>
          <w:lang w:val="en-GB" w:eastAsia="en-GB"/>
        </w:rPr>
        <w:t>eithrio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lle</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 drwy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dwyll.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tynnu'r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bydd</w:t>
      </w:r>
      <w:r w:rsidRPr="00A14572">
        <w:rPr>
          <w:rFonts w:eastAsia="Times New Roman" w:cs="Calibri"/>
          <w:spacing w:val="26"/>
          <w:sz w:val="28"/>
          <w:szCs w:val="28"/>
          <w:lang w:val="en-GB" w:eastAsia="en-GB"/>
        </w:rPr>
        <w:t xml:space="preserve"> </w:t>
      </w:r>
      <w:r w:rsidRPr="00A14572">
        <w:rPr>
          <w:rFonts w:eastAsia="Times New Roman" w:cs="Calibri"/>
          <w:spacing w:val="-1"/>
          <w:sz w:val="28"/>
          <w:szCs w:val="28"/>
          <w:lang w:val="en-GB" w:eastAsia="en-GB"/>
        </w:rPr>
        <w:t>cyfnod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hwnnw</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76"/>
          <w:sz w:val="28"/>
          <w:szCs w:val="28"/>
          <w:lang w:val="en-GB" w:eastAsia="en-GB"/>
        </w:rPr>
        <w:t xml:space="preserve"> </w:t>
      </w: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pacing w:val="76"/>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135" w:firstLine="0"/>
        <w:rPr>
          <w:rFonts w:eastAsia="Times New Roman" w:cs="Calibri"/>
          <w:spacing w:val="-1"/>
          <w:sz w:val="28"/>
          <w:szCs w:val="28"/>
          <w:lang w:val="en-GB" w:eastAsia="en-GB"/>
        </w:rPr>
      </w:pP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lle'n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ei </w:t>
      </w:r>
      <w:r w:rsidRPr="00A14572">
        <w:rPr>
          <w:rFonts w:eastAsia="Times New Roman" w:cs="Calibri"/>
          <w:spacing w:val="-1"/>
          <w:sz w:val="28"/>
          <w:szCs w:val="28"/>
          <w:lang w:val="en-GB" w:eastAsia="en-GB"/>
        </w:rPr>
        <w:t>dynnu</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gamarweiniol,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newydd,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apelio'n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gynnig</w:t>
      </w:r>
      <w:r w:rsidRPr="00A14572">
        <w:rPr>
          <w:rFonts w:eastAsia="Times New Roman" w:cs="Calibri"/>
          <w:sz w:val="28"/>
          <w:szCs w:val="28"/>
          <w:lang w:val="en-GB" w:eastAsia="en-GB"/>
        </w:rPr>
        <w:t xml:space="preserve"> os </w:t>
      </w:r>
      <w:r w:rsidRPr="00A14572">
        <w:rPr>
          <w:rFonts w:eastAsia="Times New Roman" w:cs="Calibri"/>
          <w:spacing w:val="-1"/>
          <w:sz w:val="28"/>
          <w:szCs w:val="28"/>
          <w:lang w:val="en-GB" w:eastAsia="en-GB"/>
        </w:rPr>
        <w:t>caiff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wrthod.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 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prif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breswylfa'r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cyhoeddedig, 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maent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rheolaidd. </w:t>
      </w: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berthnasau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(am resymau</w:t>
      </w:r>
      <w:r w:rsidRPr="00A14572">
        <w:rPr>
          <w:rFonts w:eastAsia="Times New Roman" w:cs="Calibri"/>
          <w:sz w:val="28"/>
          <w:szCs w:val="28"/>
          <w:lang w:val="en-GB" w:eastAsia="en-GB"/>
        </w:rPr>
        <w:t xml:space="preserve"> eraill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drefniadau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maethu),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chaiff cyfeiriad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perthnasau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ran</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Nghastell-nedd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Talbot.</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spacing w:val="-1"/>
          <w:sz w:val="28"/>
          <w:szCs w:val="28"/>
          <w:lang w:val="en-GB" w:eastAsia="en-GB"/>
        </w:rPr>
      </w:pP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cyfrifoldeb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gyda'r</w:t>
      </w:r>
      <w:r w:rsidRPr="00A14572">
        <w:rPr>
          <w:rFonts w:eastAsia="Times New Roman" w:cs="Calibri"/>
          <w:spacing w:val="27"/>
          <w:sz w:val="28"/>
          <w:szCs w:val="28"/>
          <w:lang w:val="en-GB" w:eastAsia="en-GB"/>
        </w:rPr>
        <w:t xml:space="preserve"> </w:t>
      </w:r>
      <w:r w:rsidRPr="00A14572">
        <w:rPr>
          <w:rFonts w:eastAsia="Times New Roman" w:cs="Calibri"/>
          <w:sz w:val="28"/>
          <w:szCs w:val="28"/>
          <w:lang w:val="en-GB" w:eastAsia="en-GB"/>
        </w:rPr>
        <w:t xml:space="preserve">ddau </w:t>
      </w:r>
      <w:r w:rsidRPr="00A14572">
        <w:rPr>
          <w:rFonts w:eastAsia="Times New Roman" w:cs="Calibri"/>
          <w:spacing w:val="-1"/>
          <w:sz w:val="28"/>
          <w:szCs w:val="28"/>
          <w:lang w:val="en-GB" w:eastAsia="en-GB"/>
        </w:rPr>
        <w:t xml:space="preserve">riant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tro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wythnos ysgol,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yna</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rhan </w:t>
      </w:r>
      <w:r w:rsidRPr="00A14572">
        <w:rPr>
          <w:rFonts w:eastAsia="Times New Roman" w:cs="Calibri"/>
          <w:spacing w:val="-2"/>
          <w:sz w:val="28"/>
          <w:szCs w:val="28"/>
          <w:lang w:val="en-GB" w:eastAsia="en-GB"/>
        </w:rPr>
        <w:t>fwyaf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 wythnos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e.e. </w:t>
      </w:r>
      <w:r w:rsidRPr="00A14572">
        <w:rPr>
          <w:rFonts w:eastAsia="Times New Roman" w:cs="Calibri"/>
          <w:sz w:val="28"/>
          <w:szCs w:val="28"/>
          <w:lang w:val="en-GB" w:eastAsia="en-GB"/>
        </w:rPr>
        <w:t>3</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niwrnod.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ddogfennol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gefnogi'r cyfeiriad</w:t>
      </w:r>
      <w:r w:rsidRPr="00A14572">
        <w:rPr>
          <w:rFonts w:eastAsia="Times New Roman" w:cs="Calibri"/>
          <w:sz w:val="28"/>
          <w:szCs w:val="28"/>
          <w:lang w:val="en-GB" w:eastAsia="en-GB"/>
        </w:rPr>
        <w:t xml:space="preserve"> y</w:t>
      </w:r>
      <w:r w:rsidRPr="00A14572">
        <w:rPr>
          <w:rFonts w:eastAsia="Times New Roman" w:cs="Calibri"/>
          <w:spacing w:val="67"/>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lastRenderedPageBreak/>
        <w:t>iddo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dyrannu.</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roddir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ystyriaeth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debygol</w:t>
      </w:r>
      <w:r w:rsidRPr="00A14572">
        <w:rPr>
          <w:rFonts w:eastAsia="Times New Roman" w:cs="Calibri"/>
          <w:sz w:val="28"/>
          <w:szCs w:val="28"/>
          <w:lang w:val="en-GB" w:eastAsia="en-GB"/>
        </w:rPr>
        <w:t xml:space="preserve"> 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fynd</w:t>
      </w:r>
      <w:r w:rsidRPr="00A14572">
        <w:rPr>
          <w:rFonts w:eastAsia="Times New Roman" w:cs="Calibri"/>
          <w:sz w:val="28"/>
          <w:szCs w:val="28"/>
          <w:lang w:val="en-GB" w:eastAsia="en-GB"/>
        </w:rPr>
        <w:t xml:space="preserve"> iddi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ddiweddarach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cyfnod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gwybod</w:t>
      </w:r>
      <w:r w:rsidRPr="00A14572">
        <w:rPr>
          <w:rFonts w:eastAsia="Times New Roman" w:cs="Calibri"/>
          <w:sz w:val="28"/>
          <w:szCs w:val="28"/>
          <w:lang w:val="en-GB" w:eastAsia="en-GB"/>
        </w:rPr>
        <w:t xml:space="preserve"> am </w:t>
      </w:r>
      <w:r w:rsidRPr="00A14572">
        <w:rPr>
          <w:rFonts w:eastAsia="Times New Roman" w:cs="Calibri"/>
          <w:spacing w:val="-1"/>
          <w:sz w:val="28"/>
          <w:szCs w:val="28"/>
          <w:lang w:val="en-GB" w:eastAsia="en-GB"/>
        </w:rPr>
        <w:t>fwriad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rhieni 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83"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 xml:space="preserve">Dim </w:t>
      </w:r>
      <w:r w:rsidRPr="00A14572">
        <w:rPr>
          <w:rFonts w:eastAsia="Times New Roman" w:cs="Calibri"/>
          <w:sz w:val="28"/>
          <w:szCs w:val="28"/>
          <w:lang w:val="en-GB" w:eastAsia="en-GB"/>
        </w:rPr>
        <w:t>ond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cais 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prosesu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rownd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gyntaf 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 xml:space="preserve">ceisiadau </w:t>
      </w:r>
      <w:r w:rsidRPr="00A14572">
        <w:rPr>
          <w:rFonts w:eastAsia="Times New Roman" w:cs="Calibri"/>
          <w:spacing w:val="-2"/>
          <w:sz w:val="28"/>
          <w:szCs w:val="28"/>
          <w:lang w:val="en-GB" w:eastAsia="en-GB"/>
        </w:rPr>
        <w:t>hwyr.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Caiff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rhain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dyraniad</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cychwynnol</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gwblhau</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lleoedd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 ag</w:t>
      </w:r>
      <w:r w:rsidRPr="00A14572">
        <w:rPr>
          <w:rFonts w:eastAsia="Times New Roman" w:cs="Calibri"/>
          <w:spacing w:val="28"/>
          <w:sz w:val="28"/>
          <w:szCs w:val="28"/>
          <w:lang w:val="en-GB" w:eastAsia="en-GB"/>
        </w:rPr>
        <w:t xml:space="preserve"> </w:t>
      </w:r>
      <w:r w:rsidRPr="00A14572">
        <w:rPr>
          <w:rFonts w:eastAsia="Times New Roman" w:cs="Calibri"/>
          <w:spacing w:val="-1"/>
          <w:sz w:val="28"/>
          <w:szCs w:val="28"/>
          <w:lang w:val="en-GB" w:eastAsia="en-GB"/>
        </w:rPr>
        <w:t>argaeledd.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fod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feithrin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anstatudol,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nid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oes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apelio </w:t>
      </w:r>
      <w:r w:rsidRPr="00A14572">
        <w:rPr>
          <w:rFonts w:eastAsia="Times New Roman" w:cs="Calibri"/>
          <w:spacing w:val="-1"/>
          <w:sz w:val="28"/>
          <w:szCs w:val="28"/>
          <w:lang w:val="en-GB" w:eastAsia="en-GB"/>
        </w:rPr>
        <w:t>statudol.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nad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llwyddo</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 lle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2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plant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fewn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filltir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lleoliad</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preswyl,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bynnag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bo</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hynny'n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bosib.</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Nid</w:t>
      </w:r>
      <w:r w:rsidRPr="00A14572">
        <w:rPr>
          <w:rFonts w:eastAsia="Times New Roman" w:cs="Calibri"/>
          <w:b/>
          <w:bCs/>
          <w:spacing w:val="2"/>
          <w:sz w:val="28"/>
          <w:szCs w:val="28"/>
          <w:lang w:val="en-GB" w:eastAsia="en-GB"/>
        </w:rPr>
        <w:t xml:space="preserve"> </w:t>
      </w:r>
      <w:r w:rsidRPr="00A14572">
        <w:rPr>
          <w:rFonts w:eastAsia="Times New Roman" w:cs="Calibri"/>
          <w:b/>
          <w:bCs/>
          <w:spacing w:val="-2"/>
          <w:sz w:val="28"/>
          <w:szCs w:val="28"/>
          <w:lang w:val="en-GB" w:eastAsia="en-GB"/>
        </w:rPr>
        <w:t>yw'r</w:t>
      </w:r>
      <w:r w:rsidRPr="00A14572">
        <w:rPr>
          <w:rFonts w:eastAsia="Times New Roman" w:cs="Calibri"/>
          <w:b/>
          <w:bCs/>
          <w:spacing w:val="-1"/>
          <w:sz w:val="28"/>
          <w:szCs w:val="28"/>
          <w:lang w:val="en-GB" w:eastAsia="en-GB"/>
        </w:rPr>
        <w:t xml:space="preserve"> ffaith fod</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plentyn</w:t>
      </w:r>
      <w:r w:rsidRPr="00A14572">
        <w:rPr>
          <w:rFonts w:eastAsia="Times New Roman" w:cs="Calibri"/>
          <w:b/>
          <w:bCs/>
          <w:spacing w:val="4"/>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1"/>
          <w:sz w:val="28"/>
          <w:szCs w:val="28"/>
          <w:lang w:val="en-GB" w:eastAsia="en-GB"/>
        </w:rPr>
        <w:t xml:space="preserve"> mynd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ddosbarth meithrin</w:t>
      </w:r>
      <w:r w:rsidRPr="00A14572">
        <w:rPr>
          <w:rFonts w:eastAsia="Times New Roman" w:cs="Calibri"/>
          <w:b/>
          <w:bCs/>
          <w:spacing w:val="2"/>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1"/>
          <w:sz w:val="28"/>
          <w:szCs w:val="28"/>
          <w:lang w:val="en-GB" w:eastAsia="en-GB"/>
        </w:rPr>
        <w:t xml:space="preserve"> rhoi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hawl</w:t>
      </w:r>
      <w:r w:rsidRPr="00A14572">
        <w:rPr>
          <w:rFonts w:eastAsia="Times New Roman" w:cs="Calibri"/>
          <w:b/>
          <w:bCs/>
          <w:spacing w:val="33"/>
          <w:sz w:val="28"/>
          <w:szCs w:val="28"/>
          <w:lang w:val="en-GB" w:eastAsia="en-GB"/>
        </w:rPr>
        <w:t xml:space="preserve"> </w:t>
      </w:r>
      <w:r w:rsidRPr="00A14572">
        <w:rPr>
          <w:rFonts w:eastAsia="Times New Roman" w:cs="Calibri"/>
          <w:b/>
          <w:bCs/>
          <w:spacing w:val="-1"/>
          <w:sz w:val="28"/>
          <w:szCs w:val="28"/>
          <w:lang w:val="en-GB" w:eastAsia="en-GB"/>
        </w:rPr>
        <w:t>awtomatig</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iddo gael lle</w:t>
      </w:r>
      <w:r w:rsidRPr="00A14572">
        <w:rPr>
          <w:rFonts w:eastAsia="Times New Roman" w:cs="Calibri"/>
          <w:b/>
          <w:bCs/>
          <w:spacing w:val="3"/>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1"/>
          <w:sz w:val="28"/>
          <w:szCs w:val="28"/>
          <w:lang w:val="en-GB" w:eastAsia="en-GB"/>
        </w:rPr>
        <w:t xml:space="preserve"> nosbarth </w:t>
      </w:r>
      <w:r w:rsidRPr="00A14572">
        <w:rPr>
          <w:rFonts w:eastAsia="Times New Roman" w:cs="Calibri"/>
          <w:b/>
          <w:bCs/>
          <w:spacing w:val="-2"/>
          <w:sz w:val="28"/>
          <w:szCs w:val="28"/>
          <w:lang w:val="en-GB" w:eastAsia="en-GB"/>
        </w:rPr>
        <w:t>derbyn</w:t>
      </w:r>
      <w:r w:rsidRPr="00A14572">
        <w:rPr>
          <w:rFonts w:eastAsia="Times New Roman" w:cs="Calibri"/>
          <w:b/>
          <w:bCs/>
          <w:spacing w:val="4"/>
          <w:sz w:val="28"/>
          <w:szCs w:val="28"/>
          <w:lang w:val="en-GB" w:eastAsia="en-GB"/>
        </w:rPr>
        <w:t xml:space="preserve"> </w:t>
      </w:r>
      <w:r w:rsidRPr="00A14572">
        <w:rPr>
          <w:rFonts w:eastAsia="Times New Roman" w:cs="Calibri"/>
          <w:b/>
          <w:bCs/>
          <w:spacing w:val="-4"/>
          <w:sz w:val="28"/>
          <w:szCs w:val="28"/>
          <w:lang w:val="en-GB" w:eastAsia="en-GB"/>
        </w:rPr>
        <w:t>yr</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un</w:t>
      </w:r>
      <w:r w:rsidRPr="00A14572">
        <w:rPr>
          <w:rFonts w:eastAsia="Times New Roman" w:cs="Calibri"/>
          <w:b/>
          <w:bCs/>
          <w:spacing w:val="4"/>
          <w:sz w:val="28"/>
          <w:szCs w:val="28"/>
          <w:lang w:val="en-GB" w:eastAsia="en-GB"/>
        </w:rPr>
        <w:t xml:space="preserve"> </w:t>
      </w:r>
      <w:r w:rsidRPr="00A14572">
        <w:rPr>
          <w:rFonts w:eastAsia="Times New Roman" w:cs="Calibri"/>
          <w:b/>
          <w:bCs/>
          <w:spacing w:val="-2"/>
          <w:sz w:val="28"/>
          <w:szCs w:val="28"/>
          <w:lang w:val="en-GB" w:eastAsia="en-GB"/>
        </w:rPr>
        <w:t>ysgol.</w:t>
      </w:r>
      <w:r w:rsidRPr="00A14572">
        <w:rPr>
          <w:rFonts w:eastAsia="Times New Roman" w:cs="Calibri"/>
          <w:b/>
          <w:bCs/>
          <w:sz w:val="28"/>
          <w:szCs w:val="28"/>
          <w:lang w:val="en-GB" w:eastAsia="en-GB"/>
        </w:rPr>
        <w:t xml:space="preserve"> </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Bydd</w:t>
      </w:r>
      <w:r w:rsidRPr="00A14572">
        <w:rPr>
          <w:rFonts w:eastAsia="Times New Roman" w:cs="Calibri"/>
          <w:b/>
          <w:bCs/>
          <w:spacing w:val="-1"/>
          <w:sz w:val="28"/>
          <w:szCs w:val="28"/>
          <w:lang w:val="en-GB" w:eastAsia="en-GB"/>
        </w:rPr>
        <w:t xml:space="preserve"> rhaid</w:t>
      </w:r>
      <w:r w:rsidRPr="00A14572">
        <w:rPr>
          <w:rFonts w:eastAsia="Times New Roman" w:cs="Calibri"/>
          <w:b/>
          <w:bCs/>
          <w:spacing w:val="41"/>
          <w:sz w:val="28"/>
          <w:szCs w:val="28"/>
          <w:lang w:val="en-GB" w:eastAsia="en-GB"/>
        </w:rPr>
        <w:t xml:space="preserve"> </w:t>
      </w:r>
      <w:r w:rsidRPr="00A14572">
        <w:rPr>
          <w:rFonts w:eastAsia="Times New Roman" w:cs="Calibri"/>
          <w:b/>
          <w:bCs/>
          <w:spacing w:val="-2"/>
          <w:sz w:val="28"/>
          <w:szCs w:val="28"/>
          <w:lang w:val="en-GB" w:eastAsia="en-GB"/>
        </w:rPr>
        <w:t>cyflwyno</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cais</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ar</w:t>
      </w:r>
      <w:r w:rsidRPr="00A14572">
        <w:rPr>
          <w:rFonts w:eastAsia="Times New Roman" w:cs="Calibri"/>
          <w:b/>
          <w:bCs/>
          <w:spacing w:val="-1"/>
          <w:sz w:val="28"/>
          <w:szCs w:val="28"/>
          <w:lang w:val="en-GB" w:eastAsia="en-GB"/>
        </w:rPr>
        <w:t xml:space="preserve"> wahân</w:t>
      </w:r>
      <w:r w:rsidRPr="00A14572">
        <w:rPr>
          <w:rFonts w:eastAsia="Times New Roman" w:cs="Calibri"/>
          <w:b/>
          <w:bCs/>
          <w:spacing w:val="-3"/>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blentyn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gael</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ei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dderbyn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 xml:space="preserve">ddosbarth </w:t>
      </w:r>
      <w:r w:rsidRPr="00A14572">
        <w:rPr>
          <w:rFonts w:eastAsia="Times New Roman" w:cs="Calibri"/>
          <w:b/>
          <w:bCs/>
          <w:spacing w:val="-2"/>
          <w:sz w:val="28"/>
          <w:szCs w:val="28"/>
          <w:lang w:val="en-GB" w:eastAsia="en-GB"/>
        </w:rPr>
        <w:t>derbyn</w:t>
      </w:r>
      <w:r w:rsidRPr="00A14572">
        <w:rPr>
          <w:rFonts w:eastAsia="Times New Roman" w:cs="Calibri"/>
          <w:b/>
          <w:bCs/>
          <w:spacing w:val="4"/>
          <w:sz w:val="28"/>
          <w:szCs w:val="28"/>
          <w:lang w:val="en-GB" w:eastAsia="en-GB"/>
        </w:rPr>
        <w:t xml:space="preserve"> </w:t>
      </w:r>
      <w:r w:rsidRPr="00A14572">
        <w:rPr>
          <w:rFonts w:eastAsia="Times New Roman" w:cs="Calibri"/>
          <w:b/>
          <w:bCs/>
          <w:spacing w:val="-2"/>
          <w:sz w:val="28"/>
          <w:szCs w:val="28"/>
          <w:lang w:val="en-GB" w:eastAsia="en-GB"/>
        </w:rPr>
        <w:t>yr</w:t>
      </w:r>
      <w:r w:rsidRPr="00A14572">
        <w:rPr>
          <w:rFonts w:eastAsia="Times New Roman" w:cs="Calibri"/>
          <w:b/>
          <w:bCs/>
          <w:spacing w:val="47"/>
          <w:sz w:val="28"/>
          <w:szCs w:val="28"/>
          <w:lang w:val="en-GB" w:eastAsia="en-GB"/>
        </w:rPr>
        <w:t xml:space="preserve"> </w:t>
      </w:r>
      <w:r w:rsidRPr="00A14572">
        <w:rPr>
          <w:rFonts w:eastAsia="Times New Roman" w:cs="Calibri"/>
          <w:b/>
          <w:bCs/>
          <w:spacing w:val="-2"/>
          <w:sz w:val="28"/>
          <w:szCs w:val="28"/>
          <w:lang w:val="en-GB" w:eastAsia="en-GB"/>
        </w:rPr>
        <w:t>ysgol</w:t>
      </w:r>
      <w:r w:rsidRPr="00A14572">
        <w:rPr>
          <w:rFonts w:eastAsia="Times New Roman" w:cs="Calibri"/>
          <w:b/>
          <w:bCs/>
          <w:spacing w:val="6"/>
          <w:sz w:val="28"/>
          <w:szCs w:val="28"/>
          <w:lang w:val="en-GB" w:eastAsia="en-GB"/>
        </w:rPr>
        <w:t xml:space="preserve"> </w:t>
      </w:r>
      <w:r w:rsidRPr="00A14572">
        <w:rPr>
          <w:rFonts w:eastAsia="Times New Roman" w:cs="Calibri"/>
          <w:b/>
          <w:bCs/>
          <w:sz w:val="28"/>
          <w:szCs w:val="28"/>
          <w:lang w:val="en-GB" w:eastAsia="en-GB"/>
        </w:rPr>
        <w:t>y</w:t>
      </w:r>
      <w:r w:rsidRPr="00A14572">
        <w:rPr>
          <w:rFonts w:eastAsia="Times New Roman" w:cs="Calibri"/>
          <w:b/>
          <w:bCs/>
          <w:spacing w:val="-9"/>
          <w:sz w:val="28"/>
          <w:szCs w:val="28"/>
          <w:lang w:val="en-GB" w:eastAsia="en-GB"/>
        </w:rPr>
        <w:t xml:space="preserve"> </w:t>
      </w:r>
      <w:r w:rsidRPr="00A14572">
        <w:rPr>
          <w:rFonts w:eastAsia="Times New Roman" w:cs="Calibri"/>
          <w:b/>
          <w:bCs/>
          <w:sz w:val="28"/>
          <w:szCs w:val="28"/>
          <w:lang w:val="en-GB" w:eastAsia="en-GB"/>
        </w:rPr>
        <w:t>mae'r</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rhiant</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am</w:t>
      </w:r>
      <w:r w:rsidRPr="00A14572">
        <w:rPr>
          <w:rFonts w:eastAsia="Times New Roman" w:cs="Calibri"/>
          <w:b/>
          <w:bCs/>
          <w:spacing w:val="-2"/>
          <w:sz w:val="28"/>
          <w:szCs w:val="28"/>
          <w:lang w:val="en-GB" w:eastAsia="en-GB"/>
        </w:rPr>
        <w:t xml:space="preserve"> i'w</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blentyn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ei</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mynychu.</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color w:val="000000"/>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polisi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cydnabod</w:t>
      </w:r>
      <w:r w:rsidRPr="00A14572">
        <w:rPr>
          <w:rFonts w:eastAsia="Times New Roman" w:cs="Calibri"/>
          <w:sz w:val="28"/>
          <w:szCs w:val="28"/>
          <w:lang w:val="en-GB" w:eastAsia="en-GB"/>
        </w:rPr>
        <w:t xml:space="preserve"> y</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gydberthynas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rhwng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chludiant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cynghori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55"/>
          <w:sz w:val="28"/>
          <w:szCs w:val="28"/>
          <w:lang w:val="en-GB" w:eastAsia="en-GB"/>
        </w:rPr>
        <w:t xml:space="preserve"> </w:t>
      </w:r>
      <w:r w:rsidRPr="00A14572">
        <w:rPr>
          <w:rFonts w:eastAsia="Times New Roman" w:cs="Calibri"/>
          <w:sz w:val="28"/>
          <w:szCs w:val="28"/>
          <w:lang w:val="en-GB" w:eastAsia="en-GB"/>
        </w:rPr>
        <w:t>ddarllen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polisi teithio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ymgeisio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Mae'r </w:t>
      </w:r>
      <w:r w:rsidRPr="00A14572">
        <w:rPr>
          <w:rFonts w:eastAsia="Times New Roman" w:cs="Calibri"/>
          <w:sz w:val="28"/>
          <w:szCs w:val="28"/>
          <w:lang w:val="en-GB" w:eastAsia="en-GB"/>
        </w:rPr>
        <w:t>polisi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yn</w:t>
      </w:r>
      <w:r w:rsidRPr="00A14572">
        <w:rPr>
          <w:rFonts w:eastAsia="Times New Roman" w:cs="Calibri"/>
          <w:spacing w:val="4"/>
          <w:sz w:val="28"/>
          <w:szCs w:val="28"/>
          <w:lang w:val="en-GB" w:eastAsia="en-GB"/>
        </w:rPr>
        <w:t xml:space="preserve"> </w:t>
      </w:r>
      <w:hyperlink r:id="rId58" w:history="1">
        <w:r w:rsidRPr="00A14572">
          <w:rPr>
            <w:rFonts w:eastAsia="Times New Roman" w:cs="Calibri"/>
            <w:color w:val="0000FF"/>
            <w:spacing w:val="-1"/>
            <w:sz w:val="28"/>
            <w:szCs w:val="28"/>
            <w:u w:val="thick"/>
            <w:lang w:val="en-GB" w:eastAsia="en-GB"/>
          </w:rPr>
          <w:t>www.npt.gov.uk</w:t>
        </w:r>
      </w:hyperlink>
    </w:p>
    <w:p w:rsidR="00A14572" w:rsidRPr="00A14572" w:rsidRDefault="00A14572" w:rsidP="00A14572">
      <w:pPr>
        <w:widowControl w:val="0"/>
        <w:kinsoku w:val="0"/>
        <w:overflowPunct w:val="0"/>
        <w:autoSpaceDE w:val="0"/>
        <w:autoSpaceDN w:val="0"/>
        <w:adjustRightInd w:val="0"/>
        <w:spacing w:before="6"/>
        <w:ind w:left="0" w:right="0" w:firstLine="0"/>
        <w:rPr>
          <w:rFonts w:eastAsia="Times New Roman" w:cs="Calibri"/>
          <w:sz w:val="28"/>
          <w:szCs w:val="28"/>
          <w:lang w:val="en-GB" w:eastAsia="en-GB"/>
        </w:rPr>
      </w:pPr>
    </w:p>
    <w:p w:rsidR="00A14572" w:rsidRPr="00A14572" w:rsidRDefault="00A14572" w:rsidP="00E76FD8">
      <w:pPr>
        <w:widowControl w:val="0"/>
        <w:numPr>
          <w:ilvl w:val="0"/>
          <w:numId w:val="40"/>
        </w:numPr>
        <w:kinsoku w:val="0"/>
        <w:overflowPunct w:val="0"/>
        <w:autoSpaceDE w:val="0"/>
        <w:autoSpaceDN w:val="0"/>
        <w:adjustRightInd w:val="0"/>
        <w:spacing w:before="65"/>
        <w:ind w:left="426" w:right="687" w:hanging="426"/>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4"/>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 xml:space="preserve">cynradd </w:t>
      </w:r>
      <w:r w:rsidRPr="00A14572">
        <w:rPr>
          <w:rFonts w:eastAsia="Times New Roman" w:cs="Calibri"/>
          <w:b/>
          <w:bCs/>
          <w:sz w:val="28"/>
          <w:szCs w:val="28"/>
          <w:lang w:val="en-GB" w:eastAsia="en-GB"/>
        </w:rPr>
        <w:t xml:space="preserve">ac </w:t>
      </w:r>
      <w:r w:rsidRPr="00A14572">
        <w:rPr>
          <w:rFonts w:eastAsia="Times New Roman" w:cs="Calibri"/>
          <w:b/>
          <w:bCs/>
          <w:spacing w:val="-1"/>
          <w:sz w:val="28"/>
          <w:szCs w:val="28"/>
          <w:lang w:val="en-GB" w:eastAsia="en-GB"/>
        </w:rPr>
        <w:t xml:space="preserve">uwchradd </w:t>
      </w:r>
      <w:r w:rsidRPr="00A14572">
        <w:rPr>
          <w:rFonts w:eastAsia="Times New Roman" w:cs="Calibri"/>
          <w:b/>
          <w:bCs/>
          <w:spacing w:val="-2"/>
          <w:sz w:val="28"/>
          <w:szCs w:val="28"/>
          <w:lang w:val="en-GB" w:eastAsia="en-GB"/>
        </w:rPr>
        <w:t>cymunedol</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ac</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'pob</w:t>
      </w:r>
      <w:r w:rsidRPr="00A14572">
        <w:rPr>
          <w:rFonts w:eastAsia="Times New Roman" w:cs="Calibri"/>
          <w:b/>
          <w:bCs/>
          <w:spacing w:val="45"/>
          <w:sz w:val="28"/>
          <w:szCs w:val="28"/>
          <w:lang w:val="en-GB" w:eastAsia="en-GB"/>
        </w:rPr>
        <w:t xml:space="preserve"> </w:t>
      </w:r>
      <w:r w:rsidRPr="00A14572">
        <w:rPr>
          <w:rFonts w:eastAsia="Times New Roman" w:cs="Calibri"/>
          <w:b/>
          <w:bCs/>
          <w:spacing w:val="-1"/>
          <w:sz w:val="28"/>
          <w:szCs w:val="28"/>
          <w:lang w:val="en-GB" w:eastAsia="en-GB"/>
        </w:rPr>
        <w:t>oed'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Fwrdeistref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Sirol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2"/>
          <w:sz w:val="28"/>
          <w:szCs w:val="28"/>
          <w:lang w:val="en-GB" w:eastAsia="en-GB"/>
        </w:rPr>
        <w:t xml:space="preserve"> 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pacing w:val="51"/>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gynhelir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ysgolion</w:t>
      </w:r>
      <w:r w:rsidRPr="00A14572">
        <w:rPr>
          <w:rFonts w:eastAsia="Times New Roman" w:cs="Calibri"/>
          <w:sz w:val="28"/>
          <w:szCs w:val="28"/>
          <w:lang w:val="en-GB" w:eastAsia="en-GB"/>
        </w:rPr>
        <w:t xml:space="preserve"> 'pob oed'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gynnwys</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53"/>
          <w:sz w:val="28"/>
          <w:szCs w:val="28"/>
          <w:lang w:val="en-GB" w:eastAsia="en-GB"/>
        </w:rPr>
        <w:t xml:space="preserve"> </w:t>
      </w:r>
      <w:r w:rsidRPr="00A14572">
        <w:rPr>
          <w:rFonts w:eastAsia="Times New Roman" w:cs="Calibri"/>
          <w:spacing w:val="-2"/>
          <w:sz w:val="28"/>
          <w:szCs w:val="28"/>
          <w:lang w:val="en-GB" w:eastAsia="en-GB"/>
        </w:rPr>
        <w:t>cyfrwng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Cymraeg</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darpariaeth</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r w:rsidRPr="00A14572">
        <w:rPr>
          <w:rFonts w:eastAsia="Times New Roman" w:cs="Calibri"/>
          <w:spacing w:val="-1"/>
          <w:sz w:val="28"/>
          <w:szCs w:val="28"/>
          <w:lang w:val="en-GB" w:eastAsia="en-GB"/>
        </w:rPr>
        <w:t>Cymeradwyir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dderbyniadau</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prif </w:t>
      </w:r>
      <w:r w:rsidRPr="00A14572">
        <w:rPr>
          <w:rFonts w:eastAsia="Times New Roman" w:cs="Calibri"/>
          <w:spacing w:val="-2"/>
          <w:sz w:val="28"/>
          <w:szCs w:val="28"/>
          <w:lang w:val="en-GB" w:eastAsia="en-GB"/>
        </w:rPr>
        <w:t>ffrwd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Swyddog Derbyniadau,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Tîm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Cefnogi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Theuluoedd. Derbynnir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plant </w:t>
      </w:r>
      <w:r w:rsidRPr="00A14572">
        <w:rPr>
          <w:rFonts w:eastAsia="Times New Roman" w:cs="Calibri"/>
          <w:sz w:val="28"/>
          <w:szCs w:val="28"/>
          <w:lang w:val="en-GB" w:eastAsia="en-GB"/>
        </w:rPr>
        <w:t>i</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ddosbarthiadau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dilyn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pedwerydd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61"/>
          <w:sz w:val="28"/>
          <w:szCs w:val="28"/>
          <w:lang w:val="en-GB" w:eastAsia="en-GB"/>
        </w:rPr>
        <w:t xml:space="preserve"> </w:t>
      </w: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ohirio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mynediad</w:t>
      </w:r>
      <w:r w:rsidRPr="00A14572">
        <w:rPr>
          <w:rFonts w:eastAsia="Times New Roman" w:cs="Calibri"/>
          <w:sz w:val="28"/>
          <w:szCs w:val="28"/>
          <w:lang w:val="en-GB" w:eastAsia="en-GB"/>
        </w:rPr>
        <w:t xml:space="preserve"> 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tan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tymor</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z w:val="28"/>
          <w:szCs w:val="28"/>
          <w:lang w:val="en-GB" w:eastAsia="en-GB"/>
        </w:rPr>
        <w:t xml:space="preserve"> y</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trosglwyddo</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dilyn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11</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74" w:firstLine="0"/>
        <w:rPr>
          <w:rFonts w:eastAsia="Times New Roman" w:cs="Calibri"/>
          <w:bCs/>
          <w:color w:val="FF0000"/>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Is-adran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Bwrdeistref</w:t>
      </w:r>
      <w:r w:rsidRPr="00A14572">
        <w:rPr>
          <w:rFonts w:eastAsia="Times New Roman" w:cs="Calibri"/>
          <w:spacing w:val="49"/>
          <w:sz w:val="28"/>
          <w:szCs w:val="28"/>
          <w:lang w:val="en-GB" w:eastAsia="en-GB"/>
        </w:rPr>
        <w:t xml:space="preserve"> </w:t>
      </w:r>
      <w:r w:rsidRPr="00A14572">
        <w:rPr>
          <w:rFonts w:eastAsia="Times New Roman" w:cs="Calibri"/>
          <w:sz w:val="28"/>
          <w:szCs w:val="28"/>
          <w:lang w:val="en-GB" w:eastAsia="en-GB"/>
        </w:rPr>
        <w:t>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Castell-nedd</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Port</w:t>
      </w:r>
      <w:r w:rsidRPr="00A14572">
        <w:rPr>
          <w:rFonts w:eastAsia="Times New Roman" w:cs="Calibri"/>
          <w:spacing w:val="-1"/>
          <w:sz w:val="28"/>
          <w:szCs w:val="28"/>
          <w:lang w:val="en-GB" w:eastAsia="en-GB"/>
        </w:rPr>
        <w:t xml:space="preserve"> Talbot,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dylai'r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rhiant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chwblhau</w:t>
      </w:r>
      <w:r w:rsidRPr="00A14572">
        <w:rPr>
          <w:rFonts w:eastAsia="Times New Roman" w:cs="Calibri"/>
          <w:sz w:val="28"/>
          <w:szCs w:val="28"/>
          <w:lang w:val="en-GB" w:eastAsia="en-GB"/>
        </w:rPr>
        <w:t xml:space="preserve"> a'i </w:t>
      </w:r>
      <w:r w:rsidRPr="00A14572">
        <w:rPr>
          <w:rFonts w:eastAsia="Times New Roman" w:cs="Calibri"/>
          <w:spacing w:val="-2"/>
          <w:sz w:val="28"/>
          <w:szCs w:val="28"/>
          <w:lang w:val="en-GB" w:eastAsia="en-GB"/>
        </w:rPr>
        <w:t>dychwelyd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Tîm</w:t>
      </w:r>
      <w:r w:rsidRPr="00A14572">
        <w:rPr>
          <w:rFonts w:eastAsia="Times New Roman" w:cs="Calibri"/>
          <w:spacing w:val="-1"/>
          <w:sz w:val="28"/>
          <w:szCs w:val="28"/>
          <w:lang w:val="en-GB" w:eastAsia="en-GB"/>
        </w:rPr>
        <w:t xml:space="preserve"> Cefnogi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Theuluoedd,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Canolfan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Ddinesig</w:t>
      </w:r>
      <w:r w:rsidRPr="00A14572">
        <w:rPr>
          <w:rFonts w:eastAsia="Times New Roman" w:cs="Calibri"/>
          <w:spacing w:val="61"/>
          <w:sz w:val="28"/>
          <w:szCs w:val="28"/>
          <w:lang w:val="en-GB" w:eastAsia="en-GB"/>
        </w:rPr>
        <w:t xml:space="preserve"> </w:t>
      </w:r>
      <w:r w:rsidRPr="00A14572">
        <w:rPr>
          <w:rFonts w:eastAsia="Times New Roman" w:cs="Calibri"/>
          <w:sz w:val="28"/>
          <w:szCs w:val="28"/>
          <w:lang w:val="en-GB" w:eastAsia="en-GB"/>
        </w:rPr>
        <w:t>Port</w:t>
      </w:r>
      <w:r w:rsidRPr="00A14572">
        <w:rPr>
          <w:rFonts w:eastAsia="Times New Roman" w:cs="Calibri"/>
          <w:spacing w:val="-1"/>
          <w:sz w:val="28"/>
          <w:szCs w:val="28"/>
          <w:lang w:val="en-GB" w:eastAsia="en-GB"/>
        </w:rPr>
        <w:t xml:space="preserve"> Talbot, 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lastRenderedPageBreak/>
        <w:t xml:space="preserve">Talbot </w:t>
      </w:r>
      <w:r w:rsidRPr="00A14572">
        <w:rPr>
          <w:rFonts w:eastAsia="Times New Roman" w:cs="Calibri"/>
          <w:sz w:val="28"/>
          <w:szCs w:val="28"/>
          <w:lang w:val="en-GB" w:eastAsia="en-GB"/>
        </w:rPr>
        <w:t>SA13</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1PJ</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z w:val="28"/>
          <w:szCs w:val="28"/>
          <w:lang w:val="en-GB" w:eastAsia="en-GB"/>
        </w:rPr>
        <w:t>ar-lein</w:t>
      </w:r>
      <w:r w:rsidRPr="00A14572">
        <w:rPr>
          <w:rFonts w:eastAsia="Times New Roman" w:cs="Calibri"/>
          <w:spacing w:val="-2"/>
          <w:sz w:val="28"/>
          <w:szCs w:val="28"/>
          <w:lang w:val="en-GB" w:eastAsia="en-GB"/>
        </w:rPr>
        <w:t xml:space="preserve"> yn</w:t>
      </w:r>
      <w:r w:rsidRPr="00A14572">
        <w:rPr>
          <w:rFonts w:eastAsia="Times New Roman" w:cs="Calibri"/>
          <w:sz w:val="28"/>
          <w:szCs w:val="28"/>
          <w:lang w:val="en-GB" w:eastAsia="en-GB"/>
        </w:rPr>
        <w:t xml:space="preserve"> </w:t>
      </w:r>
      <w:r w:rsidRPr="00A14572">
        <w:rPr>
          <w:rFonts w:eastAsia="Times New Roman" w:cs="Calibri"/>
          <w:b/>
          <w:bCs/>
          <w:color w:val="0000FF"/>
          <w:sz w:val="28"/>
          <w:szCs w:val="28"/>
          <w:lang w:val="en-GB" w:eastAsia="en-GB"/>
        </w:rPr>
        <w:t xml:space="preserve"> </w:t>
      </w:r>
      <w:hyperlink r:id="rId59" w:history="1">
        <w:r w:rsidRPr="00A14572">
          <w:rPr>
            <w:rFonts w:eastAsia="Times New Roman" w:cs="Calibri"/>
            <w:b/>
            <w:bCs/>
            <w:color w:val="0000FF"/>
            <w:spacing w:val="-2"/>
            <w:sz w:val="28"/>
            <w:szCs w:val="28"/>
            <w:u w:val="thick"/>
            <w:lang w:val="en-GB" w:eastAsia="en-GB"/>
          </w:rPr>
          <w:t>www.npt.gov.uk</w:t>
        </w:r>
      </w:hyperlink>
      <w:r w:rsidRPr="00A14572">
        <w:rPr>
          <w:rFonts w:eastAsia="Times New Roman" w:cs="Calibri"/>
          <w:color w:val="000000"/>
          <w:spacing w:val="-2"/>
          <w:sz w:val="28"/>
          <w:szCs w:val="28"/>
          <w:lang w:val="en-GB" w:eastAsia="en-GB"/>
        </w:rPr>
        <w:t>.</w:t>
      </w:r>
      <w:r w:rsidRPr="00A14572">
        <w:rPr>
          <w:rFonts w:eastAsia="Times New Roman" w:cs="Calibri"/>
          <w:bCs/>
          <w:color w:val="FF0000"/>
          <w:sz w:val="28"/>
          <w:szCs w:val="28"/>
          <w:lang w:val="en-GB" w:eastAsia="en-GB"/>
        </w:rPr>
        <w:t xml:space="preserve"> </w:t>
      </w:r>
      <w:r w:rsidRPr="00A14572">
        <w:rPr>
          <w:rFonts w:eastAsia="Times New Roman" w:cs="Calibri"/>
          <w:bCs/>
          <w:sz w:val="28"/>
          <w:szCs w:val="28"/>
          <w:lang w:val="en-GB" w:eastAsia="en-GB"/>
        </w:rPr>
        <w:t>Caniateir ceisiadau am le oni bai y byddai gwneud hynny’n amharu ar ddarparu addysg effeithlon neu ddefnydd effeithlon o adnoddau.</w:t>
      </w:r>
    </w:p>
    <w:p w:rsidR="00A14572" w:rsidRPr="00337ADB" w:rsidRDefault="00337ADB" w:rsidP="00337ADB">
      <w:pPr>
        <w:widowControl w:val="0"/>
        <w:tabs>
          <w:tab w:val="left" w:pos="1177"/>
        </w:tabs>
        <w:kinsoku w:val="0"/>
        <w:overflowPunct w:val="0"/>
        <w:autoSpaceDE w:val="0"/>
        <w:autoSpaceDN w:val="0"/>
        <w:adjustRightInd w:val="0"/>
        <w:ind w:left="0" w:right="274" w:firstLine="0"/>
        <w:rPr>
          <w:rFonts w:eastAsia="Times New Roman" w:cs="Calibri"/>
          <w:bCs/>
          <w:color w:val="FF0000"/>
          <w:sz w:val="16"/>
          <w:szCs w:val="28"/>
          <w:lang w:val="en-GB" w:eastAsia="en-GB"/>
        </w:rPr>
      </w:pPr>
      <w:r>
        <w:rPr>
          <w:rFonts w:eastAsia="Times New Roman" w:cs="Calibri"/>
          <w:bCs/>
          <w:color w:val="FF0000"/>
          <w:sz w:val="28"/>
          <w:szCs w:val="28"/>
          <w:lang w:val="en-GB" w:eastAsia="en-GB"/>
        </w:rPr>
        <w:tab/>
      </w:r>
    </w:p>
    <w:p w:rsidR="00A14572" w:rsidRPr="00A14572" w:rsidRDefault="00A14572" w:rsidP="00A14572">
      <w:pPr>
        <w:widowControl w:val="0"/>
        <w:kinsoku w:val="0"/>
        <w:overflowPunct w:val="0"/>
        <w:autoSpaceDE w:val="0"/>
        <w:autoSpaceDN w:val="0"/>
        <w:adjustRightInd w:val="0"/>
        <w:ind w:left="0" w:right="34" w:firstLine="0"/>
        <w:rPr>
          <w:rFonts w:eastAsia="Times New Roman" w:cs="Calibri"/>
          <w:bCs/>
          <w:sz w:val="28"/>
          <w:szCs w:val="28"/>
          <w:lang w:val="en-GB" w:eastAsia="en-GB"/>
        </w:rPr>
      </w:pPr>
      <w:r w:rsidRPr="00A14572">
        <w:rPr>
          <w:rFonts w:eastAsia="Times New Roman" w:cs="Calibri"/>
          <w:spacing w:val="-1"/>
          <w:sz w:val="28"/>
          <w:szCs w:val="28"/>
          <w:lang w:val="en-GB" w:eastAsia="en-GB"/>
        </w:rPr>
        <w:t xml:space="preserve"> </w:t>
      </w:r>
      <w:r w:rsidRPr="00A14572">
        <w:rPr>
          <w:rFonts w:eastAsia="Times New Roman" w:cs="Calibri"/>
          <w:bCs/>
          <w:sz w:val="28"/>
          <w:szCs w:val="28"/>
          <w:lang w:val="en-GB" w:eastAsia="en-GB"/>
        </w:rPr>
        <w:t xml:space="preserve">Bydd y rhieni hynny sy’n gwneud cais am le mewn unrhyw ysgol ar amser yn cael  </w:t>
      </w:r>
    </w:p>
    <w:p w:rsidR="00A14572" w:rsidRPr="00A14572" w:rsidRDefault="00A14572" w:rsidP="00A14572">
      <w:pPr>
        <w:widowControl w:val="0"/>
        <w:kinsoku w:val="0"/>
        <w:overflowPunct w:val="0"/>
        <w:autoSpaceDE w:val="0"/>
        <w:autoSpaceDN w:val="0"/>
        <w:adjustRightInd w:val="0"/>
        <w:ind w:left="0" w:right="34" w:firstLine="0"/>
        <w:rPr>
          <w:rFonts w:eastAsia="Times New Roman" w:cs="Calibri"/>
          <w:bCs/>
          <w:sz w:val="28"/>
          <w:szCs w:val="28"/>
          <w:lang w:val="en-GB" w:eastAsia="en-GB"/>
        </w:rPr>
      </w:pPr>
      <w:r w:rsidRPr="00A14572">
        <w:rPr>
          <w:rFonts w:eastAsia="Times New Roman" w:cs="Calibri"/>
          <w:bCs/>
          <w:sz w:val="28"/>
          <w:szCs w:val="28"/>
          <w:lang w:val="en-GB" w:eastAsia="en-GB"/>
        </w:rPr>
        <w:t xml:space="preserve"> blaenoriaeth dros y rheiny sy’n gwneud cais yn hwyr.</w:t>
      </w:r>
    </w:p>
    <w:p w:rsidR="00A14572" w:rsidRPr="00337ADB" w:rsidRDefault="00A14572" w:rsidP="00A14572">
      <w:pPr>
        <w:widowControl w:val="0"/>
        <w:kinsoku w:val="0"/>
        <w:overflowPunct w:val="0"/>
        <w:autoSpaceDE w:val="0"/>
        <w:autoSpaceDN w:val="0"/>
        <w:adjustRightInd w:val="0"/>
        <w:ind w:left="0" w:right="34" w:firstLine="0"/>
        <w:rPr>
          <w:rFonts w:eastAsia="Times New Roman" w:cs="Calibri"/>
          <w:bCs/>
          <w:color w:val="FF0000"/>
          <w:sz w:val="18"/>
          <w:szCs w:val="28"/>
          <w:lang w:val="en-GB" w:eastAsia="en-GB"/>
        </w:rPr>
      </w:pPr>
    </w:p>
    <w:p w:rsidR="00A14572" w:rsidRPr="00A14572" w:rsidRDefault="00A14572" w:rsidP="00A14572">
      <w:pPr>
        <w:widowControl w:val="0"/>
        <w:kinsoku w:val="0"/>
        <w:overflowPunct w:val="0"/>
        <w:autoSpaceDE w:val="0"/>
        <w:autoSpaceDN w:val="0"/>
        <w:adjustRightInd w:val="0"/>
        <w:ind w:left="0" w:right="274" w:firstLine="0"/>
        <w:rPr>
          <w:rFonts w:eastAsia="Times New Roman" w:cs="Calibri"/>
          <w:color w:val="000000"/>
          <w:spacing w:val="-1"/>
          <w:sz w:val="28"/>
          <w:szCs w:val="28"/>
          <w:lang w:val="en-GB" w:eastAsia="en-GB"/>
        </w:rPr>
      </w:pPr>
      <w:r w:rsidRPr="00A14572">
        <w:rPr>
          <w:rFonts w:eastAsia="Times New Roman" w:cs="Calibri"/>
          <w:color w:val="000000"/>
          <w:sz w:val="28"/>
          <w:szCs w:val="28"/>
          <w:lang w:val="en-GB" w:eastAsia="en-GB"/>
        </w:rPr>
        <w:t>Y</w:t>
      </w:r>
      <w:r w:rsidRPr="00A14572">
        <w:rPr>
          <w:rFonts w:eastAsia="Times New Roman" w:cs="Calibri"/>
          <w:color w:val="000000"/>
          <w:spacing w:val="-2"/>
          <w:sz w:val="28"/>
          <w:szCs w:val="28"/>
          <w:lang w:val="en-GB" w:eastAsia="en-GB"/>
        </w:rPr>
        <w:t xml:space="preserve"> </w:t>
      </w:r>
      <w:r w:rsidRPr="00A14572">
        <w:rPr>
          <w:rFonts w:eastAsia="Times New Roman" w:cs="Calibri"/>
          <w:color w:val="000000"/>
          <w:spacing w:val="-1"/>
          <w:sz w:val="28"/>
          <w:szCs w:val="28"/>
          <w:lang w:val="en-GB" w:eastAsia="en-GB"/>
        </w:rPr>
        <w:t>dyddiad</w:t>
      </w:r>
      <w:r w:rsidRPr="00A14572">
        <w:rPr>
          <w:rFonts w:eastAsia="Times New Roman" w:cs="Calibri"/>
          <w:color w:val="000000"/>
          <w:sz w:val="28"/>
          <w:szCs w:val="28"/>
          <w:lang w:val="en-GB" w:eastAsia="en-GB"/>
        </w:rPr>
        <w:t xml:space="preserve"> cau ar</w:t>
      </w:r>
      <w:r w:rsidRPr="00A14572">
        <w:rPr>
          <w:rFonts w:eastAsia="Times New Roman" w:cs="Calibri"/>
          <w:color w:val="000000"/>
          <w:spacing w:val="-2"/>
          <w:sz w:val="28"/>
          <w:szCs w:val="28"/>
          <w:lang w:val="en-GB" w:eastAsia="en-GB"/>
        </w:rPr>
        <w:t xml:space="preserve"> gyfer</w:t>
      </w:r>
      <w:r w:rsidRPr="00A14572">
        <w:rPr>
          <w:rFonts w:eastAsia="Times New Roman" w:cs="Calibri"/>
          <w:color w:val="000000"/>
          <w:spacing w:val="3"/>
          <w:sz w:val="28"/>
          <w:szCs w:val="28"/>
          <w:lang w:val="en-GB" w:eastAsia="en-GB"/>
        </w:rPr>
        <w:t xml:space="preserve"> </w:t>
      </w:r>
      <w:r w:rsidRPr="00A14572">
        <w:rPr>
          <w:rFonts w:eastAsia="Times New Roman" w:cs="Calibri"/>
          <w:color w:val="000000"/>
          <w:spacing w:val="-1"/>
          <w:sz w:val="28"/>
          <w:szCs w:val="28"/>
          <w:lang w:val="en-GB" w:eastAsia="en-GB"/>
        </w:rPr>
        <w:t>derbyn</w:t>
      </w:r>
      <w:r w:rsidRPr="00A14572">
        <w:rPr>
          <w:rFonts w:eastAsia="Times New Roman" w:cs="Calibri"/>
          <w:color w:val="000000"/>
          <w:spacing w:val="1"/>
          <w:sz w:val="28"/>
          <w:szCs w:val="28"/>
          <w:lang w:val="en-GB" w:eastAsia="en-GB"/>
        </w:rPr>
        <w:t xml:space="preserve"> </w:t>
      </w:r>
      <w:r w:rsidRPr="00A14572">
        <w:rPr>
          <w:rFonts w:eastAsia="Times New Roman" w:cs="Calibri"/>
          <w:color w:val="000000"/>
          <w:spacing w:val="-1"/>
          <w:sz w:val="28"/>
          <w:szCs w:val="28"/>
          <w:lang w:val="en-GB" w:eastAsia="en-GB"/>
        </w:rPr>
        <w:t>ceisiadau</w:t>
      </w:r>
      <w:r w:rsidRPr="00A14572">
        <w:rPr>
          <w:rFonts w:eastAsia="Times New Roman" w:cs="Calibri"/>
          <w:color w:val="000000"/>
          <w:sz w:val="28"/>
          <w:szCs w:val="28"/>
          <w:lang w:val="en-GB" w:eastAsia="en-GB"/>
        </w:rPr>
        <w:t xml:space="preserve"> </w:t>
      </w:r>
      <w:r w:rsidRPr="00A14572">
        <w:rPr>
          <w:rFonts w:eastAsia="Times New Roman" w:cs="Calibri"/>
          <w:color w:val="000000"/>
          <w:spacing w:val="-1"/>
          <w:sz w:val="28"/>
          <w:szCs w:val="28"/>
          <w:lang w:val="en-GB" w:eastAsia="en-GB"/>
        </w:rPr>
        <w:t>yw</w:t>
      </w:r>
      <w:r w:rsidRPr="00A14572">
        <w:rPr>
          <w:rFonts w:eastAsia="Times New Roman" w:cs="Calibri"/>
          <w:color w:val="000000"/>
          <w:spacing w:val="-2"/>
          <w:sz w:val="28"/>
          <w:szCs w:val="28"/>
          <w:lang w:val="en-GB" w:eastAsia="en-GB"/>
        </w:rPr>
        <w:t xml:space="preserve"> </w:t>
      </w:r>
      <w:r w:rsidRPr="00A14572">
        <w:rPr>
          <w:rFonts w:eastAsia="Times New Roman" w:cs="Calibri"/>
          <w:color w:val="000000"/>
          <w:spacing w:val="-1"/>
          <w:sz w:val="28"/>
          <w:szCs w:val="28"/>
          <w:lang w:val="en-GB" w:eastAsia="en-GB"/>
        </w:rPr>
        <w:t>25</w:t>
      </w:r>
      <w:r w:rsidRPr="00A14572">
        <w:rPr>
          <w:rFonts w:eastAsia="Times New Roman" w:cs="Calibri"/>
          <w:color w:val="000000"/>
          <w:spacing w:val="-27"/>
          <w:sz w:val="28"/>
          <w:szCs w:val="28"/>
          <w:lang w:val="en-GB" w:eastAsia="en-GB"/>
        </w:rPr>
        <w:t xml:space="preserve"> </w:t>
      </w:r>
      <w:r w:rsidRPr="00A14572">
        <w:rPr>
          <w:rFonts w:eastAsia="Times New Roman" w:cs="Calibri"/>
          <w:color w:val="000000"/>
          <w:spacing w:val="-1"/>
          <w:sz w:val="28"/>
          <w:szCs w:val="28"/>
          <w:lang w:val="en-GB" w:eastAsia="en-GB"/>
        </w:rPr>
        <w:t>Tachwedd</w:t>
      </w:r>
      <w:r w:rsidRPr="00A14572">
        <w:rPr>
          <w:rFonts w:eastAsia="Times New Roman" w:cs="Calibri"/>
          <w:color w:val="000000"/>
          <w:spacing w:val="61"/>
          <w:sz w:val="28"/>
          <w:szCs w:val="28"/>
          <w:lang w:val="en-GB" w:eastAsia="en-GB"/>
        </w:rPr>
        <w:t xml:space="preserve"> </w:t>
      </w:r>
      <w:r w:rsidRPr="00A14572">
        <w:rPr>
          <w:rFonts w:eastAsia="Times New Roman" w:cs="Calibri"/>
          <w:color w:val="000000"/>
          <w:spacing w:val="-1"/>
          <w:sz w:val="28"/>
          <w:szCs w:val="28"/>
          <w:lang w:val="en-GB" w:eastAsia="en-GB"/>
        </w:rPr>
        <w:t>2022.</w:t>
      </w:r>
    </w:p>
    <w:p w:rsidR="00A14572" w:rsidRPr="00337ADB" w:rsidRDefault="00A14572" w:rsidP="00A14572">
      <w:pPr>
        <w:widowControl w:val="0"/>
        <w:kinsoku w:val="0"/>
        <w:overflowPunct w:val="0"/>
        <w:autoSpaceDE w:val="0"/>
        <w:autoSpaceDN w:val="0"/>
        <w:adjustRightInd w:val="0"/>
        <w:spacing w:before="2"/>
        <w:ind w:left="0" w:right="0" w:firstLine="0"/>
        <w:rPr>
          <w:rFonts w:eastAsia="Times New Roman" w:cs="Calibri"/>
          <w:sz w:val="16"/>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anfon </w:t>
      </w:r>
      <w:r w:rsidRPr="00A14572">
        <w:rPr>
          <w:rFonts w:eastAsia="Times New Roman" w:cs="Calibri"/>
          <w:spacing w:val="-1"/>
          <w:sz w:val="28"/>
          <w:szCs w:val="28"/>
          <w:lang w:val="en-GB" w:eastAsia="en-GB"/>
        </w:rPr>
        <w:t>Ffurflen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pacing w:val="-2"/>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Le </w:t>
      </w:r>
      <w:r w:rsidRPr="00A14572">
        <w:rPr>
          <w:rFonts w:eastAsia="Times New Roman" w:cs="Calibri"/>
          <w:spacing w:val="-2"/>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disgybl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symud</w:t>
      </w:r>
      <w:r w:rsidRPr="00A14572">
        <w:rPr>
          <w:rFonts w:eastAsia="Times New Roman" w:cs="Calibri"/>
          <w:spacing w:val="23"/>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naill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gyfnod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i'r llall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ddiwedd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academaidd,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tymor</w:t>
      </w:r>
      <w:r w:rsidRPr="00A14572">
        <w:rPr>
          <w:rFonts w:eastAsia="Times New Roman" w:cs="Calibri"/>
          <w:spacing w:val="55"/>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hydref.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Caiff</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wybod</w:t>
      </w:r>
      <w:r w:rsidRPr="00A14572">
        <w:rPr>
          <w:rFonts w:eastAsia="Times New Roman" w:cs="Calibri"/>
          <w:sz w:val="28"/>
          <w:szCs w:val="28"/>
          <w:lang w:val="en-GB" w:eastAsia="en-GB"/>
        </w:rPr>
        <w:t xml:space="preserve"> am y</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ddyrannwyd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Mawrth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2023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17</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Ebrill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2023.</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line="241" w:lineRule="auto"/>
        <w:ind w:left="0" w:right="20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Nid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ffaith</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mynd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ddosbarth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rhoi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awtomatig</w:t>
      </w:r>
      <w:r w:rsidRPr="00A14572">
        <w:rPr>
          <w:rFonts w:eastAsia="Times New Roman" w:cs="Calibri"/>
          <w:spacing w:val="33"/>
          <w:sz w:val="28"/>
          <w:szCs w:val="28"/>
          <w:lang w:val="en-GB" w:eastAsia="en-GB"/>
        </w:rPr>
        <w:t xml:space="preserve"> </w:t>
      </w:r>
      <w:r w:rsidRPr="00A14572">
        <w:rPr>
          <w:rFonts w:eastAsia="Times New Roman" w:cs="Calibri"/>
          <w:sz w:val="28"/>
          <w:szCs w:val="28"/>
          <w:lang w:val="en-GB" w:eastAsia="en-GB"/>
        </w:rPr>
        <w:t>iddo gael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9"/>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z w:val="28"/>
          <w:szCs w:val="28"/>
          <w:lang w:val="en-GB" w:eastAsia="en-GB"/>
        </w:rPr>
      </w:pP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ddatganiad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anghenion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nodi</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feithrin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brif ffrwd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gwarentir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iddynt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63"/>
          <w:sz w:val="28"/>
          <w:szCs w:val="28"/>
          <w:lang w:val="en-GB" w:eastAsia="en-GB"/>
        </w:rPr>
        <w:t xml:space="preserve"> </w:t>
      </w:r>
      <w:r w:rsidRPr="00A14572">
        <w:rPr>
          <w:rFonts w:eastAsia="Times New Roman" w:cs="Calibri"/>
          <w:spacing w:val="-1"/>
          <w:sz w:val="28"/>
          <w:szCs w:val="28"/>
          <w:lang w:val="en-GB" w:eastAsia="en-GB"/>
        </w:rPr>
        <w:t>honno.</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lang w:val="en-GB" w:eastAsia="en-GB"/>
        </w:rPr>
        <w:t>Meini</w:t>
      </w:r>
      <w:r w:rsidRPr="00A14572">
        <w:rPr>
          <w:rFonts w:eastAsia="Times New Roman" w:cs="Calibri"/>
          <w:b/>
          <w:bCs/>
          <w:i/>
          <w:iCs/>
          <w:spacing w:val="1"/>
          <w:sz w:val="28"/>
          <w:szCs w:val="28"/>
          <w:lang w:val="en-GB" w:eastAsia="en-GB"/>
        </w:rPr>
        <w:t xml:space="preserve"> </w:t>
      </w:r>
      <w:r w:rsidRPr="00A14572">
        <w:rPr>
          <w:rFonts w:eastAsia="Times New Roman" w:cs="Calibri"/>
          <w:b/>
          <w:bCs/>
          <w:i/>
          <w:iCs/>
          <w:spacing w:val="-1"/>
          <w:sz w:val="28"/>
          <w:szCs w:val="28"/>
          <w:lang w:val="en-GB" w:eastAsia="en-GB"/>
        </w:rPr>
        <w:t>prawf</w:t>
      </w:r>
      <w:r w:rsidRPr="00A14572">
        <w:rPr>
          <w:rFonts w:eastAsia="Times New Roman" w:cs="Calibri"/>
          <w:b/>
          <w:bCs/>
          <w:i/>
          <w:iCs/>
          <w:spacing w:val="-2"/>
          <w:sz w:val="28"/>
          <w:szCs w:val="28"/>
          <w:lang w:val="en-GB" w:eastAsia="en-GB"/>
        </w:rPr>
        <w:t xml:space="preserve"> </w:t>
      </w:r>
      <w:r w:rsidRPr="00A14572">
        <w:rPr>
          <w:rFonts w:eastAsia="Times New Roman" w:cs="Calibri"/>
          <w:b/>
          <w:bCs/>
          <w:i/>
          <w:iCs/>
          <w:spacing w:val="-1"/>
          <w:sz w:val="28"/>
          <w:szCs w:val="28"/>
          <w:lang w:val="en-GB" w:eastAsia="en-GB"/>
        </w:rPr>
        <w:t>gorymgeisio</w:t>
      </w:r>
      <w:r w:rsidRPr="00A14572">
        <w:rPr>
          <w:rFonts w:eastAsia="Times New Roman" w:cs="Calibri"/>
          <w:b/>
          <w:bCs/>
          <w:i/>
          <w:iCs/>
          <w:spacing w:val="-3"/>
          <w:sz w:val="28"/>
          <w:szCs w:val="28"/>
          <w:lang w:val="en-GB" w:eastAsia="en-GB"/>
        </w:rPr>
        <w:t xml:space="preserve"> </w:t>
      </w:r>
      <w:r w:rsidRPr="00A14572">
        <w:rPr>
          <w:rFonts w:eastAsia="Times New Roman" w:cs="Calibri"/>
          <w:b/>
          <w:bCs/>
          <w:i/>
          <w:iCs/>
          <w:sz w:val="28"/>
          <w:szCs w:val="28"/>
          <w:lang w:val="en-GB" w:eastAsia="en-GB"/>
        </w:rPr>
        <w:t>o</w:t>
      </w:r>
      <w:r w:rsidRPr="00A14572">
        <w:rPr>
          <w:rFonts w:eastAsia="Times New Roman" w:cs="Calibri"/>
          <w:b/>
          <w:bCs/>
          <w:i/>
          <w:iCs/>
          <w:spacing w:val="-3"/>
          <w:sz w:val="28"/>
          <w:szCs w:val="28"/>
          <w:lang w:val="en-GB" w:eastAsia="en-GB"/>
        </w:rPr>
        <w:t xml:space="preserve"> </w:t>
      </w:r>
      <w:r w:rsidRPr="00A14572">
        <w:rPr>
          <w:rFonts w:eastAsia="Times New Roman" w:cs="Calibri"/>
          <w:b/>
          <w:bCs/>
          <w:i/>
          <w:iCs/>
          <w:sz w:val="28"/>
          <w:szCs w:val="28"/>
          <w:lang w:val="en-GB" w:eastAsia="en-GB"/>
        </w:rPr>
        <w:t>ran</w:t>
      </w:r>
      <w:r w:rsidRPr="00A14572">
        <w:rPr>
          <w:rFonts w:eastAsia="Times New Roman" w:cs="Calibri"/>
          <w:b/>
          <w:bCs/>
          <w:i/>
          <w:iCs/>
          <w:spacing w:val="-1"/>
          <w:sz w:val="28"/>
          <w:szCs w:val="28"/>
          <w:lang w:val="en-GB" w:eastAsia="en-GB"/>
        </w:rPr>
        <w:t xml:space="preserve"> addysg gynradd</w:t>
      </w:r>
    </w:p>
    <w:p w:rsidR="00A14572" w:rsidRPr="00337ADB" w:rsidRDefault="00A14572" w:rsidP="00A14572">
      <w:pPr>
        <w:widowControl w:val="0"/>
        <w:kinsoku w:val="0"/>
        <w:overflowPunct w:val="0"/>
        <w:autoSpaceDE w:val="0"/>
        <w:autoSpaceDN w:val="0"/>
        <w:adjustRightInd w:val="0"/>
        <w:spacing w:before="2"/>
        <w:ind w:left="0" w:right="0" w:firstLine="0"/>
        <w:rPr>
          <w:rFonts w:eastAsia="Times New Roman" w:cs="Calibri"/>
          <w:b/>
          <w:bCs/>
          <w:i/>
          <w:iCs/>
          <w:sz w:val="18"/>
          <w:szCs w:val="28"/>
          <w:lang w:val="en-GB" w:eastAsia="en-GB"/>
        </w:rPr>
      </w:pPr>
    </w:p>
    <w:p w:rsidR="00A14572" w:rsidRPr="00A14572" w:rsidRDefault="00A14572" w:rsidP="00337ADB">
      <w:pPr>
        <w:widowControl w:val="0"/>
        <w:kinsoku w:val="0"/>
        <w:overflowPunct w:val="0"/>
        <w:autoSpaceDE w:val="0"/>
        <w:autoSpaceDN w:val="0"/>
        <w:adjustRightInd w:val="0"/>
        <w:ind w:left="0" w:right="274" w:firstLine="0"/>
        <w:rPr>
          <w:rFonts w:eastAsia="Times New Roman" w:cs="Calibri"/>
          <w:spacing w:val="77"/>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fynegi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dewis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gaiff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unigol a</w:t>
      </w:r>
      <w:r w:rsidRPr="00A14572">
        <w:rPr>
          <w:rFonts w:eastAsia="Times New Roman" w:cs="Calibri"/>
          <w:spacing w:val="-1"/>
          <w:sz w:val="28"/>
          <w:szCs w:val="28"/>
          <w:lang w:val="en-GB" w:eastAsia="en-GB"/>
        </w:rPr>
        <w:t xml:space="preserve"> chydsynnir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2"/>
          <w:sz w:val="28"/>
          <w:szCs w:val="28"/>
          <w:lang w:val="en-GB" w:eastAsia="en-GB"/>
        </w:rPr>
        <w:t xml:space="preserve"> hyn</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bynnag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bo </w:t>
      </w:r>
      <w:r w:rsidR="00337ADB">
        <w:rPr>
          <w:rFonts w:eastAsia="Times New Roman" w:cs="Calibri"/>
          <w:spacing w:val="-1"/>
          <w:sz w:val="28"/>
          <w:szCs w:val="28"/>
          <w:lang w:val="en-GB" w:eastAsia="en-GB"/>
        </w:rPr>
        <w:t xml:space="preserve">modd.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mwy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geisiadau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leoedd</w:t>
      </w:r>
      <w:r w:rsidRPr="00A14572">
        <w:rPr>
          <w:rFonts w:eastAsia="Times New Roman" w:cs="Calibri"/>
          <w:spacing w:val="31"/>
          <w:sz w:val="28"/>
          <w:szCs w:val="28"/>
          <w:lang w:val="en-GB" w:eastAsia="en-GB"/>
        </w:rPr>
        <w:t xml:space="preserve"> </w:t>
      </w:r>
      <w:r w:rsidRPr="00A14572">
        <w:rPr>
          <w:rFonts w:eastAsia="Times New Roman" w:cs="Calibri"/>
          <w:sz w:val="28"/>
          <w:szCs w:val="28"/>
          <w:lang w:val="en-GB" w:eastAsia="en-GB"/>
        </w:rPr>
        <w:t xml:space="preserve">na </w:t>
      </w:r>
      <w:r w:rsidRPr="00A14572">
        <w:rPr>
          <w:rFonts w:eastAsia="Times New Roman" w:cs="Calibri"/>
          <w:spacing w:val="-1"/>
          <w:sz w:val="28"/>
          <w:szCs w:val="28"/>
          <w:lang w:val="en-GB" w:eastAsia="en-GB"/>
        </w:rPr>
        <w:t>nifer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lleoedd</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77"/>
          <w:sz w:val="28"/>
          <w:szCs w:val="28"/>
          <w:lang w:val="en-GB" w:eastAsia="en-GB"/>
        </w:rPr>
        <w:t xml:space="preserve"> </w:t>
      </w:r>
    </w:p>
    <w:p w:rsidR="00A14572" w:rsidRPr="00337ADB" w:rsidRDefault="00A14572" w:rsidP="00A14572">
      <w:pPr>
        <w:widowControl w:val="0"/>
        <w:tabs>
          <w:tab w:val="left" w:pos="3094"/>
        </w:tabs>
        <w:kinsoku w:val="0"/>
        <w:overflowPunct w:val="0"/>
        <w:autoSpaceDE w:val="0"/>
        <w:autoSpaceDN w:val="0"/>
        <w:adjustRightInd w:val="0"/>
        <w:ind w:left="0" w:right="274" w:firstLine="0"/>
        <w:rPr>
          <w:rFonts w:eastAsia="Times New Roman" w:cs="Calibri"/>
          <w:spacing w:val="77"/>
          <w:sz w:val="18"/>
          <w:szCs w:val="28"/>
          <w:lang w:val="en-GB" w:eastAsia="en-GB"/>
        </w:rPr>
      </w:pPr>
    </w:p>
    <w:p w:rsidR="00A14572" w:rsidRPr="00A14572" w:rsidRDefault="00A14572" w:rsidP="00A14572">
      <w:pPr>
        <w:widowControl w:val="0"/>
        <w:tabs>
          <w:tab w:val="left" w:pos="3094"/>
        </w:tabs>
        <w:kinsoku w:val="0"/>
        <w:overflowPunct w:val="0"/>
        <w:autoSpaceDE w:val="0"/>
        <w:autoSpaceDN w:val="0"/>
        <w:adjustRightInd w:val="0"/>
        <w:ind w:left="0" w:right="274" w:firstLine="0"/>
        <w:rPr>
          <w:rFonts w:eastAsia="Times New Roman" w:cs="Calibri"/>
          <w:spacing w:val="-1"/>
          <w:sz w:val="28"/>
          <w:szCs w:val="28"/>
          <w:lang w:val="en-GB" w:eastAsia="en-GB"/>
        </w:rPr>
      </w:pPr>
      <w:r w:rsidRPr="00A14572">
        <w:rPr>
          <w:rFonts w:eastAsia="Times New Roman" w:cs="Calibri"/>
          <w:spacing w:val="-2"/>
          <w:sz w:val="28"/>
          <w:szCs w:val="28"/>
          <w:lang w:val="en-GB" w:eastAsia="en-GB"/>
        </w:rPr>
        <w:t xml:space="preserve">Mewn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gorymgeisio, caiff</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dewisiadau</w:t>
      </w:r>
      <w:r w:rsidRPr="00A14572">
        <w:rPr>
          <w:rFonts w:eastAsia="Times New Roman" w:cs="Calibri"/>
          <w:sz w:val="28"/>
          <w:szCs w:val="28"/>
          <w:lang w:val="en-GB" w:eastAsia="en-GB"/>
        </w:rPr>
        <w:t xml:space="preserve"> eu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ond </w:t>
      </w:r>
      <w:r w:rsidRPr="00A14572">
        <w:rPr>
          <w:rFonts w:eastAsia="Times New Roman" w:cs="Calibri"/>
          <w:spacing w:val="-1"/>
          <w:sz w:val="28"/>
          <w:szCs w:val="28"/>
          <w:lang w:val="en-GB" w:eastAsia="en-GB"/>
        </w:rPr>
        <w:t>dilynir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blaenoriaethau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bennwyd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 y</w:t>
      </w:r>
      <w:r w:rsidRPr="00A14572">
        <w:rPr>
          <w:rFonts w:eastAsia="Times New Roman" w:cs="Calibri"/>
          <w:spacing w:val="7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75"/>
          <w:sz w:val="28"/>
          <w:szCs w:val="28"/>
          <w:lang w:val="en-GB" w:eastAsia="en-GB"/>
        </w:rPr>
        <w:t xml:space="preserve"> </w:t>
      </w:r>
      <w:r w:rsidRPr="00A14572">
        <w:rPr>
          <w:rFonts w:eastAsia="Times New Roman" w:cs="Calibri"/>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bennwyd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isod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blaenoriaeth</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yw'r</w:t>
      </w:r>
      <w:r w:rsidRPr="00A14572">
        <w:rPr>
          <w:rFonts w:eastAsia="Times New Roman" w:cs="Calibri"/>
          <w:sz w:val="28"/>
          <w:szCs w:val="28"/>
          <w:lang w:val="en-GB" w:eastAsia="en-GB"/>
        </w:rPr>
        <w:t xml:space="preserve"> flaenoriaeth</w:t>
      </w:r>
      <w:r w:rsidRPr="00A14572">
        <w:rPr>
          <w:rFonts w:eastAsia="Times New Roman" w:cs="Calibri"/>
          <w:spacing w:val="-1"/>
          <w:sz w:val="28"/>
          <w:szCs w:val="28"/>
          <w:lang w:val="en-GB" w:eastAsia="en-GB"/>
        </w:rPr>
        <w:t xml:space="preserve"> uchaf.</w:t>
      </w:r>
    </w:p>
    <w:p w:rsidR="00A14572" w:rsidRPr="00337ADB" w:rsidRDefault="00A14572" w:rsidP="00A14572">
      <w:pPr>
        <w:widowControl w:val="0"/>
        <w:kinsoku w:val="0"/>
        <w:overflowPunct w:val="0"/>
        <w:autoSpaceDE w:val="0"/>
        <w:autoSpaceDN w:val="0"/>
        <w:adjustRightInd w:val="0"/>
        <w:spacing w:before="11"/>
        <w:ind w:left="0" w:right="0" w:firstLine="0"/>
        <w:rPr>
          <w:rFonts w:eastAsia="Times New Roman" w:cs="Calibri"/>
          <w:sz w:val="18"/>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unig </w:t>
      </w:r>
      <w:r w:rsidRPr="00A14572">
        <w:rPr>
          <w:rFonts w:eastAsia="Times New Roman" w:cs="Calibri"/>
          <w:spacing w:val="-1"/>
          <w:sz w:val="28"/>
          <w:szCs w:val="28"/>
          <w:lang w:val="en-GB" w:eastAsia="en-GB"/>
        </w:rPr>
        <w:t xml:space="preserve">ac </w:t>
      </w:r>
      <w:r w:rsidRPr="00A14572">
        <w:rPr>
          <w:rFonts w:eastAsia="Times New Roman" w:cs="Calibri"/>
          <w:sz w:val="28"/>
          <w:szCs w:val="28"/>
          <w:lang w:val="en-GB" w:eastAsia="en-GB"/>
        </w:rPr>
        <w:t>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fydd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25"/>
          <w:sz w:val="28"/>
          <w:szCs w:val="28"/>
          <w:lang w:val="en-GB" w:eastAsia="en-GB"/>
        </w:rPr>
        <w:t xml:space="preserve"> </w:t>
      </w:r>
      <w:r w:rsidRPr="00A14572">
        <w:rPr>
          <w:rFonts w:eastAsia="Times New Roman" w:cs="Calibri"/>
          <w:sz w:val="28"/>
          <w:szCs w:val="28"/>
          <w:lang w:val="en-GB" w:eastAsia="en-GB"/>
        </w:rPr>
        <w:t>torri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Rheoliadau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Maint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Plant sef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30</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lai,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eithrio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amgylchiadau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eithriadol.</w:t>
      </w:r>
    </w:p>
    <w:p w:rsidR="00A14572" w:rsidRPr="00337ADB" w:rsidRDefault="00A14572" w:rsidP="00A14572">
      <w:pPr>
        <w:widowControl w:val="0"/>
        <w:kinsoku w:val="0"/>
        <w:overflowPunct w:val="0"/>
        <w:autoSpaceDE w:val="0"/>
        <w:autoSpaceDN w:val="0"/>
        <w:adjustRightInd w:val="0"/>
        <w:spacing w:before="2"/>
        <w:ind w:left="0" w:right="0" w:firstLine="0"/>
        <w:rPr>
          <w:rFonts w:eastAsia="Times New Roman" w:cs="Calibri"/>
          <w:sz w:val="16"/>
          <w:szCs w:val="28"/>
          <w:lang w:val="en-GB" w:eastAsia="en-GB"/>
        </w:rPr>
      </w:pPr>
    </w:p>
    <w:p w:rsidR="00A14572" w:rsidRPr="00A14572" w:rsidRDefault="00A14572" w:rsidP="00E76FD8">
      <w:pPr>
        <w:widowControl w:val="0"/>
        <w:numPr>
          <w:ilvl w:val="0"/>
          <w:numId w:val="36"/>
        </w:numPr>
        <w:kinsoku w:val="0"/>
        <w:overflowPunct w:val="0"/>
        <w:autoSpaceDE w:val="0"/>
        <w:autoSpaceDN w:val="0"/>
        <w:adjustRightInd w:val="0"/>
        <w:spacing w:line="244" w:lineRule="auto"/>
        <w:ind w:right="201"/>
        <w:rPr>
          <w:rFonts w:eastAsia="Times New Roman" w:cs="Calibri"/>
          <w:sz w:val="28"/>
          <w:szCs w:val="28"/>
          <w:lang w:val="en-GB" w:eastAsia="en-GB"/>
        </w:rPr>
      </w:pP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position w:val="13"/>
          <w:sz w:val="28"/>
          <w:szCs w:val="28"/>
          <w:lang w:val="en-GB" w:eastAsia="en-GB"/>
        </w:rPr>
        <w:t>[1]</w:t>
      </w:r>
      <w:r w:rsidRPr="00A14572">
        <w:rPr>
          <w:rFonts w:eastAsia="Times New Roman" w:cs="Calibri"/>
          <w:spacing w:val="35"/>
          <w:position w:val="13"/>
          <w:sz w:val="28"/>
          <w:szCs w:val="28"/>
          <w:lang w:val="en-GB" w:eastAsia="en-GB"/>
        </w:rPr>
        <w:t xml:space="preserve"> </w:t>
      </w:r>
      <w:r w:rsidRPr="00A14572">
        <w:rPr>
          <w:rFonts w:eastAsia="Times New Roman" w:cs="Calibri"/>
          <w:sz w:val="28"/>
          <w:szCs w:val="28"/>
          <w:lang w:val="en-GB" w:eastAsia="en-GB"/>
        </w:rPr>
        <w:t>neu a</w:t>
      </w:r>
      <w:r w:rsidRPr="00A14572">
        <w:rPr>
          <w:rFonts w:eastAsia="Times New Roman" w:cs="Calibri"/>
          <w:spacing w:val="-1"/>
          <w:sz w:val="28"/>
          <w:szCs w:val="28"/>
          <w:lang w:val="en-GB" w:eastAsia="en-GB"/>
        </w:rPr>
        <w:t xml:space="preserve"> oedd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lleol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pacing w:val="31"/>
          <w:sz w:val="28"/>
          <w:szCs w:val="28"/>
          <w:lang w:val="en-GB" w:eastAsia="en-GB"/>
        </w:rPr>
        <w:t xml:space="preserve"> </w:t>
      </w:r>
      <w:r w:rsidRPr="00A14572">
        <w:rPr>
          <w:rFonts w:eastAsia="Times New Roman" w:cs="Calibri"/>
          <w:spacing w:val="-1"/>
          <w:sz w:val="28"/>
          <w:szCs w:val="28"/>
          <w:lang w:val="en-GB" w:eastAsia="en-GB"/>
        </w:rPr>
        <w:t>Nghymru,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74</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Deddf</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Gwasanaethau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Cymdeithasol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Llesiant</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(Cymru)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2014,</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Lloegr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22</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Deddf Plant </w:t>
      </w:r>
      <w:r w:rsidRPr="00A14572">
        <w:rPr>
          <w:rFonts w:eastAsia="Times New Roman" w:cs="Calibri"/>
          <w:sz w:val="28"/>
          <w:szCs w:val="28"/>
          <w:lang w:val="en-GB" w:eastAsia="en-GB"/>
        </w:rPr>
        <w:t>1989.</w:t>
      </w:r>
    </w:p>
    <w:p w:rsidR="00A14572" w:rsidRPr="00337ADB" w:rsidRDefault="00A14572" w:rsidP="00A14572">
      <w:pPr>
        <w:widowControl w:val="0"/>
        <w:kinsoku w:val="0"/>
        <w:overflowPunct w:val="0"/>
        <w:autoSpaceDE w:val="0"/>
        <w:autoSpaceDN w:val="0"/>
        <w:adjustRightInd w:val="0"/>
        <w:spacing w:before="5"/>
        <w:ind w:left="0" w:right="0" w:firstLine="0"/>
        <w:rPr>
          <w:rFonts w:eastAsia="Times New Roman" w:cs="Calibri"/>
          <w:szCs w:val="28"/>
          <w:lang w:val="en-GB" w:eastAsia="en-GB"/>
        </w:rPr>
      </w:pPr>
    </w:p>
    <w:p w:rsidR="00337ADB" w:rsidRPr="00337ADB" w:rsidRDefault="00FB3318" w:rsidP="00337ADB">
      <w:pPr>
        <w:widowControl w:val="0"/>
        <w:kinsoku w:val="0"/>
        <w:overflowPunct w:val="0"/>
        <w:autoSpaceDE w:val="0"/>
        <w:autoSpaceDN w:val="0"/>
        <w:adjustRightInd w:val="0"/>
        <w:spacing w:line="20" w:lineRule="atLeast"/>
        <w:ind w:left="0" w:right="0" w:firstLine="0"/>
        <w:rPr>
          <w:rFonts w:eastAsia="Times New Roman" w:cs="Calibri"/>
          <w:szCs w:val="28"/>
          <w:lang w:val="en-GB" w:eastAsia="en-GB"/>
        </w:rPr>
      </w:pPr>
      <w:r w:rsidRPr="00337ADB">
        <w:rPr>
          <w:rFonts w:eastAsia="Times New Roman" w:cs="Calibri"/>
          <w:noProof/>
          <w:szCs w:val="28"/>
          <w:lang w:val="en-GB" w:eastAsia="en-GB"/>
        </w:rPr>
        <mc:AlternateContent>
          <mc:Choice Requires="wpg">
            <w:drawing>
              <wp:inline distT="0" distB="0" distL="0" distR="0">
                <wp:extent cx="1839595" cy="12700"/>
                <wp:effectExtent l="9525" t="4445" r="8255" b="1905"/>
                <wp:docPr id="272"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700"/>
                          <a:chOff x="0" y="0"/>
                          <a:chExt cx="2897" cy="20"/>
                        </a:xfrm>
                      </wpg:grpSpPr>
                      <wps:wsp>
                        <wps:cNvPr id="273" name="Freeform 574"/>
                        <wps:cNvSpPr>
                          <a:spLocks/>
                        </wps:cNvSpPr>
                        <wps:spPr bwMode="auto">
                          <a:xfrm>
                            <a:off x="8" y="8"/>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E0966" id="Group 573" o:spid="_x0000_s1026" style="width:144.85pt;height:1pt;mso-position-horizontal-relative:char;mso-position-vertical-relative:line" coordsize="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">
                <v:shape id="Freeform 574" o:spid="_x0000_s1027" style="position:absolute;left:8;top:8;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" path="m,l2880,e" filled="f" strokeweight=".28925mm">
                  <v:path arrowok="t" o:connecttype="custom" o:connectlocs="0,0;2880,0" o:connectangles="0,0"/>
                </v:shape>
                <w10:anchorlock/>
              </v:group>
            </w:pict>
          </mc:Fallback>
        </mc:AlternateContent>
      </w:r>
    </w:p>
    <w:p w:rsidR="00337ADB" w:rsidRPr="00337ADB" w:rsidRDefault="00337ADB" w:rsidP="00337ADB">
      <w:pPr>
        <w:widowControl w:val="0"/>
        <w:kinsoku w:val="0"/>
        <w:overflowPunct w:val="0"/>
        <w:autoSpaceDE w:val="0"/>
        <w:autoSpaceDN w:val="0"/>
        <w:adjustRightInd w:val="0"/>
        <w:spacing w:before="82"/>
        <w:ind w:left="0" w:right="110" w:firstLine="0"/>
        <w:rPr>
          <w:rFonts w:eastAsia="Times New Roman" w:cs="Calibri"/>
          <w:spacing w:val="-1"/>
          <w:szCs w:val="28"/>
          <w:lang w:val="en-GB" w:eastAsia="en-GB"/>
        </w:rPr>
      </w:pPr>
      <w:r w:rsidRPr="00337ADB">
        <w:rPr>
          <w:rFonts w:eastAsia="Times New Roman" w:cs="Calibri"/>
          <w:position w:val="9"/>
          <w:szCs w:val="28"/>
          <w:lang w:val="en-GB" w:eastAsia="en-GB"/>
        </w:rPr>
        <w:t>[1]</w:t>
      </w:r>
      <w:r w:rsidRPr="00337ADB">
        <w:rPr>
          <w:rFonts w:eastAsia="Times New Roman" w:cs="Calibri"/>
          <w:spacing w:val="17"/>
          <w:position w:val="9"/>
          <w:szCs w:val="28"/>
          <w:lang w:val="en-GB" w:eastAsia="en-GB"/>
        </w:rPr>
        <w:t xml:space="preserve"> </w:t>
      </w:r>
      <w:r w:rsidRPr="00337ADB">
        <w:rPr>
          <w:rFonts w:eastAsia="Times New Roman" w:cs="Calibri"/>
          <w:spacing w:val="-1"/>
          <w:szCs w:val="28"/>
          <w:lang w:val="en-GB" w:eastAsia="en-GB"/>
        </w:rPr>
        <w:t>Plentyn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sy'n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derbyn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 xml:space="preserve">gofal </w:t>
      </w:r>
      <w:r w:rsidRPr="00337ADB">
        <w:rPr>
          <w:rFonts w:eastAsia="Times New Roman" w:cs="Calibri"/>
          <w:spacing w:val="-2"/>
          <w:szCs w:val="28"/>
          <w:lang w:val="en-GB" w:eastAsia="en-GB"/>
        </w:rPr>
        <w:t>yw</w:t>
      </w:r>
      <w:r w:rsidRPr="00337ADB">
        <w:rPr>
          <w:rFonts w:eastAsia="Times New Roman" w:cs="Calibri"/>
          <w:spacing w:val="-4"/>
          <w:szCs w:val="28"/>
          <w:lang w:val="en-GB" w:eastAsia="en-GB"/>
        </w:rPr>
        <w:t xml:space="preserve"> </w:t>
      </w:r>
      <w:r w:rsidRPr="00337ADB">
        <w:rPr>
          <w:rFonts w:eastAsia="Times New Roman" w:cs="Calibri"/>
          <w:spacing w:val="-1"/>
          <w:szCs w:val="28"/>
          <w:lang w:val="en-GB" w:eastAsia="en-GB"/>
        </w:rPr>
        <w:t>plentyn</w:t>
      </w:r>
      <w:r w:rsidRPr="00337ADB">
        <w:rPr>
          <w:rFonts w:eastAsia="Times New Roman" w:cs="Calibri"/>
          <w:spacing w:val="3"/>
          <w:szCs w:val="28"/>
          <w:lang w:val="en-GB" w:eastAsia="en-GB"/>
        </w:rPr>
        <w:t xml:space="preserve"> </w:t>
      </w:r>
      <w:r w:rsidRPr="00337ADB">
        <w:rPr>
          <w:rFonts w:eastAsia="Times New Roman" w:cs="Calibri"/>
          <w:szCs w:val="28"/>
          <w:lang w:val="en-GB" w:eastAsia="en-GB"/>
        </w:rPr>
        <w:t>y</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mae'r awdurdod</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lleol</w:t>
      </w:r>
      <w:r w:rsidRPr="00337ADB">
        <w:rPr>
          <w:rFonts w:eastAsia="Times New Roman" w:cs="Calibri"/>
          <w:szCs w:val="28"/>
          <w:lang w:val="en-GB" w:eastAsia="en-GB"/>
        </w:rPr>
        <w:t xml:space="preserve"> </w:t>
      </w:r>
      <w:r w:rsidRPr="00337ADB">
        <w:rPr>
          <w:rFonts w:eastAsia="Times New Roman" w:cs="Calibri"/>
          <w:spacing w:val="-2"/>
          <w:szCs w:val="28"/>
          <w:lang w:val="en-GB" w:eastAsia="en-GB"/>
        </w:rPr>
        <w:t>yn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gofalu</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 xml:space="preserve">amdano/amdani </w:t>
      </w:r>
      <w:r w:rsidRPr="00337ADB">
        <w:rPr>
          <w:rFonts w:eastAsia="Times New Roman" w:cs="Calibri"/>
          <w:szCs w:val="28"/>
          <w:lang w:val="en-GB" w:eastAsia="en-GB"/>
        </w:rPr>
        <w:t>o</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dan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Adran</w:t>
      </w:r>
      <w:r w:rsidRPr="00337ADB">
        <w:rPr>
          <w:rFonts w:eastAsia="Times New Roman" w:cs="Calibri"/>
          <w:szCs w:val="28"/>
          <w:lang w:val="en-GB" w:eastAsia="en-GB"/>
        </w:rPr>
        <w:t xml:space="preserve"> 74</w:t>
      </w:r>
      <w:r w:rsidRPr="00337ADB">
        <w:rPr>
          <w:rFonts w:eastAsia="Times New Roman" w:cs="Calibri"/>
          <w:spacing w:val="61"/>
          <w:szCs w:val="28"/>
          <w:lang w:val="en-GB" w:eastAsia="en-GB"/>
        </w:rPr>
        <w:t xml:space="preserve"> </w:t>
      </w:r>
      <w:r w:rsidRPr="00337ADB">
        <w:rPr>
          <w:rFonts w:eastAsia="Times New Roman" w:cs="Calibri"/>
          <w:spacing w:val="-1"/>
          <w:szCs w:val="28"/>
          <w:lang w:val="en-GB" w:eastAsia="en-GB"/>
        </w:rPr>
        <w:t>Deddf Gwasanaethau</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 xml:space="preserve">Cymdeithasol </w:t>
      </w:r>
      <w:r w:rsidRPr="00337ADB">
        <w:rPr>
          <w:rFonts w:eastAsia="Times New Roman" w:cs="Calibri"/>
          <w:szCs w:val="28"/>
          <w:lang w:val="en-GB" w:eastAsia="en-GB"/>
        </w:rPr>
        <w:t xml:space="preserve">a </w:t>
      </w:r>
      <w:r w:rsidRPr="00337ADB">
        <w:rPr>
          <w:rFonts w:eastAsia="Times New Roman" w:cs="Calibri"/>
          <w:spacing w:val="-1"/>
          <w:szCs w:val="28"/>
          <w:lang w:val="en-GB" w:eastAsia="en-GB"/>
        </w:rPr>
        <w:t>Llesiant (Cymru)</w:t>
      </w:r>
      <w:r w:rsidRPr="00337ADB">
        <w:rPr>
          <w:rFonts w:eastAsia="Times New Roman" w:cs="Calibri"/>
          <w:spacing w:val="1"/>
          <w:szCs w:val="28"/>
          <w:lang w:val="en-GB" w:eastAsia="en-GB"/>
        </w:rPr>
        <w:t xml:space="preserve"> </w:t>
      </w:r>
      <w:r w:rsidRPr="00337ADB">
        <w:rPr>
          <w:rFonts w:eastAsia="Times New Roman" w:cs="Calibri"/>
          <w:spacing w:val="-1"/>
          <w:szCs w:val="28"/>
          <w:lang w:val="en-GB" w:eastAsia="en-GB"/>
        </w:rPr>
        <w:t>2014</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neu</w:t>
      </w:r>
      <w:r w:rsidRPr="00337ADB">
        <w:rPr>
          <w:rFonts w:eastAsia="Times New Roman" w:cs="Calibri"/>
          <w:szCs w:val="28"/>
          <w:lang w:val="en-GB" w:eastAsia="en-GB"/>
        </w:rPr>
        <w:t xml:space="preserve"> o</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dan</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Adran</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22(1)</w:t>
      </w:r>
      <w:r w:rsidRPr="00337ADB">
        <w:rPr>
          <w:rFonts w:eastAsia="Times New Roman" w:cs="Calibri"/>
          <w:spacing w:val="1"/>
          <w:szCs w:val="28"/>
          <w:lang w:val="en-GB" w:eastAsia="en-GB"/>
        </w:rPr>
        <w:t xml:space="preserve"> </w:t>
      </w:r>
      <w:r w:rsidRPr="00337ADB">
        <w:rPr>
          <w:rFonts w:eastAsia="Times New Roman" w:cs="Calibri"/>
          <w:spacing w:val="-2"/>
          <w:szCs w:val="28"/>
          <w:lang w:val="en-GB" w:eastAsia="en-GB"/>
        </w:rPr>
        <w:t>Deddf</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Plant</w:t>
      </w:r>
      <w:r w:rsidRPr="00337ADB">
        <w:rPr>
          <w:rFonts w:eastAsia="Times New Roman" w:cs="Calibri"/>
          <w:spacing w:val="-3"/>
          <w:szCs w:val="28"/>
          <w:lang w:val="en-GB" w:eastAsia="en-GB"/>
        </w:rPr>
        <w:t xml:space="preserve"> </w:t>
      </w:r>
      <w:r w:rsidRPr="00337ADB">
        <w:rPr>
          <w:rFonts w:eastAsia="Times New Roman" w:cs="Calibri"/>
          <w:spacing w:val="-1"/>
          <w:szCs w:val="28"/>
          <w:lang w:val="en-GB" w:eastAsia="en-GB"/>
        </w:rPr>
        <w:t>1989</w:t>
      </w:r>
      <w:r w:rsidRPr="00337ADB">
        <w:rPr>
          <w:rFonts w:eastAsia="Times New Roman" w:cs="Calibri"/>
          <w:szCs w:val="28"/>
          <w:lang w:val="en-GB" w:eastAsia="en-GB"/>
        </w:rPr>
        <w:t xml:space="preserve"> ar</w:t>
      </w:r>
      <w:r w:rsidRPr="00337ADB">
        <w:rPr>
          <w:rFonts w:eastAsia="Times New Roman" w:cs="Calibri"/>
          <w:spacing w:val="69"/>
          <w:szCs w:val="28"/>
          <w:lang w:val="en-GB" w:eastAsia="en-GB"/>
        </w:rPr>
        <w:t xml:space="preserve"> </w:t>
      </w:r>
      <w:r w:rsidRPr="00337ADB">
        <w:rPr>
          <w:rFonts w:eastAsia="Times New Roman" w:cs="Calibri"/>
          <w:spacing w:val="-2"/>
          <w:szCs w:val="28"/>
          <w:lang w:val="en-GB" w:eastAsia="en-GB"/>
        </w:rPr>
        <w:t>yr</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adeg</w:t>
      </w:r>
      <w:r w:rsidRPr="00337ADB">
        <w:rPr>
          <w:rFonts w:eastAsia="Times New Roman" w:cs="Calibri"/>
          <w:szCs w:val="28"/>
          <w:lang w:val="en-GB" w:eastAsia="en-GB"/>
        </w:rPr>
        <w:t xml:space="preserve"> y</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gwneir</w:t>
      </w:r>
      <w:r w:rsidRPr="00337ADB">
        <w:rPr>
          <w:rFonts w:eastAsia="Times New Roman" w:cs="Calibri"/>
          <w:spacing w:val="1"/>
          <w:szCs w:val="28"/>
          <w:lang w:val="en-GB" w:eastAsia="en-GB"/>
        </w:rPr>
        <w:t xml:space="preserve"> </w:t>
      </w:r>
      <w:r w:rsidRPr="00337ADB">
        <w:rPr>
          <w:rFonts w:eastAsia="Times New Roman" w:cs="Calibri"/>
          <w:spacing w:val="-1"/>
          <w:szCs w:val="28"/>
          <w:lang w:val="en-GB" w:eastAsia="en-GB"/>
        </w:rPr>
        <w:t>cais</w:t>
      </w:r>
      <w:r w:rsidRPr="00337ADB">
        <w:rPr>
          <w:rFonts w:eastAsia="Times New Roman" w:cs="Calibri"/>
          <w:spacing w:val="1"/>
          <w:szCs w:val="28"/>
          <w:lang w:val="en-GB" w:eastAsia="en-GB"/>
        </w:rPr>
        <w:t xml:space="preserve"> </w:t>
      </w:r>
      <w:r w:rsidRPr="00337ADB">
        <w:rPr>
          <w:rFonts w:eastAsia="Times New Roman" w:cs="Calibri"/>
          <w:szCs w:val="28"/>
          <w:lang w:val="en-GB" w:eastAsia="en-GB"/>
        </w:rPr>
        <w:t>i</w:t>
      </w:r>
      <w:r w:rsidRPr="00337ADB">
        <w:rPr>
          <w:rFonts w:eastAsia="Times New Roman" w:cs="Calibri"/>
          <w:spacing w:val="-3"/>
          <w:szCs w:val="28"/>
          <w:lang w:val="en-GB" w:eastAsia="en-GB"/>
        </w:rPr>
        <w:t xml:space="preserve"> </w:t>
      </w:r>
      <w:r w:rsidRPr="00337ADB">
        <w:rPr>
          <w:rFonts w:eastAsia="Times New Roman" w:cs="Calibri"/>
          <w:spacing w:val="-1"/>
          <w:szCs w:val="28"/>
          <w:lang w:val="en-GB" w:eastAsia="en-GB"/>
        </w:rPr>
        <w:t xml:space="preserve">ysgol </w:t>
      </w:r>
      <w:r w:rsidRPr="00337ADB">
        <w:rPr>
          <w:rFonts w:eastAsia="Times New Roman" w:cs="Calibri"/>
          <w:spacing w:val="-2"/>
          <w:szCs w:val="28"/>
          <w:lang w:val="en-GB" w:eastAsia="en-GB"/>
        </w:rPr>
        <w:t>ac</w:t>
      </w:r>
      <w:r w:rsidRPr="00337ADB">
        <w:rPr>
          <w:rFonts w:eastAsia="Times New Roman" w:cs="Calibri"/>
          <w:spacing w:val="1"/>
          <w:szCs w:val="28"/>
          <w:lang w:val="en-GB" w:eastAsia="en-GB"/>
        </w:rPr>
        <w:t xml:space="preserve"> </w:t>
      </w:r>
      <w:r w:rsidRPr="00337ADB">
        <w:rPr>
          <w:rFonts w:eastAsia="Times New Roman" w:cs="Calibri"/>
          <w:szCs w:val="28"/>
          <w:lang w:val="en-GB" w:eastAsia="en-GB"/>
        </w:rPr>
        <w:t>y</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mae'r awdurdod</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wedi</w:t>
      </w:r>
      <w:r w:rsidRPr="00337ADB">
        <w:rPr>
          <w:rFonts w:eastAsia="Times New Roman" w:cs="Calibri"/>
          <w:szCs w:val="28"/>
          <w:lang w:val="en-GB" w:eastAsia="en-GB"/>
        </w:rPr>
        <w:t xml:space="preserve"> </w:t>
      </w:r>
      <w:r w:rsidRPr="00337ADB">
        <w:rPr>
          <w:rFonts w:eastAsia="Times New Roman" w:cs="Calibri"/>
          <w:spacing w:val="-1"/>
          <w:szCs w:val="28"/>
          <w:lang w:val="en-GB" w:eastAsia="en-GB"/>
        </w:rPr>
        <w:t>cadarnhau</w:t>
      </w:r>
      <w:r w:rsidRPr="00337ADB">
        <w:rPr>
          <w:rFonts w:eastAsia="Times New Roman" w:cs="Calibri"/>
          <w:szCs w:val="28"/>
          <w:lang w:val="en-GB" w:eastAsia="en-GB"/>
        </w:rPr>
        <w:t xml:space="preserve"> y</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bydd</w:t>
      </w:r>
      <w:r w:rsidRPr="00337ADB">
        <w:rPr>
          <w:rFonts w:eastAsia="Times New Roman" w:cs="Calibri"/>
          <w:szCs w:val="28"/>
          <w:lang w:val="en-GB" w:eastAsia="en-GB"/>
        </w:rPr>
        <w:t xml:space="preserve"> </w:t>
      </w:r>
      <w:r w:rsidRPr="00337ADB">
        <w:rPr>
          <w:rFonts w:eastAsia="Times New Roman" w:cs="Calibri"/>
          <w:spacing w:val="-2"/>
          <w:szCs w:val="28"/>
          <w:lang w:val="en-GB" w:eastAsia="en-GB"/>
        </w:rPr>
        <w:t>yn</w:t>
      </w:r>
      <w:r w:rsidRPr="00337ADB">
        <w:rPr>
          <w:rFonts w:eastAsia="Times New Roman" w:cs="Calibri"/>
          <w:szCs w:val="28"/>
          <w:lang w:val="en-GB" w:eastAsia="en-GB"/>
        </w:rPr>
        <w:t xml:space="preserve"> dal i </w:t>
      </w:r>
      <w:r w:rsidRPr="00337ADB">
        <w:rPr>
          <w:rFonts w:eastAsia="Times New Roman" w:cs="Calibri"/>
          <w:spacing w:val="-1"/>
          <w:szCs w:val="28"/>
          <w:lang w:val="en-GB" w:eastAsia="en-GB"/>
        </w:rPr>
        <w:t>dderbyn</w:t>
      </w:r>
      <w:r w:rsidRPr="00337ADB">
        <w:rPr>
          <w:rFonts w:eastAsia="Times New Roman" w:cs="Calibri"/>
          <w:spacing w:val="-2"/>
          <w:szCs w:val="28"/>
          <w:lang w:val="en-GB" w:eastAsia="en-GB"/>
        </w:rPr>
        <w:t xml:space="preserve"> </w:t>
      </w:r>
      <w:r w:rsidRPr="00337ADB">
        <w:rPr>
          <w:rFonts w:eastAsia="Times New Roman" w:cs="Calibri"/>
          <w:szCs w:val="28"/>
          <w:lang w:val="en-GB" w:eastAsia="en-GB"/>
        </w:rPr>
        <w:t>gofal</w:t>
      </w:r>
      <w:r w:rsidRPr="00337ADB">
        <w:rPr>
          <w:rFonts w:eastAsia="Times New Roman" w:cs="Calibri"/>
          <w:spacing w:val="-3"/>
          <w:szCs w:val="28"/>
          <w:lang w:val="en-GB" w:eastAsia="en-GB"/>
        </w:rPr>
        <w:t xml:space="preserve"> </w:t>
      </w:r>
      <w:r w:rsidRPr="00337ADB">
        <w:rPr>
          <w:rFonts w:eastAsia="Times New Roman" w:cs="Calibri"/>
          <w:szCs w:val="28"/>
          <w:lang w:val="en-GB" w:eastAsia="en-GB"/>
        </w:rPr>
        <w:t>ar</w:t>
      </w:r>
      <w:r w:rsidRPr="00337ADB">
        <w:rPr>
          <w:rFonts w:eastAsia="Times New Roman" w:cs="Calibri"/>
          <w:spacing w:val="-1"/>
          <w:szCs w:val="28"/>
          <w:lang w:val="en-GB" w:eastAsia="en-GB"/>
        </w:rPr>
        <w:t xml:space="preserve"> </w:t>
      </w:r>
      <w:r w:rsidRPr="00337ADB">
        <w:rPr>
          <w:rFonts w:eastAsia="Times New Roman" w:cs="Calibri"/>
          <w:spacing w:val="-2"/>
          <w:szCs w:val="28"/>
          <w:lang w:val="en-GB" w:eastAsia="en-GB"/>
        </w:rPr>
        <w:t>yr</w:t>
      </w:r>
      <w:r w:rsidRPr="00337ADB">
        <w:rPr>
          <w:rFonts w:eastAsia="Times New Roman" w:cs="Calibri"/>
          <w:spacing w:val="57"/>
          <w:szCs w:val="28"/>
          <w:lang w:val="en-GB" w:eastAsia="en-GB"/>
        </w:rPr>
        <w:t xml:space="preserve"> </w:t>
      </w:r>
      <w:r w:rsidRPr="00337ADB">
        <w:rPr>
          <w:rFonts w:eastAsia="Times New Roman" w:cs="Calibri"/>
          <w:spacing w:val="-1"/>
          <w:szCs w:val="28"/>
          <w:lang w:val="en-GB" w:eastAsia="en-GB"/>
        </w:rPr>
        <w:t>adeg</w:t>
      </w:r>
      <w:r w:rsidRPr="00337ADB">
        <w:rPr>
          <w:rFonts w:eastAsia="Times New Roman" w:cs="Calibri"/>
          <w:szCs w:val="28"/>
          <w:lang w:val="en-GB" w:eastAsia="en-GB"/>
        </w:rPr>
        <w:t xml:space="preserve"> y</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caiff</w:t>
      </w:r>
      <w:r w:rsidRPr="00337ADB">
        <w:rPr>
          <w:rFonts w:eastAsia="Times New Roman" w:cs="Calibri"/>
          <w:spacing w:val="2"/>
          <w:szCs w:val="28"/>
          <w:lang w:val="en-GB" w:eastAsia="en-GB"/>
        </w:rPr>
        <w:t xml:space="preserve"> </w:t>
      </w:r>
      <w:r w:rsidRPr="00337ADB">
        <w:rPr>
          <w:rFonts w:eastAsia="Times New Roman" w:cs="Calibri"/>
          <w:szCs w:val="28"/>
          <w:lang w:val="en-GB" w:eastAsia="en-GB"/>
        </w:rPr>
        <w:t>ei</w:t>
      </w:r>
      <w:r w:rsidRPr="00337ADB">
        <w:rPr>
          <w:rFonts w:eastAsia="Times New Roman" w:cs="Calibri"/>
          <w:spacing w:val="-1"/>
          <w:szCs w:val="28"/>
          <w:lang w:val="en-GB" w:eastAsia="en-GB"/>
        </w:rPr>
        <w:t xml:space="preserve"> d(d)erbyn</w:t>
      </w:r>
      <w:r w:rsidRPr="00337ADB">
        <w:rPr>
          <w:rFonts w:eastAsia="Times New Roman" w:cs="Calibri"/>
          <w:spacing w:val="-2"/>
          <w:szCs w:val="28"/>
          <w:lang w:val="en-GB" w:eastAsia="en-GB"/>
        </w:rPr>
        <w:t xml:space="preserve"> </w:t>
      </w:r>
      <w:r w:rsidRPr="00337ADB">
        <w:rPr>
          <w:rFonts w:eastAsia="Times New Roman" w:cs="Calibri"/>
          <w:spacing w:val="-1"/>
          <w:szCs w:val="28"/>
          <w:lang w:val="en-GB" w:eastAsia="en-GB"/>
        </w:rPr>
        <w:t>i'r</w:t>
      </w:r>
      <w:r w:rsidRPr="00337ADB">
        <w:rPr>
          <w:rFonts w:eastAsia="Times New Roman" w:cs="Calibri"/>
          <w:spacing w:val="1"/>
          <w:szCs w:val="28"/>
          <w:lang w:val="en-GB" w:eastAsia="en-GB"/>
        </w:rPr>
        <w:t xml:space="preserve"> </w:t>
      </w:r>
      <w:r w:rsidRPr="00337ADB">
        <w:rPr>
          <w:rFonts w:eastAsia="Times New Roman" w:cs="Calibri"/>
          <w:spacing w:val="-1"/>
          <w:szCs w:val="28"/>
          <w:lang w:val="en-GB" w:eastAsia="en-GB"/>
        </w:rPr>
        <w:t>ysgol.</w:t>
      </w:r>
    </w:p>
    <w:p w:rsidR="00A14572" w:rsidRPr="00A14572" w:rsidRDefault="00A14572" w:rsidP="00E76FD8">
      <w:pPr>
        <w:widowControl w:val="0"/>
        <w:numPr>
          <w:ilvl w:val="0"/>
          <w:numId w:val="36"/>
        </w:numPr>
        <w:tabs>
          <w:tab w:val="left" w:pos="551"/>
        </w:tabs>
        <w:kinsoku w:val="0"/>
        <w:overflowPunct w:val="0"/>
        <w:autoSpaceDE w:val="0"/>
        <w:autoSpaceDN w:val="0"/>
        <w:adjustRightInd w:val="0"/>
        <w:ind w:right="0" w:hanging="408"/>
        <w:rPr>
          <w:rFonts w:eastAsia="Times New Roman" w:cs="Calibri"/>
          <w:spacing w:val="-1"/>
          <w:sz w:val="28"/>
          <w:szCs w:val="28"/>
          <w:lang w:val="en-GB" w:eastAsia="en-GB"/>
        </w:rPr>
      </w:pPr>
      <w:r w:rsidRPr="00A14572">
        <w:rPr>
          <w:rFonts w:eastAsia="Times New Roman" w:cs="Calibri"/>
          <w:sz w:val="28"/>
          <w:szCs w:val="28"/>
          <w:lang w:val="en-GB" w:eastAsia="en-GB"/>
        </w:rPr>
        <w:lastRenderedPageBreak/>
        <w:t>Plant</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fewn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cyflwynir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amdani.</w:t>
      </w:r>
    </w:p>
    <w:p w:rsidR="00A14572" w:rsidRPr="00A14572" w:rsidRDefault="00A14572" w:rsidP="00A14572">
      <w:pPr>
        <w:widowControl w:val="0"/>
        <w:tabs>
          <w:tab w:val="left" w:pos="551"/>
        </w:tabs>
        <w:kinsoku w:val="0"/>
        <w:overflowPunct w:val="0"/>
        <w:autoSpaceDE w:val="0"/>
        <w:autoSpaceDN w:val="0"/>
        <w:adjustRightInd w:val="0"/>
        <w:ind w:left="0" w:right="0" w:firstLine="0"/>
        <w:rPr>
          <w:rFonts w:eastAsia="Times New Roman" w:cs="Calibri"/>
          <w:spacing w:val="-1"/>
          <w:sz w:val="28"/>
          <w:szCs w:val="28"/>
          <w:lang w:val="en-GB" w:eastAsia="en-GB"/>
        </w:rPr>
      </w:pPr>
    </w:p>
    <w:p w:rsidR="00A14572" w:rsidRPr="00A14572" w:rsidRDefault="00A14572" w:rsidP="00E76FD8">
      <w:pPr>
        <w:widowControl w:val="0"/>
        <w:numPr>
          <w:ilvl w:val="0"/>
          <w:numId w:val="36"/>
        </w:numPr>
        <w:tabs>
          <w:tab w:val="left" w:pos="531"/>
        </w:tabs>
        <w:kinsoku w:val="0"/>
        <w:overflowPunct w:val="0"/>
        <w:autoSpaceDE w:val="0"/>
        <w:autoSpaceDN w:val="0"/>
        <w:adjustRightInd w:val="0"/>
        <w:spacing w:before="39"/>
        <w:ind w:right="226"/>
        <w:rPr>
          <w:rFonts w:eastAsia="Times New Roman" w:cs="Calibri"/>
          <w:spacing w:val="-1"/>
          <w:sz w:val="28"/>
          <w:szCs w:val="28"/>
          <w:lang w:val="en-GB" w:eastAsia="en-GB"/>
        </w:rPr>
      </w:pP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hŷn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gofrestr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pan</w:t>
      </w:r>
      <w:r w:rsidRPr="00A14572">
        <w:rPr>
          <w:rFonts w:eastAsia="Times New Roman" w:cs="Calibri"/>
          <w:spacing w:val="30"/>
          <w:sz w:val="28"/>
          <w:szCs w:val="28"/>
          <w:lang w:val="en-GB" w:eastAsia="en-GB"/>
        </w:rPr>
        <w:t xml:space="preserve"> </w:t>
      </w:r>
      <w:r w:rsidRPr="00A14572">
        <w:rPr>
          <w:rFonts w:eastAsia="Times New Roman" w:cs="Calibri"/>
          <w:sz w:val="28"/>
          <w:szCs w:val="28"/>
          <w:lang w:val="en-GB" w:eastAsia="en-GB"/>
        </w:rPr>
        <w:t xml:space="preserve">gânt eu </w:t>
      </w:r>
      <w:r w:rsidRPr="00A14572">
        <w:rPr>
          <w:rFonts w:eastAsia="Times New Roman" w:cs="Calibri"/>
          <w:spacing w:val="-1"/>
          <w:sz w:val="28"/>
          <w:szCs w:val="28"/>
          <w:lang w:val="en-GB" w:eastAsia="en-GB"/>
        </w:rPr>
        <w:t>derbyn.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Diffinnir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lawn,</w:t>
      </w:r>
      <w:r w:rsidRPr="00A14572">
        <w:rPr>
          <w:rFonts w:eastAsia="Times New Roman" w:cs="Calibri"/>
          <w:spacing w:val="30"/>
          <w:sz w:val="28"/>
          <w:szCs w:val="28"/>
          <w:lang w:val="en-GB" w:eastAsia="en-GB"/>
        </w:rPr>
        <w:t xml:space="preserve"> </w:t>
      </w:r>
      <w:r w:rsidRPr="00A14572">
        <w:rPr>
          <w:rFonts w:eastAsia="Times New Roman" w:cs="Calibri"/>
          <w:sz w:val="28"/>
          <w:szCs w:val="28"/>
          <w:lang w:val="en-GB" w:eastAsia="en-GB"/>
        </w:rPr>
        <w:t xml:space="preserve">hanner </w:t>
      </w:r>
      <w:r w:rsidRPr="00A14572">
        <w:rPr>
          <w:rFonts w:eastAsia="Times New Roman" w:cs="Calibri"/>
          <w:spacing w:val="-2"/>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rhiant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rennir),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llysfrodyr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lyschwiorydd</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cyd-fyw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fabwysiadwyd.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achos,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adeg</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cyflwyno'r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rhaid</w:t>
      </w:r>
      <w:r w:rsidRPr="00A14572">
        <w:rPr>
          <w:rFonts w:eastAsia="Times New Roman" w:cs="Calibri"/>
          <w:sz w:val="28"/>
          <w:szCs w:val="28"/>
          <w:lang w:val="en-GB" w:eastAsia="en-GB"/>
        </w:rPr>
        <w:t xml:space="preserve"> 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fyw</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z w:val="28"/>
          <w:szCs w:val="28"/>
          <w:lang w:val="en-GB" w:eastAsia="en-GB"/>
        </w:rPr>
        <w:t xml:space="preserve"> </w:t>
      </w:r>
      <w:r w:rsidRPr="00A14572">
        <w:rPr>
          <w:rFonts w:eastAsia="Times New Roman" w:cs="Calibri"/>
          <w:spacing w:val="7"/>
          <w:sz w:val="28"/>
          <w:szCs w:val="28"/>
          <w:lang w:val="en-GB" w:eastAsia="en-GB"/>
        </w:rPr>
        <w:t xml:space="preserve"> </w:t>
      </w:r>
      <w:r w:rsidRPr="00A14572">
        <w:rPr>
          <w:rFonts w:eastAsia="Times New Roman" w:cs="Calibri"/>
          <w:spacing w:val="-2"/>
          <w:sz w:val="28"/>
          <w:szCs w:val="28"/>
          <w:lang w:val="en-GB" w:eastAsia="en-GB"/>
        </w:rPr>
        <w:t>Dylid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perthynas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chwiorydd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glir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76"/>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genedigaethau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lluosog,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nad </w:t>
      </w:r>
      <w:r w:rsidRPr="00A14572">
        <w:rPr>
          <w:rFonts w:eastAsia="Times New Roman" w:cs="Calibri"/>
          <w:spacing w:val="-2"/>
          <w:sz w:val="28"/>
          <w:szCs w:val="28"/>
          <w:lang w:val="en-GB" w:eastAsia="en-GB"/>
        </w:rPr>
        <w:t>yw'n</w:t>
      </w:r>
      <w:r w:rsidRPr="00A14572">
        <w:rPr>
          <w:rFonts w:eastAsia="Times New Roman" w:cs="Calibri"/>
          <w:sz w:val="28"/>
          <w:szCs w:val="28"/>
          <w:lang w:val="en-GB" w:eastAsia="en-GB"/>
        </w:rPr>
        <w:t xml:space="preserve"> bosib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z w:val="28"/>
          <w:szCs w:val="28"/>
          <w:lang w:val="en-GB" w:eastAsia="en-GB"/>
        </w:rPr>
        <w:t xml:space="preserve"> pa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ddylai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41"/>
          <w:sz w:val="28"/>
          <w:szCs w:val="28"/>
          <w:lang w:val="en-GB" w:eastAsia="en-GB"/>
        </w:rPr>
        <w:t xml:space="preserve"> </w:t>
      </w:r>
      <w:r w:rsidRPr="00A14572">
        <w:rPr>
          <w:rFonts w:eastAsia="Times New Roman" w:cs="Calibri"/>
          <w:sz w:val="28"/>
          <w:szCs w:val="28"/>
          <w:lang w:val="en-GB" w:eastAsia="en-GB"/>
        </w:rPr>
        <w:t xml:space="preserve">lle'n </w:t>
      </w:r>
      <w:r w:rsidRPr="00A14572">
        <w:rPr>
          <w:rFonts w:eastAsia="Times New Roman" w:cs="Calibri"/>
          <w:spacing w:val="-1"/>
          <w:sz w:val="28"/>
          <w:szCs w:val="28"/>
          <w:lang w:val="en-GB" w:eastAsia="en-GB"/>
        </w:rPr>
        <w:t xml:space="preserve">gyntaf </w:t>
      </w:r>
      <w:r w:rsidRPr="00A14572">
        <w:rPr>
          <w:rFonts w:eastAsia="Times New Roman" w:cs="Calibri"/>
          <w:sz w:val="28"/>
          <w:szCs w:val="28"/>
          <w:lang w:val="en-GB" w:eastAsia="en-GB"/>
        </w:rPr>
        <w:t>neu 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dymuno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lleoliad </w:t>
      </w:r>
      <w:r w:rsidRPr="00A14572">
        <w:rPr>
          <w:rFonts w:eastAsia="Times New Roman" w:cs="Calibri"/>
          <w:spacing w:val="-1"/>
          <w:sz w:val="28"/>
          <w:szCs w:val="28"/>
          <w:lang w:val="en-GB" w:eastAsia="en-GB"/>
        </w:rPr>
        <w:t>arall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blant.</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z w:val="28"/>
          <w:szCs w:val="28"/>
          <w:lang w:val="en-GB" w:eastAsia="en-GB"/>
        </w:rPr>
        <w:t>ch)</w:t>
      </w:r>
      <w:r w:rsidRPr="00A14572">
        <w:rPr>
          <w:rFonts w:eastAsia="Times New Roman" w:cs="Calibri"/>
          <w:spacing w:val="-1"/>
          <w:sz w:val="28"/>
          <w:szCs w:val="28"/>
          <w:lang w:val="en-GB" w:eastAsia="en-GB"/>
        </w:rPr>
        <w:t xml:space="preserve"> 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tu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allan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ddalgylch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ffefrir.</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307" w:firstLine="0"/>
        <w:rPr>
          <w:rFonts w:eastAsia="Times New Roman" w:cs="Calibri"/>
          <w:spacing w:val="-1"/>
          <w:sz w:val="28"/>
          <w:szCs w:val="28"/>
          <w:lang w:val="en-GB" w:eastAsia="en-GB"/>
        </w:rPr>
      </w:pP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oes</w:t>
      </w:r>
      <w:r w:rsidRPr="00A14572">
        <w:rPr>
          <w:rFonts w:eastAsia="Times New Roman" w:cs="Calibri"/>
          <w:spacing w:val="-1"/>
          <w:sz w:val="28"/>
          <w:szCs w:val="28"/>
          <w:lang w:val="en-GB" w:eastAsia="en-GB"/>
        </w:rPr>
        <w:t xml:space="preserve"> 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gyfartal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w:t>
      </w:r>
      <w:r w:rsidRPr="00A14572">
        <w:rPr>
          <w:rFonts w:eastAsia="Times New Roman" w:cs="Calibri"/>
          <w:spacing w:val="-3"/>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nghategorïau</w:t>
      </w:r>
      <w:r w:rsidRPr="00A14572">
        <w:rPr>
          <w:rFonts w:eastAsia="Times New Roman" w:cs="Calibri"/>
          <w:spacing w:val="5"/>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ch)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uchod,</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rhoddir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blaenoriaeth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agosaf.</w:t>
      </w:r>
      <w:r w:rsidRPr="00A14572">
        <w:rPr>
          <w:rFonts w:eastAsia="Times New Roman" w:cs="Calibri"/>
          <w:spacing w:val="77"/>
          <w:sz w:val="28"/>
          <w:szCs w:val="28"/>
          <w:lang w:val="en-GB" w:eastAsia="en-GB"/>
        </w:rPr>
        <w:t xml:space="preserve"> </w:t>
      </w:r>
      <w:r w:rsidRPr="00A14572">
        <w:rPr>
          <w:rFonts w:eastAsia="Times New Roman" w:cs="Calibri"/>
          <w:spacing w:val="-1"/>
          <w:sz w:val="28"/>
          <w:szCs w:val="28"/>
          <w:lang w:val="en-GB" w:eastAsia="en-GB"/>
        </w:rPr>
        <w:t xml:space="preserve">Mesurir </w:t>
      </w:r>
      <w:r w:rsidRPr="00A14572">
        <w:rPr>
          <w:rFonts w:eastAsia="Times New Roman" w:cs="Calibri"/>
          <w:spacing w:val="-2"/>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drwy'r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llwybr</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cerdded/teithio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byrraf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addas rhwng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77"/>
          <w:sz w:val="28"/>
          <w:szCs w:val="28"/>
          <w:lang w:val="en-GB" w:eastAsia="en-GB"/>
        </w:rPr>
        <w:t xml:space="preserve"> </w:t>
      </w:r>
      <w:r w:rsidRPr="00A14572">
        <w:rPr>
          <w:rFonts w:eastAsia="Times New Roman" w:cs="Calibri"/>
          <w:spacing w:val="-2"/>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8"/>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w:t>
      </w:r>
      <w:r w:rsidRPr="00A14572">
        <w:rPr>
          <w:rFonts w:eastAsia="Times New Roman" w:cs="Calibri"/>
          <w:spacing w:val="59"/>
          <w:sz w:val="28"/>
          <w:szCs w:val="28"/>
          <w:lang w:val="en-GB" w:eastAsia="en-GB"/>
        </w:rPr>
        <w:t xml:space="preserve"> </w:t>
      </w:r>
      <w:r w:rsidRPr="00A14572">
        <w:rPr>
          <w:rFonts w:eastAsia="Times New Roman" w:cs="Calibri"/>
          <w:spacing w:val="-1"/>
          <w:sz w:val="28"/>
          <w:szCs w:val="28"/>
          <w:lang w:val="en-GB" w:eastAsia="en-GB"/>
        </w:rPr>
        <w:t>System Gwybodaeth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Ddaearyddol</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gyfrifo'r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pellter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byrraf.</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322"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 xml:space="preserve">Dim </w:t>
      </w:r>
      <w:r w:rsidRPr="00A14572">
        <w:rPr>
          <w:rFonts w:eastAsia="Times New Roman" w:cs="Calibri"/>
          <w:sz w:val="28"/>
          <w:szCs w:val="28"/>
          <w:lang w:val="en-GB" w:eastAsia="en-GB"/>
        </w:rPr>
        <w:t>ond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rownd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gyntaf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hwyr.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Caiff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rhain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dyraniad</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cychwynnol</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gwblhau,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dyrannu'n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ag</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argaeledd.</w:t>
      </w:r>
    </w:p>
    <w:p w:rsidR="00A14572" w:rsidRPr="00A14572" w:rsidRDefault="00A14572" w:rsidP="00A14572">
      <w:pPr>
        <w:widowControl w:val="0"/>
        <w:tabs>
          <w:tab w:val="left" w:pos="551"/>
        </w:tabs>
        <w:kinsoku w:val="0"/>
        <w:overflowPunct w:val="0"/>
        <w:autoSpaceDE w:val="0"/>
        <w:autoSpaceDN w:val="0"/>
        <w:adjustRightInd w:val="0"/>
        <w:ind w:left="0" w:right="0" w:firstLine="0"/>
        <w:rPr>
          <w:rFonts w:eastAsia="Times New Roman" w:cs="Calibri"/>
          <w:spacing w:val="-1"/>
          <w:sz w:val="28"/>
          <w:szCs w:val="28"/>
          <w:lang w:val="en-GB" w:eastAsia="en-GB"/>
        </w:rPr>
      </w:pPr>
    </w:p>
    <w:p w:rsidR="00A14572" w:rsidRPr="00A14572" w:rsidRDefault="00A14572" w:rsidP="00337ADB">
      <w:pPr>
        <w:widowControl w:val="0"/>
        <w:kinsoku w:val="0"/>
        <w:overflowPunct w:val="0"/>
        <w:autoSpaceDE w:val="0"/>
        <w:autoSpaceDN w:val="0"/>
        <w:adjustRightInd w:val="0"/>
        <w:ind w:left="0" w:right="523" w:firstLine="0"/>
        <w:rPr>
          <w:rFonts w:eastAsia="Times New Roman" w:cs="Calibri"/>
          <w:sz w:val="28"/>
          <w:szCs w:val="28"/>
          <w:lang w:val="en-GB" w:eastAsia="en-GB"/>
        </w:rPr>
      </w:pP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bydd</w:t>
      </w:r>
      <w:r w:rsidRPr="00A14572">
        <w:rPr>
          <w:rFonts w:eastAsia="Times New Roman" w:cs="Calibri"/>
          <w:sz w:val="28"/>
          <w:szCs w:val="28"/>
          <w:lang w:val="en-GB" w:eastAsia="en-GB"/>
        </w:rPr>
        <w:t xml:space="preserve"> rhaid darparu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gyfeiriad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preswyl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parhaol y</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disgybl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76" w:firstLine="0"/>
        <w:rPr>
          <w:rFonts w:eastAsia="Times New Roman" w:cs="Calibri"/>
          <w:sz w:val="28"/>
          <w:szCs w:val="28"/>
          <w:lang w:val="en-GB" w:eastAsia="en-GB"/>
        </w:rPr>
      </w:pP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tynnu'r</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cais twyllodrus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fwriadol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gamarweiniol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neu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enghraifft, cais anwir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mewn</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gwadu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chais cryfach.</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lle</w:t>
      </w:r>
      <w:r w:rsidRPr="00A14572">
        <w:rPr>
          <w:rFonts w:eastAsia="Times New Roman" w:cs="Calibri"/>
          <w:spacing w:val="3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wedi</w:t>
      </w:r>
      <w:r w:rsidRPr="00A14572">
        <w:rPr>
          <w:rFonts w:eastAsia="Times New Roman" w:cs="Calibri"/>
          <w:spacing w:val="35"/>
          <w:sz w:val="28"/>
          <w:szCs w:val="28"/>
          <w:lang w:val="en-GB" w:eastAsia="en-GB"/>
        </w:rPr>
        <w:t xml:space="preserve"> </w:t>
      </w:r>
      <w:r w:rsidRPr="00A14572">
        <w:rPr>
          <w:rFonts w:eastAsia="Times New Roman" w:cs="Calibri"/>
          <w:sz w:val="28"/>
          <w:szCs w:val="28"/>
          <w:lang w:val="en-GB" w:eastAsia="en-GB"/>
        </w:rPr>
        <w:t>dechrau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eithrio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gael </w:t>
      </w:r>
      <w:r w:rsidRPr="00A14572">
        <w:rPr>
          <w:rFonts w:eastAsia="Times New Roman" w:cs="Calibri"/>
          <w:spacing w:val="-1"/>
          <w:sz w:val="28"/>
          <w:szCs w:val="28"/>
          <w:lang w:val="en-GB" w:eastAsia="en-GB"/>
        </w:rPr>
        <w:t>drwy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dwyll.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p'un</w:t>
      </w:r>
      <w:r w:rsidRPr="00A14572">
        <w:rPr>
          <w:rFonts w:eastAsia="Times New Roman" w:cs="Calibri"/>
          <w:sz w:val="28"/>
          <w:szCs w:val="28"/>
          <w:lang w:val="en-GB" w:eastAsia="en-GB"/>
        </w:rPr>
        <w:t xml:space="preserve"> 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amser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yn ôl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gwybodaeth gamarweiniol,</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newydd</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apelio</w:t>
      </w:r>
      <w:r w:rsidRPr="00A14572">
        <w:rPr>
          <w:rFonts w:eastAsia="Times New Roman" w:cs="Calibri"/>
          <w:spacing w:val="-2"/>
          <w:sz w:val="28"/>
          <w:szCs w:val="28"/>
          <w:lang w:val="en-GB" w:eastAsia="en-GB"/>
        </w:rPr>
        <w:t xml:space="preserve"> 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gwrthodir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615" w:firstLine="0"/>
        <w:rPr>
          <w:rFonts w:eastAsia="Times New Roman" w:cs="Calibri"/>
          <w:sz w:val="28"/>
          <w:szCs w:val="28"/>
          <w:lang w:val="en-GB" w:eastAsia="en-GB"/>
        </w:rPr>
      </w:pPr>
      <w:r w:rsidRPr="00A14572">
        <w:rPr>
          <w:rFonts w:eastAsia="Times New Roman" w:cs="Calibri"/>
          <w:spacing w:val="-1"/>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 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prif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breswylfa'r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lastRenderedPageBreak/>
        <w:t>cyhoeddedig, 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maent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rheolaidd.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berthnasau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(am resymau</w:t>
      </w:r>
      <w:r w:rsidRPr="00A14572">
        <w:rPr>
          <w:rFonts w:eastAsia="Times New Roman" w:cs="Calibri"/>
          <w:sz w:val="28"/>
          <w:szCs w:val="28"/>
          <w:lang w:val="en-GB" w:eastAsia="en-GB"/>
        </w:rPr>
        <w:t xml:space="preserve"> eraill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drefniadau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maethu),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ni</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chaiff</w:t>
      </w:r>
      <w:r w:rsidRPr="00A14572">
        <w:rPr>
          <w:rFonts w:eastAsia="Times New Roman" w:cs="Calibri"/>
          <w:spacing w:val="-1"/>
          <w:sz w:val="28"/>
          <w:szCs w:val="28"/>
          <w:lang w:val="en-GB" w:eastAsia="en-GB"/>
        </w:rPr>
        <w:t xml:space="preserve"> cyfeiriad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perthnasau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ddibenion</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lle.</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52" w:firstLine="0"/>
        <w:rPr>
          <w:rFonts w:eastAsia="Times New Roman" w:cs="Calibri"/>
          <w:spacing w:val="-1"/>
          <w:sz w:val="28"/>
          <w:szCs w:val="28"/>
          <w:lang w:val="en-GB" w:eastAsia="en-GB"/>
        </w:rPr>
      </w:pP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cyfrifoldeb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blentyn,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gyda'r</w:t>
      </w:r>
      <w:r w:rsidRPr="00A14572">
        <w:rPr>
          <w:rFonts w:eastAsia="Times New Roman" w:cs="Calibri"/>
          <w:spacing w:val="27"/>
          <w:sz w:val="28"/>
          <w:szCs w:val="28"/>
          <w:lang w:val="en-GB" w:eastAsia="en-GB"/>
        </w:rPr>
        <w:t xml:space="preserve"> </w:t>
      </w:r>
      <w:r w:rsidRPr="00A14572">
        <w:rPr>
          <w:rFonts w:eastAsia="Times New Roman" w:cs="Calibri"/>
          <w:sz w:val="28"/>
          <w:szCs w:val="28"/>
          <w:lang w:val="en-GB" w:eastAsia="en-GB"/>
        </w:rPr>
        <w:t xml:space="preserve">ddau </w:t>
      </w:r>
      <w:r w:rsidRPr="00A14572">
        <w:rPr>
          <w:rFonts w:eastAsia="Times New Roman" w:cs="Calibri"/>
          <w:spacing w:val="-1"/>
          <w:sz w:val="28"/>
          <w:szCs w:val="28"/>
          <w:lang w:val="en-GB" w:eastAsia="en-GB"/>
        </w:rPr>
        <w:t xml:space="preserve">riant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tro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wythnos ysgol,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yna</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 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rhan </w:t>
      </w:r>
      <w:r w:rsidRPr="00A14572">
        <w:rPr>
          <w:rFonts w:eastAsia="Times New Roman" w:cs="Calibri"/>
          <w:spacing w:val="-2"/>
          <w:sz w:val="28"/>
          <w:szCs w:val="28"/>
          <w:lang w:val="en-GB" w:eastAsia="en-GB"/>
        </w:rPr>
        <w:t>fwyaf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 wythnos,</w:t>
      </w:r>
      <w:r w:rsidRPr="00A14572">
        <w:rPr>
          <w:rFonts w:eastAsia="Times New Roman" w:cs="Calibri"/>
          <w:spacing w:val="2"/>
          <w:sz w:val="28"/>
          <w:szCs w:val="28"/>
          <w:lang w:val="en-GB" w:eastAsia="en-GB"/>
        </w:rPr>
        <w:t xml:space="preserve"> </w:t>
      </w:r>
      <w:r w:rsidRPr="00A14572">
        <w:rPr>
          <w:rFonts w:eastAsia="Times New Roman" w:cs="Calibri"/>
          <w:spacing w:val="-2"/>
          <w:sz w:val="28"/>
          <w:szCs w:val="28"/>
          <w:lang w:val="en-GB" w:eastAsia="en-GB"/>
        </w:rPr>
        <w:t>e.e.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niwrnod.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ddogfennol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gefnogi'r cyfeiriad</w:t>
      </w:r>
      <w:r w:rsidRPr="00A14572">
        <w:rPr>
          <w:rFonts w:eastAsia="Times New Roman" w:cs="Calibri"/>
          <w:sz w:val="28"/>
          <w:szCs w:val="28"/>
          <w:lang w:val="en-GB" w:eastAsia="en-GB"/>
        </w:rPr>
        <w:t xml:space="preserve"> y</w:t>
      </w:r>
      <w:r w:rsidRPr="00A14572">
        <w:rPr>
          <w:rFonts w:eastAsia="Times New Roman" w:cs="Calibri"/>
          <w:spacing w:val="59"/>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iddo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dyrannu.</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551" w:firstLine="0"/>
        <w:jc w:val="both"/>
        <w:rPr>
          <w:rFonts w:eastAsia="Times New Roman" w:cs="Calibri"/>
          <w:spacing w:val="-1"/>
          <w:sz w:val="28"/>
          <w:szCs w:val="28"/>
          <w:lang w:val="en-GB" w:eastAsia="en-GB"/>
        </w:rPr>
      </w:pP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anfodlon</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ganlyniad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ysgol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benodol,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gellir</w:t>
      </w:r>
      <w:r w:rsidRPr="00A14572">
        <w:rPr>
          <w:rFonts w:eastAsia="Times New Roman" w:cs="Calibri"/>
          <w:spacing w:val="63"/>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apêl 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Banel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Apeliadau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Annibynnol.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achos</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dylid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apeliadau </w:t>
      </w:r>
      <w:r w:rsidRPr="00A14572">
        <w:rPr>
          <w:rFonts w:eastAsia="Times New Roman" w:cs="Calibri"/>
          <w:spacing w:val="-2"/>
          <w:sz w:val="28"/>
          <w:szCs w:val="28"/>
          <w:lang w:val="en-GB" w:eastAsia="en-GB"/>
        </w:rPr>
        <w:t>erbyn</w:t>
      </w:r>
      <w:r w:rsidRPr="00A14572">
        <w:rPr>
          <w:rFonts w:eastAsia="Times New Roman" w:cs="Calibri"/>
          <w:spacing w:val="4"/>
          <w:sz w:val="28"/>
          <w:szCs w:val="28"/>
          <w:lang w:val="en-GB" w:eastAsia="en-GB"/>
        </w:rPr>
        <w:t xml:space="preserve"> </w:t>
      </w:r>
      <w:r w:rsidRPr="00A14572">
        <w:rPr>
          <w:rFonts w:eastAsia="Times New Roman" w:cs="Calibri"/>
          <w:b/>
          <w:bCs/>
          <w:sz w:val="28"/>
          <w:szCs w:val="28"/>
          <w:lang w:val="en-GB" w:eastAsia="en-GB"/>
        </w:rPr>
        <w:t xml:space="preserve">12 </w:t>
      </w:r>
      <w:r w:rsidRPr="00A14572">
        <w:rPr>
          <w:rFonts w:eastAsia="Times New Roman" w:cs="Calibri"/>
          <w:b/>
          <w:bCs/>
          <w:spacing w:val="-1"/>
          <w:sz w:val="28"/>
          <w:szCs w:val="28"/>
          <w:lang w:val="en-GB" w:eastAsia="en-GB"/>
        </w:rPr>
        <w:t>Mai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2023</w:t>
      </w:r>
      <w:r w:rsidRPr="00A14572">
        <w:rPr>
          <w:rFonts w:eastAsia="Times New Roman" w:cs="Calibri"/>
          <w:spacing w:val="-1"/>
          <w:sz w:val="28"/>
          <w:szCs w:val="28"/>
          <w:lang w:val="en-GB" w:eastAsia="en-GB"/>
        </w:rPr>
        <w:t>.</w:t>
      </w:r>
    </w:p>
    <w:p w:rsidR="00A14572" w:rsidRPr="00A14572" w:rsidRDefault="00A14572" w:rsidP="00A14572">
      <w:pPr>
        <w:widowControl w:val="0"/>
        <w:kinsoku w:val="0"/>
        <w:overflowPunct w:val="0"/>
        <w:autoSpaceDE w:val="0"/>
        <w:autoSpaceDN w:val="0"/>
        <w:adjustRightInd w:val="0"/>
        <w:ind w:left="0" w:right="265"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benderfyniad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panel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orfodol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cyngor.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2"/>
          <w:sz w:val="28"/>
          <w:szCs w:val="28"/>
          <w:lang w:val="en-GB" w:eastAsia="en-GB"/>
        </w:rPr>
        <w:t xml:space="preserve"> 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apêl</w:t>
      </w:r>
      <w:r w:rsidRPr="00A14572">
        <w:rPr>
          <w:rFonts w:eastAsia="Times New Roman" w:cs="Calibri"/>
          <w:spacing w:val="4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llwyddiannus,</w:t>
      </w:r>
      <w:r w:rsidRPr="00A14572">
        <w:rPr>
          <w:rFonts w:eastAsia="Times New Roman" w:cs="Calibri"/>
          <w:sz w:val="28"/>
          <w:szCs w:val="28"/>
          <w:lang w:val="en-GB" w:eastAsia="en-GB"/>
        </w:rPr>
        <w:t xml:space="preserve"> 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chaiff ceisiadau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pellach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eu </w:t>
      </w:r>
      <w:r w:rsidRPr="00A14572">
        <w:rPr>
          <w:rFonts w:eastAsia="Times New Roman" w:cs="Calibri"/>
          <w:spacing w:val="-1"/>
          <w:sz w:val="28"/>
          <w:szCs w:val="28"/>
          <w:lang w:val="en-GB" w:eastAsia="en-GB"/>
        </w:rPr>
        <w:t>hystyried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academaidd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fod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Tîm Cefnogi</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Theuluoedd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barnu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bod </w:t>
      </w:r>
      <w:r w:rsidRPr="00A14572">
        <w:rPr>
          <w:rFonts w:eastAsia="Times New Roman" w:cs="Calibri"/>
          <w:spacing w:val="-1"/>
          <w:sz w:val="28"/>
          <w:szCs w:val="28"/>
          <w:lang w:val="en-GB" w:eastAsia="en-GB"/>
        </w:rPr>
        <w:t>newidiadau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arwyddocaol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pherthnasol</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amgylchiadau’r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disgybl/rhieni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7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cadw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aros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aflwyddiannus wedi’u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blaenoriaethu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gorymgeisio'r cyngor.</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leoedd</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gwag</w:t>
      </w:r>
      <w:r w:rsidRPr="00A14572">
        <w:rPr>
          <w:rFonts w:eastAsia="Times New Roman" w:cs="Calibri"/>
          <w:sz w:val="28"/>
          <w:szCs w:val="28"/>
          <w:lang w:val="en-GB" w:eastAsia="en-GB"/>
        </w:rPr>
        <w:t xml:space="preserve"> godi,</w:t>
      </w:r>
      <w:r w:rsidRPr="00A14572">
        <w:rPr>
          <w:rFonts w:eastAsia="Times New Roman" w:cs="Calibri"/>
          <w:spacing w:val="51"/>
          <w:sz w:val="28"/>
          <w:szCs w:val="28"/>
          <w:lang w:val="en-GB" w:eastAsia="en-GB"/>
        </w:rPr>
        <w:t xml:space="preserve"> </w:t>
      </w:r>
      <w:r w:rsidRPr="00A14572">
        <w:rPr>
          <w:rFonts w:eastAsia="Times New Roman" w:cs="Calibri"/>
          <w:sz w:val="28"/>
          <w:szCs w:val="28"/>
          <w:lang w:val="en-GB" w:eastAsia="en-GB"/>
        </w:rPr>
        <w:t>cânt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ar </w:t>
      </w:r>
      <w:r w:rsidRPr="00A14572">
        <w:rPr>
          <w:rFonts w:eastAsia="Times New Roman" w:cs="Calibri"/>
          <w:spacing w:val="-1"/>
          <w:sz w:val="28"/>
          <w:szCs w:val="28"/>
          <w:lang w:val="en-GB" w:eastAsia="en-GB"/>
        </w:rPr>
        <w:t>sail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rhestr flaenoriaeth.</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Caiff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ei</w:t>
      </w:r>
      <w:r w:rsidRPr="00A14572">
        <w:rPr>
          <w:rFonts w:eastAsia="Times New Roman" w:cs="Calibri"/>
          <w:spacing w:val="-1"/>
          <w:sz w:val="28"/>
          <w:szCs w:val="28"/>
          <w:lang w:val="en-GB" w:eastAsia="en-GB"/>
        </w:rPr>
        <w:t xml:space="preserve"> chynnal</w:t>
      </w:r>
      <w:r w:rsidRPr="00A14572">
        <w:rPr>
          <w:rFonts w:eastAsia="Times New Roman" w:cs="Calibri"/>
          <w:sz w:val="28"/>
          <w:szCs w:val="28"/>
          <w:lang w:val="en-GB" w:eastAsia="en-GB"/>
        </w:rPr>
        <w:t xml:space="preserve"> tan</w:t>
      </w:r>
      <w:r w:rsidRPr="00A14572">
        <w:rPr>
          <w:rFonts w:eastAsia="Times New Roman" w:cs="Calibri"/>
          <w:spacing w:val="-2"/>
          <w:sz w:val="28"/>
          <w:szCs w:val="28"/>
          <w:lang w:val="en-GB" w:eastAsia="en-GB"/>
        </w:rPr>
        <w:t xml:space="preserve"> 30</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ynddi.</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1"/>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polisi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cydnabod</w:t>
      </w:r>
      <w:r w:rsidRPr="00A14572">
        <w:rPr>
          <w:rFonts w:eastAsia="Times New Roman" w:cs="Calibri"/>
          <w:sz w:val="28"/>
          <w:szCs w:val="28"/>
          <w:lang w:val="en-GB" w:eastAsia="en-GB"/>
        </w:rPr>
        <w:t xml:space="preserve"> y</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gydberthynas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rhwng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chludiant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cynghori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49"/>
          <w:sz w:val="28"/>
          <w:szCs w:val="28"/>
          <w:lang w:val="en-GB" w:eastAsia="en-GB"/>
        </w:rPr>
        <w:t xml:space="preserve"> </w:t>
      </w:r>
      <w:r w:rsidRPr="00A14572">
        <w:rPr>
          <w:rFonts w:eastAsia="Times New Roman" w:cs="Calibri"/>
          <w:sz w:val="28"/>
          <w:szCs w:val="28"/>
          <w:lang w:val="en-GB" w:eastAsia="en-GB"/>
        </w:rPr>
        <w:t>ddarllen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polisi teithio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ymgeisio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35"/>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Mae'r </w:t>
      </w:r>
      <w:r w:rsidRPr="00A14572">
        <w:rPr>
          <w:rFonts w:eastAsia="Times New Roman" w:cs="Calibri"/>
          <w:sz w:val="28"/>
          <w:szCs w:val="28"/>
          <w:lang w:val="en-GB" w:eastAsia="en-GB"/>
        </w:rPr>
        <w:t>polisi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hyperlink r:id="rId60" w:history="1">
        <w:r w:rsidRPr="00A14572">
          <w:rPr>
            <w:rFonts w:eastAsia="Times New Roman" w:cs="Calibri"/>
            <w:spacing w:val="-1"/>
            <w:sz w:val="28"/>
            <w:szCs w:val="28"/>
            <w:lang w:val="en-GB" w:eastAsia="en-GB"/>
          </w:rPr>
          <w:t>www.npt.gov.uk</w:t>
        </w:r>
      </w:hyperlink>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lang w:val="en-GB" w:eastAsia="en-GB"/>
        </w:rPr>
        <w:t>Meini</w:t>
      </w:r>
      <w:r w:rsidRPr="00A14572">
        <w:rPr>
          <w:rFonts w:eastAsia="Times New Roman" w:cs="Calibri"/>
          <w:b/>
          <w:bCs/>
          <w:i/>
          <w:iCs/>
          <w:spacing w:val="1"/>
          <w:sz w:val="28"/>
          <w:szCs w:val="28"/>
          <w:lang w:val="en-GB" w:eastAsia="en-GB"/>
        </w:rPr>
        <w:t xml:space="preserve"> </w:t>
      </w:r>
      <w:r w:rsidRPr="00A14572">
        <w:rPr>
          <w:rFonts w:eastAsia="Times New Roman" w:cs="Calibri"/>
          <w:b/>
          <w:bCs/>
          <w:i/>
          <w:iCs/>
          <w:spacing w:val="-1"/>
          <w:sz w:val="28"/>
          <w:szCs w:val="28"/>
          <w:lang w:val="en-GB" w:eastAsia="en-GB"/>
        </w:rPr>
        <w:t>prawf</w:t>
      </w:r>
      <w:r w:rsidRPr="00A14572">
        <w:rPr>
          <w:rFonts w:eastAsia="Times New Roman" w:cs="Calibri"/>
          <w:b/>
          <w:bCs/>
          <w:i/>
          <w:iCs/>
          <w:spacing w:val="-2"/>
          <w:sz w:val="28"/>
          <w:szCs w:val="28"/>
          <w:lang w:val="en-GB" w:eastAsia="en-GB"/>
        </w:rPr>
        <w:t xml:space="preserve"> </w:t>
      </w:r>
      <w:r w:rsidRPr="00A14572">
        <w:rPr>
          <w:rFonts w:eastAsia="Times New Roman" w:cs="Calibri"/>
          <w:b/>
          <w:bCs/>
          <w:i/>
          <w:iCs/>
          <w:spacing w:val="-1"/>
          <w:sz w:val="28"/>
          <w:szCs w:val="28"/>
          <w:lang w:val="en-GB" w:eastAsia="en-GB"/>
        </w:rPr>
        <w:t>gorymgeisio</w:t>
      </w:r>
      <w:r w:rsidRPr="00A14572">
        <w:rPr>
          <w:rFonts w:eastAsia="Times New Roman" w:cs="Calibri"/>
          <w:b/>
          <w:bCs/>
          <w:i/>
          <w:iCs/>
          <w:spacing w:val="-3"/>
          <w:sz w:val="28"/>
          <w:szCs w:val="28"/>
          <w:lang w:val="en-GB" w:eastAsia="en-GB"/>
        </w:rPr>
        <w:t xml:space="preserve"> </w:t>
      </w:r>
      <w:r w:rsidRPr="00A14572">
        <w:rPr>
          <w:rFonts w:eastAsia="Times New Roman" w:cs="Calibri"/>
          <w:b/>
          <w:bCs/>
          <w:i/>
          <w:iCs/>
          <w:sz w:val="28"/>
          <w:szCs w:val="28"/>
          <w:lang w:val="en-GB" w:eastAsia="en-GB"/>
        </w:rPr>
        <w:t>o</w:t>
      </w:r>
      <w:r w:rsidRPr="00A14572">
        <w:rPr>
          <w:rFonts w:eastAsia="Times New Roman" w:cs="Calibri"/>
          <w:b/>
          <w:bCs/>
          <w:i/>
          <w:iCs/>
          <w:spacing w:val="-3"/>
          <w:sz w:val="28"/>
          <w:szCs w:val="28"/>
          <w:lang w:val="en-GB" w:eastAsia="en-GB"/>
        </w:rPr>
        <w:t xml:space="preserve"> </w:t>
      </w:r>
      <w:r w:rsidRPr="00A14572">
        <w:rPr>
          <w:rFonts w:eastAsia="Times New Roman" w:cs="Calibri"/>
          <w:b/>
          <w:bCs/>
          <w:i/>
          <w:iCs/>
          <w:sz w:val="28"/>
          <w:szCs w:val="28"/>
          <w:lang w:val="en-GB" w:eastAsia="en-GB"/>
        </w:rPr>
        <w:t>ran</w:t>
      </w:r>
      <w:r w:rsidRPr="00A14572">
        <w:rPr>
          <w:rFonts w:eastAsia="Times New Roman" w:cs="Calibri"/>
          <w:b/>
          <w:bCs/>
          <w:i/>
          <w:iCs/>
          <w:spacing w:val="-1"/>
          <w:sz w:val="28"/>
          <w:szCs w:val="28"/>
          <w:lang w:val="en-GB" w:eastAsia="en-GB"/>
        </w:rPr>
        <w:t xml:space="preserve"> addysg uwchradd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27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fynegi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dewis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gaiff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unigol a</w:t>
      </w:r>
      <w:r w:rsidRPr="00A14572">
        <w:rPr>
          <w:rFonts w:eastAsia="Times New Roman" w:cs="Calibri"/>
          <w:spacing w:val="-1"/>
          <w:sz w:val="28"/>
          <w:szCs w:val="28"/>
          <w:lang w:val="en-GB" w:eastAsia="en-GB"/>
        </w:rPr>
        <w:t xml:space="preserve"> chydsynnir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2"/>
          <w:sz w:val="28"/>
          <w:szCs w:val="28"/>
          <w:lang w:val="en-GB" w:eastAsia="en-GB"/>
        </w:rPr>
        <w:t xml:space="preserve"> hyn</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bynnag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bo </w:t>
      </w:r>
      <w:r w:rsidRPr="00A14572">
        <w:rPr>
          <w:rFonts w:eastAsia="Times New Roman" w:cs="Calibri"/>
          <w:spacing w:val="-1"/>
          <w:sz w:val="28"/>
          <w:szCs w:val="28"/>
          <w:lang w:val="en-GB" w:eastAsia="en-GB"/>
        </w:rPr>
        <w:t>modd.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rhai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mwy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geisiadau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leoedd</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 xml:space="preserve">na </w:t>
      </w:r>
      <w:r w:rsidRPr="00A14572">
        <w:rPr>
          <w:rFonts w:eastAsia="Times New Roman" w:cs="Calibri"/>
          <w:spacing w:val="-1"/>
          <w:sz w:val="28"/>
          <w:szCs w:val="28"/>
          <w:lang w:val="en-GB" w:eastAsia="en-GB"/>
        </w:rPr>
        <w:t>nifer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lleoedd</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gorymgeisio, caiff dewisiadau</w:t>
      </w:r>
      <w:r w:rsidRPr="00A14572">
        <w:rPr>
          <w:rFonts w:eastAsia="Times New Roman" w:cs="Calibri"/>
          <w:spacing w:val="39"/>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 xml:space="preserve">hyd </w:t>
      </w:r>
      <w:r w:rsidRPr="00A14572">
        <w:rPr>
          <w:rFonts w:eastAsia="Times New Roman" w:cs="Calibri"/>
          <w:sz w:val="28"/>
          <w:szCs w:val="28"/>
          <w:lang w:val="en-GB" w:eastAsia="en-GB"/>
        </w:rPr>
        <w:t xml:space="preserve">ond </w:t>
      </w:r>
      <w:r w:rsidRPr="00A14572">
        <w:rPr>
          <w:rFonts w:eastAsia="Times New Roman" w:cs="Calibri"/>
          <w:spacing w:val="-1"/>
          <w:sz w:val="28"/>
          <w:szCs w:val="28"/>
          <w:lang w:val="en-GB" w:eastAsia="en-GB"/>
        </w:rPr>
        <w:t>dilynir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blaenoriaethau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01" w:firstLine="0"/>
        <w:rPr>
          <w:rFonts w:eastAsia="Times New Roman" w:cs="Calibri"/>
          <w:spacing w:val="-2"/>
          <w:sz w:val="28"/>
          <w:szCs w:val="28"/>
          <w:lang w:val="en-GB" w:eastAsia="en-GB"/>
        </w:rPr>
      </w:pP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ba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mae'r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bennwyd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isod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blaenoriaeth</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flaenoriaeth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uchaf.</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r w:rsidRPr="00A14572">
        <w:rPr>
          <w:rFonts w:eastAsia="Times New Roman" w:cs="Calibri"/>
          <w:spacing w:val="-1"/>
          <w:sz w:val="28"/>
          <w:szCs w:val="28"/>
          <w:lang w:val="en-GB" w:eastAsia="en-GB"/>
        </w:rPr>
        <w:lastRenderedPageBreak/>
        <w:t>Bydd</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nodir</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unig.</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34" w:firstLine="0"/>
        <w:rPr>
          <w:rFonts w:eastAsia="Times New Roman" w:cs="Calibri"/>
          <w:bCs/>
          <w:sz w:val="28"/>
          <w:szCs w:val="28"/>
          <w:lang w:val="en-GB" w:eastAsia="en-GB"/>
        </w:rPr>
      </w:pPr>
      <w:r w:rsidRPr="00A14572">
        <w:rPr>
          <w:rFonts w:eastAsia="Times New Roman" w:cs="Calibri"/>
          <w:bCs/>
          <w:sz w:val="28"/>
          <w:szCs w:val="28"/>
          <w:lang w:val="en-GB" w:eastAsia="en-GB"/>
        </w:rPr>
        <w:t>Gall rhieni/gofalwyr wneud cais am le yn ysgol y dalgylch neu fynegi dewis am le mewn ysgol arall. Caniateir ceisiadau am le oni bai y byddai gwneud hynny’n amharu ar ddarparu addysg effeithlon neu ddefnydd effeithlon o adnoddau.</w:t>
      </w:r>
    </w:p>
    <w:p w:rsidR="00A14572" w:rsidRPr="00A14572" w:rsidRDefault="00A14572" w:rsidP="00A14572">
      <w:pPr>
        <w:widowControl w:val="0"/>
        <w:kinsoku w:val="0"/>
        <w:overflowPunct w:val="0"/>
        <w:autoSpaceDE w:val="0"/>
        <w:autoSpaceDN w:val="0"/>
        <w:adjustRightInd w:val="0"/>
        <w:ind w:left="0" w:right="34" w:firstLine="0"/>
        <w:rPr>
          <w:rFonts w:eastAsia="Times New Roman" w:cs="Calibri"/>
          <w:bCs/>
          <w:color w:val="FF0000"/>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r w:rsidRPr="00A14572">
        <w:rPr>
          <w:rFonts w:eastAsia="Times New Roman" w:cs="Calibri"/>
          <w:bCs/>
          <w:sz w:val="28"/>
          <w:szCs w:val="28"/>
          <w:lang w:val="en-GB" w:eastAsia="en-GB"/>
        </w:rPr>
        <w:t>Bydd y rhieni hynny sy’n gwneud cais am le mewn unrhyw ysgol ar amser yn cael blaenoriaeth dros y rheiny sy’n gwneud cais yn hwyr.</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E76FD8">
      <w:pPr>
        <w:widowControl w:val="0"/>
        <w:numPr>
          <w:ilvl w:val="0"/>
          <w:numId w:val="35"/>
        </w:numPr>
        <w:kinsoku w:val="0"/>
        <w:overflowPunct w:val="0"/>
        <w:autoSpaceDE w:val="0"/>
        <w:autoSpaceDN w:val="0"/>
        <w:adjustRightInd w:val="0"/>
        <w:spacing w:line="244" w:lineRule="auto"/>
        <w:ind w:left="426" w:right="540" w:hanging="426"/>
        <w:rPr>
          <w:rFonts w:eastAsia="Times New Roman" w:cs="Calibri"/>
          <w:sz w:val="28"/>
          <w:szCs w:val="28"/>
          <w:lang w:val="en-GB" w:eastAsia="en-GB"/>
        </w:rPr>
      </w:pPr>
      <w:r w:rsidRPr="00A14572">
        <w:rPr>
          <w:rFonts w:eastAsia="Times New Roman" w:cs="Calibri"/>
          <w:spacing w:val="-1"/>
          <w:sz w:val="28"/>
          <w:szCs w:val="28"/>
          <w:lang w:val="en-GB" w:eastAsia="en-GB"/>
        </w:rPr>
        <w:t>Plant</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00E469C2">
        <w:rPr>
          <w:rFonts w:eastAsia="Times New Roman" w:cs="Calibri"/>
          <w:spacing w:val="-1"/>
          <w:sz w:val="28"/>
          <w:szCs w:val="28"/>
          <w:lang w:val="en-GB" w:eastAsia="en-GB"/>
        </w:rPr>
        <w:t xml:space="preserve">gofal </w:t>
      </w:r>
      <w:r w:rsidR="00E469C2" w:rsidRPr="00E469C2">
        <w:rPr>
          <w:rFonts w:eastAsia="Times New Roman" w:cs="Calibri"/>
          <w:spacing w:val="-1"/>
          <w:sz w:val="28"/>
          <w:szCs w:val="28"/>
          <w:vertAlign w:val="superscript"/>
          <w:lang w:val="en-GB" w:eastAsia="en-GB"/>
        </w:rPr>
        <w:t>2</w:t>
      </w:r>
      <w:r w:rsidRPr="00A14572">
        <w:rPr>
          <w:rFonts w:eastAsia="Times New Roman" w:cs="Calibri"/>
          <w:spacing w:val="38"/>
          <w:position w:val="13"/>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 awdurdod</w:t>
      </w:r>
      <w:r w:rsidRPr="00A14572">
        <w:rPr>
          <w:rFonts w:eastAsia="Times New Roman" w:cs="Calibri"/>
          <w:sz w:val="28"/>
          <w:szCs w:val="28"/>
          <w:lang w:val="en-GB" w:eastAsia="en-GB"/>
        </w:rPr>
        <w:t xml:space="preserve"> lleol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Nghymru,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74</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Deddf</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Gwasanaethau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Cymdeithasol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Llesiant</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(Cymru)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2014,</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Lloegr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unol </w:t>
      </w:r>
      <w:r w:rsidRPr="00A14572">
        <w:rPr>
          <w:rFonts w:eastAsia="Times New Roman" w:cs="Calibri"/>
          <w:spacing w:val="-1"/>
          <w:sz w:val="28"/>
          <w:szCs w:val="28"/>
          <w:lang w:val="en-GB" w:eastAsia="en-GB"/>
        </w:rPr>
        <w:t>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adran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22</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Deddf Plant </w:t>
      </w:r>
      <w:r w:rsidRPr="00A14572">
        <w:rPr>
          <w:rFonts w:eastAsia="Times New Roman" w:cs="Calibri"/>
          <w:sz w:val="28"/>
          <w:szCs w:val="28"/>
          <w:lang w:val="en-GB" w:eastAsia="en-GB"/>
        </w:rPr>
        <w:t>1989.</w:t>
      </w:r>
    </w:p>
    <w:p w:rsidR="00A14572" w:rsidRPr="00A14572" w:rsidRDefault="00A14572" w:rsidP="006F3F7B">
      <w:pPr>
        <w:widowControl w:val="0"/>
        <w:kinsoku w:val="0"/>
        <w:overflowPunct w:val="0"/>
        <w:autoSpaceDE w:val="0"/>
        <w:autoSpaceDN w:val="0"/>
        <w:adjustRightInd w:val="0"/>
        <w:spacing w:before="10"/>
        <w:ind w:left="426" w:right="0" w:hanging="426"/>
        <w:rPr>
          <w:rFonts w:eastAsia="Times New Roman" w:cs="Calibri"/>
          <w:sz w:val="28"/>
          <w:szCs w:val="28"/>
          <w:lang w:val="en-GB" w:eastAsia="en-GB"/>
        </w:rPr>
      </w:pPr>
    </w:p>
    <w:p w:rsidR="00A14572" w:rsidRPr="00A14572" w:rsidRDefault="00A14572" w:rsidP="00E76FD8">
      <w:pPr>
        <w:widowControl w:val="0"/>
        <w:numPr>
          <w:ilvl w:val="0"/>
          <w:numId w:val="35"/>
        </w:numPr>
        <w:kinsoku w:val="0"/>
        <w:overflowPunct w:val="0"/>
        <w:autoSpaceDE w:val="0"/>
        <w:autoSpaceDN w:val="0"/>
        <w:adjustRightInd w:val="0"/>
        <w:spacing w:line="322" w:lineRule="exact"/>
        <w:ind w:left="426" w:right="1099" w:hanging="426"/>
        <w:rPr>
          <w:rFonts w:eastAsia="Times New Roman" w:cs="Calibri"/>
          <w:sz w:val="28"/>
          <w:szCs w:val="28"/>
          <w:lang w:val="en-GB" w:eastAsia="en-GB"/>
        </w:rPr>
      </w:pPr>
      <w:r w:rsidRPr="00A14572">
        <w:rPr>
          <w:rFonts w:eastAsia="Times New Roman" w:cs="Calibri"/>
          <w:spacing w:val="-1"/>
          <w:sz w:val="28"/>
          <w:szCs w:val="28"/>
          <w:lang w:val="en-GB" w:eastAsia="en-GB"/>
        </w:rPr>
        <w:t xml:space="preserve">Plant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phobl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mynychu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bartner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fewn</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1"/>
          <w:sz w:val="28"/>
          <w:szCs w:val="28"/>
          <w:lang w:val="en-GB" w:eastAsia="en-GB"/>
        </w:rPr>
        <w:t xml:space="preserve"> cyflwynir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cais amdani.</w:t>
      </w:r>
      <w:r w:rsidR="00E469C2">
        <w:rPr>
          <w:rFonts w:eastAsia="Times New Roman" w:cs="Calibri"/>
          <w:spacing w:val="-1"/>
          <w:position w:val="13"/>
          <w:sz w:val="28"/>
          <w:szCs w:val="28"/>
          <w:vertAlign w:val="subscript"/>
          <w:lang w:val="en-GB" w:eastAsia="en-GB"/>
        </w:rPr>
        <w:t>3</w:t>
      </w:r>
    </w:p>
    <w:p w:rsidR="00A14572" w:rsidRPr="00A14572" w:rsidRDefault="00A14572" w:rsidP="006F3F7B">
      <w:pPr>
        <w:widowControl w:val="0"/>
        <w:kinsoku w:val="0"/>
        <w:overflowPunct w:val="0"/>
        <w:autoSpaceDE w:val="0"/>
        <w:autoSpaceDN w:val="0"/>
        <w:adjustRightInd w:val="0"/>
        <w:ind w:left="426" w:right="0" w:hanging="426"/>
        <w:rPr>
          <w:rFonts w:eastAsia="Times New Roman" w:cs="Calibri"/>
          <w:sz w:val="28"/>
          <w:szCs w:val="28"/>
          <w:lang w:val="en-GB" w:eastAsia="en-GB"/>
        </w:rPr>
      </w:pPr>
    </w:p>
    <w:p w:rsidR="00A14572" w:rsidRPr="00A14572" w:rsidRDefault="00A14572" w:rsidP="00E76FD8">
      <w:pPr>
        <w:widowControl w:val="0"/>
        <w:numPr>
          <w:ilvl w:val="0"/>
          <w:numId w:val="35"/>
        </w:numPr>
        <w:kinsoku w:val="0"/>
        <w:overflowPunct w:val="0"/>
        <w:autoSpaceDE w:val="0"/>
        <w:autoSpaceDN w:val="0"/>
        <w:adjustRightInd w:val="0"/>
        <w:spacing w:before="39"/>
        <w:ind w:left="426" w:right="479" w:hanging="426"/>
        <w:rPr>
          <w:rFonts w:eastAsia="Times New Roman" w:cs="Calibri"/>
          <w:spacing w:val="-1"/>
          <w:sz w:val="28"/>
          <w:szCs w:val="28"/>
          <w:lang w:val="en-GB" w:eastAsia="en-GB"/>
        </w:rPr>
      </w:pP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eraill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nalgylch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cyflwynir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amdani</w:t>
      </w:r>
      <w:r w:rsidRPr="00A14572">
        <w:rPr>
          <w:rFonts w:eastAsia="Times New Roman" w:cs="Calibri"/>
          <w:spacing w:val="25"/>
          <w:sz w:val="28"/>
          <w:szCs w:val="28"/>
          <w:lang w:val="en-GB" w:eastAsia="en-GB"/>
        </w:rPr>
        <w:t xml:space="preserve"> </w:t>
      </w:r>
      <w:r w:rsidRPr="00A14572">
        <w:rPr>
          <w:rFonts w:eastAsia="Times New Roman" w:cs="Calibri"/>
          <w:sz w:val="28"/>
          <w:szCs w:val="28"/>
          <w:lang w:val="en-GB" w:eastAsia="en-GB"/>
        </w:rPr>
        <w:t>ond nid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mynychu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bartner.</w:t>
      </w:r>
    </w:p>
    <w:p w:rsidR="00A14572" w:rsidRPr="00A14572" w:rsidRDefault="00A14572" w:rsidP="006F3F7B">
      <w:pPr>
        <w:widowControl w:val="0"/>
        <w:kinsoku w:val="0"/>
        <w:overflowPunct w:val="0"/>
        <w:autoSpaceDE w:val="0"/>
        <w:autoSpaceDN w:val="0"/>
        <w:adjustRightInd w:val="0"/>
        <w:ind w:left="426" w:right="0" w:hanging="426"/>
        <w:rPr>
          <w:rFonts w:eastAsia="Times New Roman" w:cs="Calibri"/>
          <w:sz w:val="28"/>
          <w:szCs w:val="28"/>
          <w:lang w:val="en-GB" w:eastAsia="en-GB"/>
        </w:rPr>
      </w:pPr>
    </w:p>
    <w:p w:rsidR="00A14572" w:rsidRPr="00A14572" w:rsidRDefault="00A14572" w:rsidP="006F3F7B">
      <w:pPr>
        <w:widowControl w:val="0"/>
        <w:kinsoku w:val="0"/>
        <w:overflowPunct w:val="0"/>
        <w:autoSpaceDE w:val="0"/>
        <w:autoSpaceDN w:val="0"/>
        <w:adjustRightInd w:val="0"/>
        <w:ind w:left="426" w:right="224" w:hanging="426"/>
        <w:rPr>
          <w:rFonts w:eastAsia="Times New Roman" w:cs="Calibri"/>
          <w:spacing w:val="-1"/>
          <w:sz w:val="28"/>
          <w:szCs w:val="28"/>
          <w:lang w:val="en-GB" w:eastAsia="en-GB"/>
        </w:rPr>
      </w:pPr>
      <w:r w:rsidRPr="00A14572">
        <w:rPr>
          <w:rFonts w:eastAsia="Times New Roman" w:cs="Calibri"/>
          <w:sz w:val="28"/>
          <w:szCs w:val="28"/>
          <w:lang w:val="en-GB" w:eastAsia="en-GB"/>
        </w:rPr>
        <w:t>ch)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ganddynt frawd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pacing w:val="-2"/>
          <w:sz w:val="28"/>
          <w:szCs w:val="28"/>
          <w:lang w:val="en-GB" w:eastAsia="en-GB"/>
        </w:rPr>
        <w:t xml:space="preserve"> hŷn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gofrestr</w:t>
      </w:r>
      <w:r w:rsidRPr="00A14572">
        <w:rPr>
          <w:rFonts w:eastAsia="Times New Roman" w:cs="Calibri"/>
          <w:spacing w:val="-2"/>
          <w:sz w:val="28"/>
          <w:szCs w:val="28"/>
          <w:lang w:val="en-GB" w:eastAsia="en-GB"/>
        </w:rPr>
        <w:t xml:space="preserve"> yr</w:t>
      </w:r>
      <w:r w:rsidRPr="00A14572">
        <w:rPr>
          <w:rFonts w:eastAsia="Times New Roman" w:cs="Calibri"/>
          <w:spacing w:val="2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pan </w:t>
      </w:r>
      <w:r w:rsidRPr="00A14572">
        <w:rPr>
          <w:rFonts w:eastAsia="Times New Roman" w:cs="Calibri"/>
          <w:spacing w:val="-1"/>
          <w:sz w:val="28"/>
          <w:szCs w:val="28"/>
          <w:lang w:val="en-GB" w:eastAsia="en-GB"/>
        </w:rPr>
        <w:t xml:space="preserve">gânt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Diffinnir </w:t>
      </w:r>
      <w:r w:rsidRPr="00A14572">
        <w:rPr>
          <w:rFonts w:eastAsia="Times New Roman" w:cs="Calibri"/>
          <w:spacing w:val="-2"/>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 xml:space="preserve">chwaer" </w:t>
      </w:r>
      <w:r w:rsidRPr="00A14572">
        <w:rPr>
          <w:rFonts w:eastAsia="Times New Roman" w:cs="Calibri"/>
          <w:sz w:val="28"/>
          <w:szCs w:val="28"/>
          <w:lang w:val="en-GB" w:eastAsia="en-GB"/>
        </w:rPr>
        <w:t>fel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chwaer</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lawn,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hanner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un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rhiant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rennir),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llysfrodyr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lyschwiorydd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cyd-fyw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rhiant),</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chwaer</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maeth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a</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fabwysiadwyd.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achos,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adeg</w:t>
      </w:r>
      <w:r w:rsidRPr="00A14572">
        <w:rPr>
          <w:rFonts w:eastAsia="Times New Roman" w:cs="Calibri"/>
          <w:spacing w:val="-2"/>
          <w:sz w:val="28"/>
          <w:szCs w:val="28"/>
          <w:lang w:val="en-GB" w:eastAsia="en-GB"/>
        </w:rPr>
        <w:t xml:space="preserve"> cyflwyno'r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rhaid</w:t>
      </w:r>
      <w:r w:rsidRPr="00A14572">
        <w:rPr>
          <w:rFonts w:eastAsia="Times New Roman" w:cs="Calibri"/>
          <w:sz w:val="28"/>
          <w:szCs w:val="28"/>
          <w:lang w:val="en-GB" w:eastAsia="en-GB"/>
        </w:rPr>
        <w:t xml:space="preserve"> i'r</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fyw</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pacing w:val="-2"/>
          <w:sz w:val="28"/>
          <w:szCs w:val="28"/>
          <w:lang w:val="en-GB" w:eastAsia="en-GB"/>
        </w:rPr>
        <w:t>Dylid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perthynas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chwiorydd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glir</w:t>
      </w:r>
      <w:r w:rsidRPr="00A14572">
        <w:rPr>
          <w:rFonts w:eastAsia="Times New Roman" w:cs="Calibri"/>
          <w:spacing w:val="5"/>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genedigaethau</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 xml:space="preserve">lluosog, </w:t>
      </w: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2"/>
          <w:sz w:val="28"/>
          <w:szCs w:val="28"/>
          <w:lang w:val="en-GB" w:eastAsia="en-GB"/>
        </w:rPr>
        <w:t xml:space="preserve"> yw'n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bosib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bob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meithrin, bydd</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benderfynu</w:t>
      </w:r>
      <w:r w:rsidRPr="00A14572">
        <w:rPr>
          <w:rFonts w:eastAsia="Times New Roman" w:cs="Calibri"/>
          <w:sz w:val="28"/>
          <w:szCs w:val="28"/>
          <w:lang w:val="en-GB" w:eastAsia="en-GB"/>
        </w:rPr>
        <w:t xml:space="preserve"> pa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ddylai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lle'n </w:t>
      </w:r>
      <w:r w:rsidRPr="00A14572">
        <w:rPr>
          <w:rFonts w:eastAsia="Times New Roman" w:cs="Calibri"/>
          <w:spacing w:val="-1"/>
          <w:sz w:val="28"/>
          <w:szCs w:val="28"/>
          <w:lang w:val="en-GB" w:eastAsia="en-GB"/>
        </w:rPr>
        <w:t>gyntaf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dymuno</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lleoliad </w:t>
      </w:r>
      <w:r w:rsidRPr="00A14572">
        <w:rPr>
          <w:rFonts w:eastAsia="Times New Roman" w:cs="Calibri"/>
          <w:spacing w:val="-1"/>
          <w:sz w:val="28"/>
          <w:szCs w:val="28"/>
          <w:lang w:val="en-GB" w:eastAsia="en-GB"/>
        </w:rPr>
        <w:t>arall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blant.</w:t>
      </w:r>
    </w:p>
    <w:p w:rsidR="00A14572" w:rsidRPr="00A14572" w:rsidRDefault="00A14572" w:rsidP="006F3F7B">
      <w:pPr>
        <w:widowControl w:val="0"/>
        <w:kinsoku w:val="0"/>
        <w:overflowPunct w:val="0"/>
        <w:autoSpaceDE w:val="0"/>
        <w:autoSpaceDN w:val="0"/>
        <w:adjustRightInd w:val="0"/>
        <w:ind w:left="426" w:right="0" w:hanging="426"/>
        <w:rPr>
          <w:rFonts w:eastAsia="Times New Roman" w:cs="Calibri"/>
          <w:sz w:val="28"/>
          <w:szCs w:val="28"/>
          <w:lang w:val="en-GB" w:eastAsia="en-GB"/>
        </w:rPr>
      </w:pPr>
    </w:p>
    <w:p w:rsidR="00A14572" w:rsidRPr="00A14572" w:rsidRDefault="00A14572" w:rsidP="00E76FD8">
      <w:pPr>
        <w:widowControl w:val="0"/>
        <w:numPr>
          <w:ilvl w:val="0"/>
          <w:numId w:val="41"/>
        </w:numPr>
        <w:kinsoku w:val="0"/>
        <w:overflowPunct w:val="0"/>
        <w:autoSpaceDE w:val="0"/>
        <w:autoSpaceDN w:val="0"/>
        <w:adjustRightInd w:val="0"/>
        <w:ind w:right="0"/>
        <w:rPr>
          <w:rFonts w:eastAsia="Times New Roman" w:cs="Calibri"/>
          <w:sz w:val="28"/>
          <w:szCs w:val="28"/>
          <w:lang w:val="en-GB" w:eastAsia="en-GB"/>
        </w:rPr>
      </w:pPr>
      <w:r w:rsidRPr="00A14572">
        <w:rPr>
          <w:rFonts w:eastAsia="Times New Roman" w:cs="Calibri"/>
          <w:spacing w:val="-1"/>
          <w:sz w:val="28"/>
          <w:szCs w:val="28"/>
          <w:lang w:val="en-GB" w:eastAsia="en-GB"/>
        </w:rPr>
        <w:t xml:space="preserve">Plant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phobl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sy'n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mynychu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bartner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ond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tu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allan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ddalgylch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cyflwynir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amdani.</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p>
    <w:p w:rsidR="006F3F7B" w:rsidRDefault="00FB3318" w:rsidP="006F3F7B">
      <w:pPr>
        <w:widowControl w:val="0"/>
        <w:kinsoku w:val="0"/>
        <w:overflowPunct w:val="0"/>
        <w:autoSpaceDE w:val="0"/>
        <w:autoSpaceDN w:val="0"/>
        <w:adjustRightInd w:val="0"/>
        <w:spacing w:line="20" w:lineRule="atLeast"/>
        <w:ind w:left="0" w:right="0" w:firstLine="0"/>
        <w:rPr>
          <w:rFonts w:eastAsia="Times New Roman" w:cs="Calibri"/>
          <w:szCs w:val="28"/>
          <w:lang w:val="en-GB" w:eastAsia="en-GB"/>
        </w:rPr>
      </w:pPr>
      <w:r w:rsidRPr="006F3F7B">
        <w:rPr>
          <w:rFonts w:eastAsia="Times New Roman" w:cs="Calibri"/>
          <w:noProof/>
          <w:szCs w:val="28"/>
          <w:lang w:val="en-GB" w:eastAsia="en-GB"/>
        </w:rPr>
        <mc:AlternateContent>
          <mc:Choice Requires="wpg">
            <w:drawing>
              <wp:inline distT="0" distB="0" distL="0" distR="0">
                <wp:extent cx="1839595" cy="12700"/>
                <wp:effectExtent l="9525" t="8255" r="8255" b="0"/>
                <wp:docPr id="270"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700"/>
                          <a:chOff x="0" y="0"/>
                          <a:chExt cx="2897" cy="20"/>
                        </a:xfrm>
                      </wpg:grpSpPr>
                      <wps:wsp>
                        <wps:cNvPr id="271" name="Freeform 566"/>
                        <wps:cNvSpPr>
                          <a:spLocks/>
                        </wps:cNvSpPr>
                        <wps:spPr bwMode="auto">
                          <a:xfrm>
                            <a:off x="8" y="8"/>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4C8F45" id="Group 565" o:spid="_x0000_s1026" style="width:144.85pt;height:1pt;mso-position-horizontal-relative:char;mso-position-vertical-relative:line" coordsize="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">
                <v:shape id="Freeform 566" o:spid="_x0000_s1027" style="position:absolute;left:8;top:8;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" path="m,l2880,e" filled="f" strokeweight=".82pt">
                  <v:path arrowok="t" o:connecttype="custom" o:connectlocs="0,0;2880,0" o:connectangles="0,0"/>
                </v:shape>
                <w10:anchorlock/>
              </v:group>
            </w:pict>
          </mc:Fallback>
        </mc:AlternateContent>
      </w:r>
    </w:p>
    <w:p w:rsidR="00E469C2" w:rsidRDefault="00E469C2" w:rsidP="00E469C2">
      <w:pPr>
        <w:widowControl w:val="0"/>
        <w:kinsoku w:val="0"/>
        <w:overflowPunct w:val="0"/>
        <w:autoSpaceDE w:val="0"/>
        <w:autoSpaceDN w:val="0"/>
        <w:adjustRightInd w:val="0"/>
        <w:spacing w:line="20" w:lineRule="atLeast"/>
        <w:ind w:left="0" w:right="0" w:firstLine="0"/>
        <w:rPr>
          <w:rFonts w:eastAsia="Times New Roman" w:cs="Calibri"/>
          <w:szCs w:val="28"/>
          <w:lang w:val="en-GB" w:eastAsia="en-GB"/>
        </w:rPr>
      </w:pPr>
      <w:r w:rsidRPr="00E469C2">
        <w:rPr>
          <w:rFonts w:eastAsia="Times New Roman" w:cs="Calibri"/>
          <w:szCs w:val="28"/>
          <w:vertAlign w:val="superscript"/>
          <w:lang w:val="en-GB" w:eastAsia="en-GB"/>
        </w:rPr>
        <w:t>2</w:t>
      </w:r>
      <w:r>
        <w:rPr>
          <w:rFonts w:eastAsia="Times New Roman" w:cs="Calibri"/>
          <w:szCs w:val="28"/>
          <w:lang w:val="en-GB" w:eastAsia="en-GB"/>
        </w:rPr>
        <w:t xml:space="preserve"> </w:t>
      </w:r>
      <w:r w:rsidR="006F3F7B">
        <w:rPr>
          <w:rFonts w:eastAsia="Times New Roman" w:cs="Calibri"/>
          <w:szCs w:val="28"/>
          <w:lang w:val="en-GB" w:eastAsia="en-GB"/>
        </w:rPr>
        <w:t>P</w:t>
      </w:r>
      <w:r w:rsidR="00A14572" w:rsidRPr="006F3F7B">
        <w:rPr>
          <w:rFonts w:eastAsia="Times New Roman" w:cs="Calibri"/>
          <w:spacing w:val="-1"/>
          <w:szCs w:val="28"/>
          <w:lang w:val="en-GB" w:eastAsia="en-GB"/>
        </w:rPr>
        <w:t>lentyn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sy'n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derbyn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 xml:space="preserve">gofal </w:t>
      </w:r>
      <w:r w:rsidR="00A14572" w:rsidRPr="006F3F7B">
        <w:rPr>
          <w:rFonts w:eastAsia="Times New Roman" w:cs="Calibri"/>
          <w:spacing w:val="-2"/>
          <w:szCs w:val="28"/>
          <w:lang w:val="en-GB" w:eastAsia="en-GB"/>
        </w:rPr>
        <w:t>yw</w:t>
      </w:r>
      <w:r w:rsidR="00A14572" w:rsidRPr="006F3F7B">
        <w:rPr>
          <w:rFonts w:eastAsia="Times New Roman" w:cs="Calibri"/>
          <w:spacing w:val="-4"/>
          <w:szCs w:val="28"/>
          <w:lang w:val="en-GB" w:eastAsia="en-GB"/>
        </w:rPr>
        <w:t xml:space="preserve"> </w:t>
      </w:r>
      <w:r w:rsidR="00A14572" w:rsidRPr="006F3F7B">
        <w:rPr>
          <w:rFonts w:eastAsia="Times New Roman" w:cs="Calibri"/>
          <w:spacing w:val="-1"/>
          <w:szCs w:val="28"/>
          <w:lang w:val="en-GB" w:eastAsia="en-GB"/>
        </w:rPr>
        <w:t>plentyn</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y</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mae'r awdurdod</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lleol</w:t>
      </w:r>
      <w:r w:rsidR="00A14572" w:rsidRPr="006F3F7B">
        <w:rPr>
          <w:rFonts w:eastAsia="Times New Roman" w:cs="Calibri"/>
          <w:szCs w:val="28"/>
          <w:lang w:val="en-GB" w:eastAsia="en-GB"/>
        </w:rPr>
        <w:t xml:space="preserve"> </w:t>
      </w:r>
      <w:r w:rsidR="00A14572" w:rsidRPr="006F3F7B">
        <w:rPr>
          <w:rFonts w:eastAsia="Times New Roman" w:cs="Calibri"/>
          <w:spacing w:val="-2"/>
          <w:szCs w:val="28"/>
          <w:lang w:val="en-GB" w:eastAsia="en-GB"/>
        </w:rPr>
        <w:t>yn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gofalu</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 xml:space="preserve">amdano/amdani </w:t>
      </w:r>
      <w:r w:rsidR="00A14572" w:rsidRPr="006F3F7B">
        <w:rPr>
          <w:rFonts w:eastAsia="Times New Roman" w:cs="Calibri"/>
          <w:szCs w:val="28"/>
          <w:lang w:val="en-GB" w:eastAsia="en-GB"/>
        </w:rPr>
        <w:t>o</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dan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Adran</w:t>
      </w:r>
      <w:r w:rsidR="00A14572" w:rsidRPr="006F3F7B">
        <w:rPr>
          <w:rFonts w:eastAsia="Times New Roman" w:cs="Calibri"/>
          <w:szCs w:val="28"/>
          <w:lang w:val="en-GB" w:eastAsia="en-GB"/>
        </w:rPr>
        <w:t xml:space="preserve"> 74</w:t>
      </w:r>
      <w:r w:rsidR="00A14572" w:rsidRPr="006F3F7B">
        <w:rPr>
          <w:rFonts w:eastAsia="Times New Roman" w:cs="Calibri"/>
          <w:spacing w:val="61"/>
          <w:szCs w:val="28"/>
          <w:lang w:val="en-GB" w:eastAsia="en-GB"/>
        </w:rPr>
        <w:t xml:space="preserve"> </w:t>
      </w:r>
      <w:r w:rsidR="00A14572" w:rsidRPr="006F3F7B">
        <w:rPr>
          <w:rFonts w:eastAsia="Times New Roman" w:cs="Calibri"/>
          <w:spacing w:val="-1"/>
          <w:szCs w:val="28"/>
          <w:lang w:val="en-GB" w:eastAsia="en-GB"/>
        </w:rPr>
        <w:t>Deddf Gwasanaethau</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 xml:space="preserve">Cymdeithasol </w:t>
      </w:r>
      <w:r w:rsidR="00A14572" w:rsidRPr="006F3F7B">
        <w:rPr>
          <w:rFonts w:eastAsia="Times New Roman" w:cs="Calibri"/>
          <w:szCs w:val="28"/>
          <w:lang w:val="en-GB" w:eastAsia="en-GB"/>
        </w:rPr>
        <w:t xml:space="preserve">a </w:t>
      </w:r>
      <w:r w:rsidR="00A14572" w:rsidRPr="006F3F7B">
        <w:rPr>
          <w:rFonts w:eastAsia="Times New Roman" w:cs="Calibri"/>
          <w:spacing w:val="-1"/>
          <w:szCs w:val="28"/>
          <w:lang w:val="en-GB" w:eastAsia="en-GB"/>
        </w:rPr>
        <w:t>Llesiant (Cymru)</w:t>
      </w:r>
      <w:r w:rsidR="00A14572" w:rsidRPr="006F3F7B">
        <w:rPr>
          <w:rFonts w:eastAsia="Times New Roman" w:cs="Calibri"/>
          <w:spacing w:val="1"/>
          <w:szCs w:val="28"/>
          <w:lang w:val="en-GB" w:eastAsia="en-GB"/>
        </w:rPr>
        <w:t xml:space="preserve"> </w:t>
      </w:r>
      <w:r w:rsidR="00A14572" w:rsidRPr="006F3F7B">
        <w:rPr>
          <w:rFonts w:eastAsia="Times New Roman" w:cs="Calibri"/>
          <w:spacing w:val="-1"/>
          <w:szCs w:val="28"/>
          <w:lang w:val="en-GB" w:eastAsia="en-GB"/>
        </w:rPr>
        <w:t>2014</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neu</w:t>
      </w:r>
      <w:r w:rsidR="00A14572" w:rsidRPr="006F3F7B">
        <w:rPr>
          <w:rFonts w:eastAsia="Times New Roman" w:cs="Calibri"/>
          <w:szCs w:val="28"/>
          <w:lang w:val="en-GB" w:eastAsia="en-GB"/>
        </w:rPr>
        <w:t xml:space="preserve"> o</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dan</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Adran</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22(1)</w:t>
      </w:r>
      <w:r w:rsidR="00A14572" w:rsidRPr="006F3F7B">
        <w:rPr>
          <w:rFonts w:eastAsia="Times New Roman" w:cs="Calibri"/>
          <w:spacing w:val="1"/>
          <w:szCs w:val="28"/>
          <w:lang w:val="en-GB" w:eastAsia="en-GB"/>
        </w:rPr>
        <w:t xml:space="preserve"> </w:t>
      </w:r>
      <w:r w:rsidR="00A14572" w:rsidRPr="006F3F7B">
        <w:rPr>
          <w:rFonts w:eastAsia="Times New Roman" w:cs="Calibri"/>
          <w:spacing w:val="-2"/>
          <w:szCs w:val="28"/>
          <w:lang w:val="en-GB" w:eastAsia="en-GB"/>
        </w:rPr>
        <w:t>Deddf</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Plant</w:t>
      </w:r>
      <w:r w:rsidR="00A14572" w:rsidRPr="006F3F7B">
        <w:rPr>
          <w:rFonts w:eastAsia="Times New Roman" w:cs="Calibri"/>
          <w:spacing w:val="-3"/>
          <w:szCs w:val="28"/>
          <w:lang w:val="en-GB" w:eastAsia="en-GB"/>
        </w:rPr>
        <w:t xml:space="preserve"> </w:t>
      </w:r>
      <w:r w:rsidR="00A14572" w:rsidRPr="006F3F7B">
        <w:rPr>
          <w:rFonts w:eastAsia="Times New Roman" w:cs="Calibri"/>
          <w:spacing w:val="-1"/>
          <w:szCs w:val="28"/>
          <w:lang w:val="en-GB" w:eastAsia="en-GB"/>
        </w:rPr>
        <w:t>1989</w:t>
      </w:r>
      <w:r w:rsidR="00A14572" w:rsidRPr="006F3F7B">
        <w:rPr>
          <w:rFonts w:eastAsia="Times New Roman" w:cs="Calibri"/>
          <w:szCs w:val="28"/>
          <w:lang w:val="en-GB" w:eastAsia="en-GB"/>
        </w:rPr>
        <w:t xml:space="preserve"> ar</w:t>
      </w:r>
      <w:r w:rsidR="00A14572" w:rsidRPr="006F3F7B">
        <w:rPr>
          <w:rFonts w:eastAsia="Times New Roman" w:cs="Calibri"/>
          <w:spacing w:val="67"/>
          <w:szCs w:val="28"/>
          <w:lang w:val="en-GB" w:eastAsia="en-GB"/>
        </w:rPr>
        <w:t xml:space="preserve"> </w:t>
      </w:r>
      <w:r w:rsidR="00A14572" w:rsidRPr="006F3F7B">
        <w:rPr>
          <w:rFonts w:eastAsia="Times New Roman" w:cs="Calibri"/>
          <w:spacing w:val="-2"/>
          <w:szCs w:val="28"/>
          <w:lang w:val="en-GB" w:eastAsia="en-GB"/>
        </w:rPr>
        <w:t>yr</w:t>
      </w:r>
      <w:r w:rsidR="00A14572" w:rsidRPr="006F3F7B">
        <w:rPr>
          <w:rFonts w:eastAsia="Times New Roman" w:cs="Calibri"/>
          <w:spacing w:val="1"/>
          <w:szCs w:val="28"/>
          <w:lang w:val="en-GB" w:eastAsia="en-GB"/>
        </w:rPr>
        <w:t xml:space="preserve"> </w:t>
      </w:r>
      <w:r w:rsidR="00A14572" w:rsidRPr="006F3F7B">
        <w:rPr>
          <w:rFonts w:eastAsia="Times New Roman" w:cs="Calibri"/>
          <w:spacing w:val="-1"/>
          <w:szCs w:val="28"/>
          <w:lang w:val="en-GB" w:eastAsia="en-GB"/>
        </w:rPr>
        <w:t>adeg</w:t>
      </w:r>
      <w:r w:rsidR="00A14572" w:rsidRPr="006F3F7B">
        <w:rPr>
          <w:rFonts w:eastAsia="Times New Roman" w:cs="Calibri"/>
          <w:szCs w:val="28"/>
          <w:lang w:val="en-GB" w:eastAsia="en-GB"/>
        </w:rPr>
        <w:t xml:space="preserve"> y</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gwneir</w:t>
      </w:r>
      <w:r w:rsidR="00A14572" w:rsidRPr="006F3F7B">
        <w:rPr>
          <w:rFonts w:eastAsia="Times New Roman" w:cs="Calibri"/>
          <w:spacing w:val="1"/>
          <w:szCs w:val="28"/>
          <w:lang w:val="en-GB" w:eastAsia="en-GB"/>
        </w:rPr>
        <w:t xml:space="preserve"> </w:t>
      </w:r>
      <w:r w:rsidR="00A14572" w:rsidRPr="006F3F7B">
        <w:rPr>
          <w:rFonts w:eastAsia="Times New Roman" w:cs="Calibri"/>
          <w:spacing w:val="-1"/>
          <w:szCs w:val="28"/>
          <w:lang w:val="en-GB" w:eastAsia="en-GB"/>
        </w:rPr>
        <w:t>cais</w:t>
      </w:r>
      <w:r w:rsidR="00A14572" w:rsidRPr="006F3F7B">
        <w:rPr>
          <w:rFonts w:eastAsia="Times New Roman" w:cs="Calibri"/>
          <w:spacing w:val="1"/>
          <w:szCs w:val="28"/>
          <w:lang w:val="en-GB" w:eastAsia="en-GB"/>
        </w:rPr>
        <w:t xml:space="preserve"> </w:t>
      </w:r>
      <w:r w:rsidR="00A14572" w:rsidRPr="006F3F7B">
        <w:rPr>
          <w:rFonts w:eastAsia="Times New Roman" w:cs="Calibri"/>
          <w:szCs w:val="28"/>
          <w:lang w:val="en-GB" w:eastAsia="en-GB"/>
        </w:rPr>
        <w:t>i</w:t>
      </w:r>
      <w:r w:rsidR="00A14572" w:rsidRPr="006F3F7B">
        <w:rPr>
          <w:rFonts w:eastAsia="Times New Roman" w:cs="Calibri"/>
          <w:spacing w:val="-3"/>
          <w:szCs w:val="28"/>
          <w:lang w:val="en-GB" w:eastAsia="en-GB"/>
        </w:rPr>
        <w:t xml:space="preserve"> </w:t>
      </w:r>
      <w:r w:rsidR="00A14572" w:rsidRPr="006F3F7B">
        <w:rPr>
          <w:rFonts w:eastAsia="Times New Roman" w:cs="Calibri"/>
          <w:spacing w:val="-1"/>
          <w:szCs w:val="28"/>
          <w:lang w:val="en-GB" w:eastAsia="en-GB"/>
        </w:rPr>
        <w:t xml:space="preserve">ysgol </w:t>
      </w:r>
      <w:r w:rsidR="00A14572" w:rsidRPr="006F3F7B">
        <w:rPr>
          <w:rFonts w:eastAsia="Times New Roman" w:cs="Calibri"/>
          <w:spacing w:val="-2"/>
          <w:szCs w:val="28"/>
          <w:lang w:val="en-GB" w:eastAsia="en-GB"/>
        </w:rPr>
        <w:t>ac</w:t>
      </w:r>
      <w:r w:rsidR="00A14572" w:rsidRPr="006F3F7B">
        <w:rPr>
          <w:rFonts w:eastAsia="Times New Roman" w:cs="Calibri"/>
          <w:spacing w:val="1"/>
          <w:szCs w:val="28"/>
          <w:lang w:val="en-GB" w:eastAsia="en-GB"/>
        </w:rPr>
        <w:t xml:space="preserve"> </w:t>
      </w:r>
      <w:r w:rsidR="00A14572" w:rsidRPr="006F3F7B">
        <w:rPr>
          <w:rFonts w:eastAsia="Times New Roman" w:cs="Calibri"/>
          <w:szCs w:val="28"/>
          <w:lang w:val="en-GB" w:eastAsia="en-GB"/>
        </w:rPr>
        <w:t>y</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mae'r awdurdod</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wedi</w:t>
      </w:r>
      <w:r w:rsidR="00A14572" w:rsidRPr="006F3F7B">
        <w:rPr>
          <w:rFonts w:eastAsia="Times New Roman" w:cs="Calibri"/>
          <w:szCs w:val="28"/>
          <w:lang w:val="en-GB" w:eastAsia="en-GB"/>
        </w:rPr>
        <w:t xml:space="preserve"> </w:t>
      </w:r>
      <w:r w:rsidR="00A14572" w:rsidRPr="006F3F7B">
        <w:rPr>
          <w:rFonts w:eastAsia="Times New Roman" w:cs="Calibri"/>
          <w:spacing w:val="-1"/>
          <w:szCs w:val="28"/>
          <w:lang w:val="en-GB" w:eastAsia="en-GB"/>
        </w:rPr>
        <w:t>cadarnhau</w:t>
      </w:r>
      <w:r w:rsidR="00A14572" w:rsidRPr="006F3F7B">
        <w:rPr>
          <w:rFonts w:eastAsia="Times New Roman" w:cs="Calibri"/>
          <w:szCs w:val="28"/>
          <w:lang w:val="en-GB" w:eastAsia="en-GB"/>
        </w:rPr>
        <w:t xml:space="preserve"> y</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bydd</w:t>
      </w:r>
      <w:r w:rsidR="00A14572" w:rsidRPr="006F3F7B">
        <w:rPr>
          <w:rFonts w:eastAsia="Times New Roman" w:cs="Calibri"/>
          <w:szCs w:val="28"/>
          <w:lang w:val="en-GB" w:eastAsia="en-GB"/>
        </w:rPr>
        <w:t xml:space="preserve"> </w:t>
      </w:r>
      <w:r w:rsidR="00A14572" w:rsidRPr="006F3F7B">
        <w:rPr>
          <w:rFonts w:eastAsia="Times New Roman" w:cs="Calibri"/>
          <w:spacing w:val="-2"/>
          <w:szCs w:val="28"/>
          <w:lang w:val="en-GB" w:eastAsia="en-GB"/>
        </w:rPr>
        <w:t>yn</w:t>
      </w:r>
      <w:r w:rsidR="00A14572" w:rsidRPr="006F3F7B">
        <w:rPr>
          <w:rFonts w:eastAsia="Times New Roman" w:cs="Calibri"/>
          <w:szCs w:val="28"/>
          <w:lang w:val="en-GB" w:eastAsia="en-GB"/>
        </w:rPr>
        <w:t xml:space="preserve"> dal i </w:t>
      </w:r>
      <w:r w:rsidR="00A14572" w:rsidRPr="006F3F7B">
        <w:rPr>
          <w:rFonts w:eastAsia="Times New Roman" w:cs="Calibri"/>
          <w:spacing w:val="-1"/>
          <w:szCs w:val="28"/>
          <w:lang w:val="en-GB" w:eastAsia="en-GB"/>
        </w:rPr>
        <w:t>dderbyn</w:t>
      </w:r>
      <w:r w:rsidR="00A14572" w:rsidRPr="006F3F7B">
        <w:rPr>
          <w:rFonts w:eastAsia="Times New Roman" w:cs="Calibri"/>
          <w:spacing w:val="-2"/>
          <w:szCs w:val="28"/>
          <w:lang w:val="en-GB" w:eastAsia="en-GB"/>
        </w:rPr>
        <w:t xml:space="preserve"> </w:t>
      </w:r>
      <w:r w:rsidR="00A14572" w:rsidRPr="006F3F7B">
        <w:rPr>
          <w:rFonts w:eastAsia="Times New Roman" w:cs="Calibri"/>
          <w:szCs w:val="28"/>
          <w:lang w:val="en-GB" w:eastAsia="en-GB"/>
        </w:rPr>
        <w:t>gofal</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ar</w:t>
      </w:r>
      <w:r w:rsidR="00A14572" w:rsidRPr="006F3F7B">
        <w:rPr>
          <w:rFonts w:eastAsia="Times New Roman" w:cs="Calibri"/>
          <w:spacing w:val="-1"/>
          <w:szCs w:val="28"/>
          <w:lang w:val="en-GB" w:eastAsia="en-GB"/>
        </w:rPr>
        <w:t xml:space="preserve"> </w:t>
      </w:r>
      <w:r w:rsidR="00A14572" w:rsidRPr="006F3F7B">
        <w:rPr>
          <w:rFonts w:eastAsia="Times New Roman" w:cs="Calibri"/>
          <w:spacing w:val="-2"/>
          <w:szCs w:val="28"/>
          <w:lang w:val="en-GB" w:eastAsia="en-GB"/>
        </w:rPr>
        <w:t>yr</w:t>
      </w:r>
      <w:r w:rsidR="00A14572" w:rsidRPr="006F3F7B">
        <w:rPr>
          <w:rFonts w:eastAsia="Times New Roman" w:cs="Calibri"/>
          <w:spacing w:val="57"/>
          <w:szCs w:val="28"/>
          <w:lang w:val="en-GB" w:eastAsia="en-GB"/>
        </w:rPr>
        <w:t xml:space="preserve"> </w:t>
      </w:r>
      <w:r w:rsidR="00A14572" w:rsidRPr="006F3F7B">
        <w:rPr>
          <w:rFonts w:eastAsia="Times New Roman" w:cs="Calibri"/>
          <w:spacing w:val="-1"/>
          <w:szCs w:val="28"/>
          <w:lang w:val="en-GB" w:eastAsia="en-GB"/>
        </w:rPr>
        <w:t>adeg</w:t>
      </w:r>
      <w:r w:rsidR="00A14572" w:rsidRPr="006F3F7B">
        <w:rPr>
          <w:rFonts w:eastAsia="Times New Roman" w:cs="Calibri"/>
          <w:szCs w:val="28"/>
          <w:lang w:val="en-GB" w:eastAsia="en-GB"/>
        </w:rPr>
        <w:t xml:space="preserve"> y</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caiff</w:t>
      </w:r>
      <w:r w:rsidR="00A14572" w:rsidRPr="006F3F7B">
        <w:rPr>
          <w:rFonts w:eastAsia="Times New Roman" w:cs="Calibri"/>
          <w:spacing w:val="2"/>
          <w:szCs w:val="28"/>
          <w:lang w:val="en-GB" w:eastAsia="en-GB"/>
        </w:rPr>
        <w:t xml:space="preserve"> </w:t>
      </w:r>
      <w:r w:rsidR="00A14572" w:rsidRPr="006F3F7B">
        <w:rPr>
          <w:rFonts w:eastAsia="Times New Roman" w:cs="Calibri"/>
          <w:szCs w:val="28"/>
          <w:lang w:val="en-GB" w:eastAsia="en-GB"/>
        </w:rPr>
        <w:t>ei</w:t>
      </w:r>
      <w:r w:rsidR="00A14572" w:rsidRPr="006F3F7B">
        <w:rPr>
          <w:rFonts w:eastAsia="Times New Roman" w:cs="Calibri"/>
          <w:spacing w:val="-1"/>
          <w:szCs w:val="28"/>
          <w:lang w:val="en-GB" w:eastAsia="en-GB"/>
        </w:rPr>
        <w:t xml:space="preserve"> d(d)erbyn</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i'r</w:t>
      </w:r>
      <w:r w:rsidR="00A14572" w:rsidRPr="006F3F7B">
        <w:rPr>
          <w:rFonts w:eastAsia="Times New Roman" w:cs="Calibri"/>
          <w:spacing w:val="1"/>
          <w:szCs w:val="28"/>
          <w:lang w:val="en-GB" w:eastAsia="en-GB"/>
        </w:rPr>
        <w:t xml:space="preserve"> </w:t>
      </w:r>
      <w:r w:rsidR="00A14572" w:rsidRPr="006F3F7B">
        <w:rPr>
          <w:rFonts w:eastAsia="Times New Roman" w:cs="Calibri"/>
          <w:spacing w:val="-1"/>
          <w:szCs w:val="28"/>
          <w:lang w:val="en-GB" w:eastAsia="en-GB"/>
        </w:rPr>
        <w:t>ysgol.</w:t>
      </w:r>
    </w:p>
    <w:p w:rsidR="00A14572" w:rsidRPr="00E469C2" w:rsidRDefault="00E469C2" w:rsidP="00E469C2">
      <w:pPr>
        <w:widowControl w:val="0"/>
        <w:kinsoku w:val="0"/>
        <w:overflowPunct w:val="0"/>
        <w:autoSpaceDE w:val="0"/>
        <w:autoSpaceDN w:val="0"/>
        <w:adjustRightInd w:val="0"/>
        <w:spacing w:line="20" w:lineRule="atLeast"/>
        <w:ind w:left="0" w:right="0" w:firstLine="0"/>
        <w:rPr>
          <w:rFonts w:eastAsia="Times New Roman" w:cs="Calibri"/>
          <w:szCs w:val="28"/>
          <w:lang w:val="en-GB" w:eastAsia="en-GB"/>
        </w:rPr>
      </w:pPr>
      <w:r w:rsidRPr="00E469C2">
        <w:rPr>
          <w:rFonts w:eastAsia="Times New Roman" w:cs="Calibri"/>
          <w:szCs w:val="28"/>
          <w:vertAlign w:val="superscript"/>
          <w:lang w:val="en-GB" w:eastAsia="en-GB"/>
        </w:rPr>
        <w:t>3</w:t>
      </w:r>
      <w:r>
        <w:rPr>
          <w:rFonts w:eastAsia="Times New Roman" w:cs="Calibri"/>
          <w:szCs w:val="28"/>
          <w:lang w:val="en-GB" w:eastAsia="en-GB"/>
        </w:rPr>
        <w:t xml:space="preserve"> </w:t>
      </w:r>
      <w:r w:rsidR="00A14572" w:rsidRPr="006F3F7B">
        <w:rPr>
          <w:rFonts w:eastAsia="Times New Roman" w:cs="Calibri"/>
          <w:spacing w:val="-1"/>
          <w:szCs w:val="28"/>
          <w:lang w:val="en-GB" w:eastAsia="en-GB"/>
        </w:rPr>
        <w:t>Mae'r ysgol</w:t>
      </w:r>
      <w:r w:rsidR="00A14572" w:rsidRPr="006F3F7B">
        <w:rPr>
          <w:rFonts w:eastAsia="Times New Roman" w:cs="Calibri"/>
          <w:spacing w:val="-2"/>
          <w:szCs w:val="28"/>
          <w:lang w:val="en-GB" w:eastAsia="en-GB"/>
        </w:rPr>
        <w:t xml:space="preserve"> </w:t>
      </w:r>
      <w:r w:rsidR="00A14572" w:rsidRPr="006F3F7B">
        <w:rPr>
          <w:rFonts w:eastAsia="Times New Roman" w:cs="Calibri"/>
          <w:spacing w:val="-1"/>
          <w:szCs w:val="28"/>
          <w:lang w:val="en-GB" w:eastAsia="en-GB"/>
        </w:rPr>
        <w:t>gynradd</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bartner</w:t>
      </w:r>
      <w:r w:rsidR="00A14572" w:rsidRPr="006F3F7B">
        <w:rPr>
          <w:rFonts w:eastAsia="Times New Roman" w:cs="Calibri"/>
          <w:spacing w:val="-4"/>
          <w:szCs w:val="28"/>
          <w:lang w:val="en-GB" w:eastAsia="en-GB"/>
        </w:rPr>
        <w:t xml:space="preserve"> </w:t>
      </w:r>
      <w:r w:rsidR="00A14572" w:rsidRPr="006F3F7B">
        <w:rPr>
          <w:rFonts w:eastAsia="Times New Roman" w:cs="Calibri"/>
          <w:spacing w:val="-1"/>
          <w:szCs w:val="28"/>
          <w:lang w:val="en-GB" w:eastAsia="en-GB"/>
        </w:rPr>
        <w:t>yn</w:t>
      </w:r>
      <w:r w:rsidR="00A14572" w:rsidRPr="006F3F7B">
        <w:rPr>
          <w:rFonts w:eastAsia="Times New Roman" w:cs="Calibri"/>
          <w:spacing w:val="-4"/>
          <w:szCs w:val="28"/>
          <w:lang w:val="en-GB" w:eastAsia="en-GB"/>
        </w:rPr>
        <w:t xml:space="preserve"> </w:t>
      </w:r>
      <w:r w:rsidR="00A14572" w:rsidRPr="006F3F7B">
        <w:rPr>
          <w:rFonts w:eastAsia="Times New Roman" w:cs="Calibri"/>
          <w:szCs w:val="28"/>
          <w:lang w:val="en-GB" w:eastAsia="en-GB"/>
        </w:rPr>
        <w:t>cyfeirio</w:t>
      </w:r>
      <w:r w:rsidR="00A14572" w:rsidRPr="006F3F7B">
        <w:rPr>
          <w:rFonts w:eastAsia="Times New Roman" w:cs="Calibri"/>
          <w:spacing w:val="-4"/>
          <w:szCs w:val="28"/>
          <w:lang w:val="en-GB" w:eastAsia="en-GB"/>
        </w:rPr>
        <w:t xml:space="preserve"> </w:t>
      </w:r>
      <w:r w:rsidR="00A14572" w:rsidRPr="006F3F7B">
        <w:rPr>
          <w:rFonts w:eastAsia="Times New Roman" w:cs="Calibri"/>
          <w:szCs w:val="28"/>
          <w:lang w:val="en-GB" w:eastAsia="en-GB"/>
        </w:rPr>
        <w:t>at</w:t>
      </w:r>
      <w:r w:rsidR="00A14572" w:rsidRPr="006F3F7B">
        <w:rPr>
          <w:rFonts w:eastAsia="Times New Roman" w:cs="Calibri"/>
          <w:spacing w:val="-2"/>
          <w:szCs w:val="28"/>
          <w:lang w:val="en-GB" w:eastAsia="en-GB"/>
        </w:rPr>
        <w:t xml:space="preserve"> yr</w:t>
      </w:r>
      <w:r w:rsidR="00A14572" w:rsidRPr="006F3F7B">
        <w:rPr>
          <w:rFonts w:eastAsia="Times New Roman" w:cs="Calibri"/>
          <w:spacing w:val="-1"/>
          <w:szCs w:val="28"/>
          <w:lang w:val="en-GB" w:eastAsia="en-GB"/>
        </w:rPr>
        <w:t xml:space="preserve"> ysgol</w:t>
      </w:r>
      <w:r w:rsidR="00A14572" w:rsidRPr="006F3F7B">
        <w:rPr>
          <w:rFonts w:eastAsia="Times New Roman" w:cs="Calibri"/>
          <w:spacing w:val="-2"/>
          <w:szCs w:val="28"/>
          <w:lang w:val="en-GB" w:eastAsia="en-GB"/>
        </w:rPr>
        <w:t xml:space="preserve"> </w:t>
      </w:r>
      <w:r w:rsidR="00A14572" w:rsidRPr="006F3F7B">
        <w:rPr>
          <w:rFonts w:eastAsia="Times New Roman" w:cs="Calibri"/>
          <w:szCs w:val="28"/>
          <w:lang w:val="en-GB" w:eastAsia="en-GB"/>
        </w:rPr>
        <w:t>y</w:t>
      </w:r>
      <w:r w:rsidR="00A14572" w:rsidRPr="006F3F7B">
        <w:rPr>
          <w:rFonts w:eastAsia="Times New Roman" w:cs="Calibri"/>
          <w:spacing w:val="-8"/>
          <w:szCs w:val="28"/>
          <w:lang w:val="en-GB" w:eastAsia="en-GB"/>
        </w:rPr>
        <w:t xml:space="preserve"> </w:t>
      </w:r>
      <w:r w:rsidR="00A14572" w:rsidRPr="006F3F7B">
        <w:rPr>
          <w:rFonts w:eastAsia="Times New Roman" w:cs="Calibri"/>
          <w:spacing w:val="-1"/>
          <w:szCs w:val="28"/>
          <w:lang w:val="en-GB" w:eastAsia="en-GB"/>
        </w:rPr>
        <w:t>cyflwynir</w:t>
      </w:r>
      <w:r w:rsidR="00A14572" w:rsidRPr="006F3F7B">
        <w:rPr>
          <w:rFonts w:eastAsia="Times New Roman" w:cs="Calibri"/>
          <w:spacing w:val="-4"/>
          <w:szCs w:val="28"/>
          <w:lang w:val="en-GB" w:eastAsia="en-GB"/>
        </w:rPr>
        <w:t xml:space="preserve"> </w:t>
      </w:r>
      <w:r w:rsidR="00A14572" w:rsidRPr="006F3F7B">
        <w:rPr>
          <w:rFonts w:eastAsia="Times New Roman" w:cs="Calibri"/>
          <w:szCs w:val="28"/>
          <w:lang w:val="en-GB" w:eastAsia="en-GB"/>
        </w:rPr>
        <w:t>cais</w:t>
      </w:r>
      <w:r w:rsidR="00A14572" w:rsidRPr="006F3F7B">
        <w:rPr>
          <w:rFonts w:eastAsia="Times New Roman" w:cs="Calibri"/>
          <w:spacing w:val="-5"/>
          <w:szCs w:val="28"/>
          <w:lang w:val="en-GB" w:eastAsia="en-GB"/>
        </w:rPr>
        <w:t xml:space="preserve"> </w:t>
      </w:r>
      <w:r w:rsidR="00A14572" w:rsidRPr="006F3F7B">
        <w:rPr>
          <w:rFonts w:eastAsia="Times New Roman" w:cs="Calibri"/>
          <w:spacing w:val="-1"/>
          <w:szCs w:val="28"/>
          <w:lang w:val="en-GB" w:eastAsia="en-GB"/>
        </w:rPr>
        <w:t>amdani.</w:t>
      </w:r>
      <w:r w:rsidR="00A14572" w:rsidRPr="006F3F7B">
        <w:rPr>
          <w:rFonts w:eastAsia="Times New Roman" w:cs="Calibri"/>
          <w:spacing w:val="-4"/>
          <w:szCs w:val="28"/>
          <w:lang w:val="en-GB" w:eastAsia="en-GB"/>
        </w:rPr>
        <w:t xml:space="preserve"> </w:t>
      </w:r>
      <w:r w:rsidR="00A14572" w:rsidRPr="006F3F7B">
        <w:rPr>
          <w:rFonts w:eastAsia="Times New Roman" w:cs="Calibri"/>
          <w:spacing w:val="-1"/>
          <w:szCs w:val="28"/>
          <w:lang w:val="en-GB" w:eastAsia="en-GB"/>
        </w:rPr>
        <w:t>Gweler</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paragraff</w:t>
      </w:r>
      <w:r w:rsidR="00A14572" w:rsidRPr="006F3F7B">
        <w:rPr>
          <w:rFonts w:eastAsia="Times New Roman" w:cs="Calibri"/>
          <w:spacing w:val="-6"/>
          <w:szCs w:val="28"/>
          <w:lang w:val="en-GB" w:eastAsia="en-GB"/>
        </w:rPr>
        <w:t xml:space="preserve"> </w:t>
      </w:r>
      <w:r w:rsidR="00A14572" w:rsidRPr="006F3F7B">
        <w:rPr>
          <w:rFonts w:eastAsia="Times New Roman" w:cs="Calibri"/>
          <w:szCs w:val="28"/>
          <w:lang w:val="en-GB" w:eastAsia="en-GB"/>
        </w:rPr>
        <w:t>8</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ar</w:t>
      </w:r>
      <w:r w:rsidR="00A14572" w:rsidRPr="006F3F7B">
        <w:rPr>
          <w:rFonts w:eastAsia="Times New Roman" w:cs="Calibri"/>
          <w:spacing w:val="-3"/>
          <w:szCs w:val="28"/>
          <w:lang w:val="en-GB" w:eastAsia="en-GB"/>
        </w:rPr>
        <w:t xml:space="preserve"> </w:t>
      </w:r>
      <w:r w:rsidR="00A14572" w:rsidRPr="006F3F7B">
        <w:rPr>
          <w:rFonts w:eastAsia="Times New Roman" w:cs="Calibri"/>
          <w:spacing w:val="-1"/>
          <w:szCs w:val="28"/>
          <w:lang w:val="en-GB" w:eastAsia="en-GB"/>
        </w:rPr>
        <w:t xml:space="preserve">gyfer </w:t>
      </w:r>
      <w:r w:rsidR="00A14572" w:rsidRPr="006F3F7B">
        <w:rPr>
          <w:rFonts w:eastAsia="Times New Roman" w:cs="Calibri"/>
          <w:szCs w:val="28"/>
          <w:lang w:val="en-GB" w:eastAsia="en-GB"/>
        </w:rPr>
        <w:t>y</w:t>
      </w:r>
      <w:r w:rsidR="00A14572" w:rsidRPr="006F3F7B">
        <w:rPr>
          <w:rFonts w:eastAsia="Times New Roman" w:cs="Calibri"/>
          <w:spacing w:val="-8"/>
          <w:szCs w:val="28"/>
          <w:lang w:val="en-GB" w:eastAsia="en-GB"/>
        </w:rPr>
        <w:t xml:space="preserve"> </w:t>
      </w:r>
      <w:r w:rsidR="00A14572" w:rsidRPr="006F3F7B">
        <w:rPr>
          <w:rFonts w:eastAsia="Times New Roman" w:cs="Calibri"/>
          <w:spacing w:val="-1"/>
          <w:szCs w:val="28"/>
          <w:lang w:val="en-GB" w:eastAsia="en-GB"/>
        </w:rPr>
        <w:t>diffiniad</w:t>
      </w:r>
      <w:r w:rsidR="00A14572" w:rsidRPr="006F3F7B">
        <w:rPr>
          <w:rFonts w:eastAsia="Times New Roman" w:cs="Calibri"/>
          <w:spacing w:val="-3"/>
          <w:szCs w:val="28"/>
          <w:lang w:val="en-GB" w:eastAsia="en-GB"/>
        </w:rPr>
        <w:t xml:space="preserve"> </w:t>
      </w:r>
      <w:r w:rsidR="00A14572" w:rsidRPr="006F3F7B">
        <w:rPr>
          <w:rFonts w:eastAsia="Times New Roman" w:cs="Calibri"/>
          <w:szCs w:val="28"/>
          <w:lang w:val="en-GB" w:eastAsia="en-GB"/>
        </w:rPr>
        <w:t>o</w:t>
      </w:r>
      <w:r w:rsidR="00A14572" w:rsidRPr="006F3F7B">
        <w:rPr>
          <w:rFonts w:eastAsia="Times New Roman" w:cs="Calibri"/>
          <w:spacing w:val="-1"/>
          <w:szCs w:val="28"/>
          <w:lang w:val="en-GB" w:eastAsia="en-GB"/>
        </w:rPr>
        <w:t xml:space="preserve"> </w:t>
      </w:r>
      <w:r>
        <w:rPr>
          <w:rFonts w:eastAsia="Times New Roman" w:cs="Calibri"/>
          <w:spacing w:val="-1"/>
          <w:szCs w:val="28"/>
          <w:lang w:val="en-GB" w:eastAsia="en-GB"/>
        </w:rPr>
        <w:t>Ysgol</w:t>
      </w:r>
      <w:r>
        <w:rPr>
          <w:rFonts w:eastAsia="Times New Roman" w:cs="Calibri"/>
          <w:szCs w:val="28"/>
          <w:lang w:val="en-GB" w:eastAsia="en-GB"/>
        </w:rPr>
        <w:t xml:space="preserve"> </w:t>
      </w:r>
      <w:r w:rsidR="00A14572" w:rsidRPr="006F3F7B">
        <w:rPr>
          <w:rFonts w:eastAsia="Times New Roman" w:cs="Calibri"/>
          <w:spacing w:val="-1"/>
          <w:szCs w:val="28"/>
          <w:lang w:val="en-GB" w:eastAsia="en-GB"/>
        </w:rPr>
        <w:t>gynradd</w:t>
      </w:r>
      <w:r w:rsidR="00A14572" w:rsidRPr="006F3F7B">
        <w:rPr>
          <w:rFonts w:eastAsia="Times New Roman" w:cs="Calibri"/>
          <w:spacing w:val="-12"/>
          <w:szCs w:val="28"/>
          <w:lang w:val="en-GB" w:eastAsia="en-GB"/>
        </w:rPr>
        <w:t xml:space="preserve"> </w:t>
      </w:r>
      <w:r w:rsidR="00A14572" w:rsidRPr="006F3F7B">
        <w:rPr>
          <w:rFonts w:eastAsia="Times New Roman" w:cs="Calibri"/>
          <w:szCs w:val="28"/>
          <w:lang w:val="en-GB" w:eastAsia="en-GB"/>
        </w:rPr>
        <w:t>bartner.</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sectPr w:rsidR="00A14572" w:rsidRPr="00A14572" w:rsidSect="00A14572">
          <w:pgSz w:w="11910" w:h="16840"/>
          <w:pgMar w:top="1440" w:right="1080" w:bottom="1440" w:left="1080" w:header="0" w:footer="307" w:gutter="0"/>
          <w:cols w:space="720" w:equalWidth="0">
            <w:col w:w="10050"/>
          </w:cols>
          <w:noEndnote/>
        </w:sectPr>
      </w:pPr>
    </w:p>
    <w:p w:rsidR="00A14572" w:rsidRPr="00A14572" w:rsidRDefault="00A14572" w:rsidP="00A14572">
      <w:pPr>
        <w:widowControl w:val="0"/>
        <w:kinsoku w:val="0"/>
        <w:overflowPunct w:val="0"/>
        <w:autoSpaceDE w:val="0"/>
        <w:autoSpaceDN w:val="0"/>
        <w:adjustRightInd w:val="0"/>
        <w:spacing w:line="322" w:lineRule="exact"/>
        <w:ind w:left="0" w:right="0" w:firstLine="0"/>
        <w:rPr>
          <w:rFonts w:eastAsia="Times New Roman" w:cs="Calibri"/>
          <w:sz w:val="28"/>
          <w:szCs w:val="28"/>
          <w:lang w:val="en-GB" w:eastAsia="en-GB"/>
        </w:rPr>
      </w:pPr>
      <w:r w:rsidRPr="00A14572">
        <w:rPr>
          <w:rFonts w:eastAsia="Times New Roman" w:cs="Calibri"/>
          <w:sz w:val="28"/>
          <w:szCs w:val="28"/>
          <w:lang w:val="en-GB" w:eastAsia="en-GB"/>
        </w:rPr>
        <w:lastRenderedPageBreak/>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oes</w:t>
      </w:r>
      <w:r w:rsidRPr="00A14572">
        <w:rPr>
          <w:rFonts w:eastAsia="Times New Roman" w:cs="Calibri"/>
          <w:spacing w:val="-1"/>
          <w:sz w:val="28"/>
          <w:szCs w:val="28"/>
          <w:lang w:val="en-GB" w:eastAsia="en-GB"/>
        </w:rPr>
        <w:t xml:space="preserve"> 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gyfartal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nghategorïau</w:t>
      </w:r>
      <w:r w:rsidRPr="00A14572">
        <w:rPr>
          <w:rFonts w:eastAsia="Times New Roman" w:cs="Calibri"/>
          <w:spacing w:val="8"/>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p>
    <w:p w:rsidR="00A14572" w:rsidRPr="00A14572" w:rsidRDefault="00E469C2" w:rsidP="00A14572">
      <w:pPr>
        <w:widowControl w:val="0"/>
        <w:kinsoku w:val="0"/>
        <w:overflowPunct w:val="0"/>
        <w:autoSpaceDE w:val="0"/>
        <w:autoSpaceDN w:val="0"/>
        <w:adjustRightInd w:val="0"/>
        <w:ind w:left="0" w:right="861" w:firstLine="0"/>
        <w:jc w:val="both"/>
        <w:rPr>
          <w:rFonts w:eastAsia="Times New Roman" w:cs="Calibri"/>
          <w:spacing w:val="-1"/>
          <w:sz w:val="28"/>
          <w:szCs w:val="28"/>
          <w:lang w:val="en-GB" w:eastAsia="en-GB"/>
        </w:rPr>
      </w:pPr>
      <w:r>
        <w:rPr>
          <w:rFonts w:eastAsia="Times New Roman" w:cs="Calibri"/>
          <w:sz w:val="28"/>
          <w:szCs w:val="28"/>
          <w:lang w:val="en-GB" w:eastAsia="en-GB"/>
        </w:rPr>
        <w:t>e</w:t>
      </w:r>
      <w:r w:rsidR="00A14572" w:rsidRPr="00A14572">
        <w:rPr>
          <w:rFonts w:eastAsia="Times New Roman" w:cs="Calibri"/>
          <w:sz w:val="28"/>
          <w:szCs w:val="28"/>
          <w:lang w:val="en-GB" w:eastAsia="en-GB"/>
        </w:rPr>
        <w:t>)</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uchod,</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rhoddir</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blaenoriaeth</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i'r</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plentyn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sy'n</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byw</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 xml:space="preserve">agosaf. </w:t>
      </w:r>
      <w:r w:rsidR="00A14572" w:rsidRPr="00A14572">
        <w:rPr>
          <w:rFonts w:eastAsia="Times New Roman" w:cs="Calibri"/>
          <w:spacing w:val="-1"/>
          <w:sz w:val="28"/>
          <w:szCs w:val="28"/>
          <w:lang w:val="en-GB" w:eastAsia="en-GB"/>
        </w:rPr>
        <w:t>Mesurir</w:t>
      </w:r>
      <w:r w:rsidR="00A14572" w:rsidRPr="00A14572">
        <w:rPr>
          <w:rFonts w:eastAsia="Times New Roman" w:cs="Calibri"/>
          <w:spacing w:val="-2"/>
          <w:sz w:val="28"/>
          <w:szCs w:val="28"/>
          <w:lang w:val="en-GB" w:eastAsia="en-GB"/>
        </w:rPr>
        <w:t xml:space="preserve"> hyn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drwy'r</w:t>
      </w:r>
      <w:r w:rsidR="00A14572" w:rsidRPr="00A14572">
        <w:rPr>
          <w:rFonts w:eastAsia="Times New Roman" w:cs="Calibri"/>
          <w:spacing w:val="47"/>
          <w:sz w:val="28"/>
          <w:szCs w:val="28"/>
          <w:lang w:val="en-GB" w:eastAsia="en-GB"/>
        </w:rPr>
        <w:t xml:space="preserve"> </w:t>
      </w:r>
      <w:r w:rsidR="00A14572" w:rsidRPr="00A14572">
        <w:rPr>
          <w:rFonts w:eastAsia="Times New Roman" w:cs="Calibri"/>
          <w:spacing w:val="-1"/>
          <w:sz w:val="28"/>
          <w:szCs w:val="28"/>
          <w:lang w:val="en-GB" w:eastAsia="en-GB"/>
        </w:rPr>
        <w:t>llwybr</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cerdded/teithio</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byrraf</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addas rhwng</w:t>
      </w:r>
      <w:r w:rsidR="00A14572" w:rsidRPr="00A14572">
        <w:rPr>
          <w:rFonts w:eastAsia="Times New Roman" w:cs="Calibri"/>
          <w:sz w:val="28"/>
          <w:szCs w:val="28"/>
          <w:lang w:val="en-GB" w:eastAsia="en-GB"/>
        </w:rPr>
        <w:t xml:space="preserve"> y</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cartref a'r</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ysgol.</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Mae'r</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cyngor</w:t>
      </w:r>
      <w:r w:rsidR="00A14572" w:rsidRPr="00A14572">
        <w:rPr>
          <w:rFonts w:eastAsia="Times New Roman" w:cs="Calibri"/>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47"/>
          <w:sz w:val="28"/>
          <w:szCs w:val="28"/>
          <w:lang w:val="en-GB" w:eastAsia="en-GB"/>
        </w:rPr>
        <w:t xml:space="preserve"> </w:t>
      </w:r>
      <w:r w:rsidR="00A14572" w:rsidRPr="00A14572">
        <w:rPr>
          <w:rFonts w:eastAsia="Times New Roman" w:cs="Calibri"/>
          <w:spacing w:val="-1"/>
          <w:sz w:val="28"/>
          <w:szCs w:val="28"/>
          <w:lang w:val="en-GB" w:eastAsia="en-GB"/>
        </w:rPr>
        <w:t>defnyddio</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System</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Gwybodaeth</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Ddaearyddol</w:t>
      </w:r>
      <w:r w:rsidR="00A14572" w:rsidRPr="00A14572">
        <w:rPr>
          <w:rFonts w:eastAsia="Times New Roman" w:cs="Calibri"/>
          <w:sz w:val="28"/>
          <w:szCs w:val="28"/>
          <w:lang w:val="en-GB" w:eastAsia="en-GB"/>
        </w:rPr>
        <w:t xml:space="preserve"> i</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gyfrifo'r</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pellter</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byrraf.</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382"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 xml:space="preserve">Dim </w:t>
      </w:r>
      <w:r w:rsidRPr="00A14572">
        <w:rPr>
          <w:rFonts w:eastAsia="Times New Roman" w:cs="Calibri"/>
          <w:sz w:val="28"/>
          <w:szCs w:val="28"/>
          <w:lang w:val="en-GB" w:eastAsia="en-GB"/>
        </w:rPr>
        <w:t>ond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rownd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gyntaf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hwyr.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Caiff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rhain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dyraniad</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cychwynnol</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gwblhau,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dyrannu'n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ag</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argaeledd.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479" w:firstLine="0"/>
        <w:rPr>
          <w:rFonts w:eastAsia="Times New Roman" w:cs="Calibri"/>
          <w:spacing w:val="-1"/>
          <w:sz w:val="28"/>
          <w:szCs w:val="28"/>
          <w:lang w:val="en-GB" w:eastAsia="en-GB"/>
        </w:rPr>
      </w:pP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bydd</w:t>
      </w:r>
      <w:r w:rsidRPr="00A14572">
        <w:rPr>
          <w:rFonts w:eastAsia="Times New Roman" w:cs="Calibri"/>
          <w:sz w:val="28"/>
          <w:szCs w:val="28"/>
          <w:lang w:val="en-GB" w:eastAsia="en-GB"/>
        </w:rPr>
        <w:t xml:space="preserve"> rhaid darparu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gyfeiriad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preswyl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parhaol y</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disgybl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5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tynnu'r</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cais twyllodrus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fwriadol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gamarweiniol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neu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enghraifft, cais anwir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mewn</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gwadu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chais cryfach.</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lle</w:t>
      </w:r>
      <w:r w:rsidRPr="00A14572">
        <w:rPr>
          <w:rFonts w:eastAsia="Times New Roman" w:cs="Calibri"/>
          <w:spacing w:val="3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ôl </w:t>
      </w:r>
      <w:r w:rsidRPr="00A14572">
        <w:rPr>
          <w:rFonts w:eastAsia="Times New Roman" w:cs="Calibri"/>
          <w:spacing w:val="-1"/>
          <w:sz w:val="28"/>
          <w:szCs w:val="28"/>
          <w:lang w:val="en-GB" w:eastAsia="en-GB"/>
        </w:rPr>
        <w:t>unwaith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wedi</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dechrau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eithrio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gael </w:t>
      </w:r>
      <w:r w:rsidRPr="00A14572">
        <w:rPr>
          <w:rFonts w:eastAsia="Times New Roman" w:cs="Calibri"/>
          <w:spacing w:val="-1"/>
          <w:sz w:val="28"/>
          <w:szCs w:val="28"/>
          <w:lang w:val="en-GB" w:eastAsia="en-GB"/>
        </w:rPr>
        <w:t>drwy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dwyll.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p'un</w:t>
      </w:r>
      <w:r w:rsidRPr="00A14572">
        <w:rPr>
          <w:rFonts w:eastAsia="Times New Roman" w:cs="Calibri"/>
          <w:sz w:val="28"/>
          <w:szCs w:val="28"/>
          <w:lang w:val="en-GB" w:eastAsia="en-GB"/>
        </w:rPr>
        <w:t xml:space="preserve"> 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amser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yn ôl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gwybodaeth gamarweiniol,</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newydd</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apelio</w:t>
      </w:r>
      <w:r w:rsidRPr="00A14572">
        <w:rPr>
          <w:rFonts w:eastAsia="Times New Roman" w:cs="Calibri"/>
          <w:spacing w:val="-2"/>
          <w:sz w:val="28"/>
          <w:szCs w:val="28"/>
          <w:lang w:val="en-GB" w:eastAsia="en-GB"/>
        </w:rPr>
        <w:t xml:space="preserve"> 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gwrthodir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lle.</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239" w:firstLine="0"/>
        <w:rPr>
          <w:rFonts w:eastAsia="Times New Roman" w:cs="Calibri"/>
          <w:sz w:val="28"/>
          <w:szCs w:val="28"/>
          <w:lang w:val="en-GB" w:eastAsia="en-GB"/>
        </w:rPr>
      </w:pPr>
      <w:r w:rsidRPr="00A14572">
        <w:rPr>
          <w:rFonts w:eastAsia="Times New Roman" w:cs="Calibri"/>
          <w:spacing w:val="-1"/>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 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prif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breswylfa'r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 cyhoeddedig, 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maent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rheolaidd.</w:t>
      </w:r>
      <w:r w:rsidRPr="00A14572">
        <w:rPr>
          <w:rFonts w:eastAsia="Times New Roman" w:cs="Calibri"/>
          <w:sz w:val="28"/>
          <w:szCs w:val="28"/>
          <w:lang w:val="en-GB" w:eastAsia="en-GB"/>
        </w:rPr>
        <w:t xml:space="preserve"> </w:t>
      </w:r>
      <w:r w:rsidRPr="00A14572">
        <w:rPr>
          <w:rFonts w:eastAsia="Times New Roman" w:cs="Calibri"/>
          <w:spacing w:val="6"/>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berthnasau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(am resymau</w:t>
      </w:r>
      <w:r w:rsidRPr="00A14572">
        <w:rPr>
          <w:rFonts w:eastAsia="Times New Roman" w:cs="Calibri"/>
          <w:sz w:val="28"/>
          <w:szCs w:val="28"/>
          <w:lang w:val="en-GB" w:eastAsia="en-GB"/>
        </w:rPr>
        <w:t xml:space="preserve"> eraill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drefniadau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maethu),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chaiff cyfeiriad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ffrindiau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perthnasau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ddibenion</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lle.</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E469C2">
      <w:pPr>
        <w:widowControl w:val="0"/>
        <w:kinsoku w:val="0"/>
        <w:overflowPunct w:val="0"/>
        <w:autoSpaceDE w:val="0"/>
        <w:autoSpaceDN w:val="0"/>
        <w:adjustRightInd w:val="0"/>
        <w:ind w:left="0" w:right="283" w:firstLine="0"/>
        <w:rPr>
          <w:rFonts w:eastAsia="Times New Roman" w:cs="Calibri"/>
          <w:spacing w:val="-1"/>
          <w:sz w:val="28"/>
          <w:szCs w:val="28"/>
          <w:lang w:val="en-GB" w:eastAsia="en-GB"/>
        </w:rPr>
      </w:pP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cyfrifoldeb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blentyn/berson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31"/>
          <w:sz w:val="28"/>
          <w:szCs w:val="28"/>
          <w:lang w:val="en-GB" w:eastAsia="en-GB"/>
        </w:rPr>
        <w:t xml:space="preserve"> </w:t>
      </w:r>
      <w:r w:rsidRPr="00A14572">
        <w:rPr>
          <w:rFonts w:eastAsia="Times New Roman" w:cs="Calibri"/>
          <w:spacing w:val="-1"/>
          <w:sz w:val="28"/>
          <w:szCs w:val="28"/>
          <w:lang w:val="en-GB" w:eastAsia="en-GB"/>
        </w:rPr>
        <w:t>plentyn/person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gyda'r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ddau </w:t>
      </w:r>
      <w:r w:rsidRPr="00A14572">
        <w:rPr>
          <w:rFonts w:eastAsia="Times New Roman" w:cs="Calibri"/>
          <w:spacing w:val="-1"/>
          <w:sz w:val="28"/>
          <w:szCs w:val="28"/>
          <w:lang w:val="en-GB" w:eastAsia="en-GB"/>
        </w:rPr>
        <w:t>riant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tro</w:t>
      </w:r>
      <w:r w:rsidRPr="00A14572">
        <w:rPr>
          <w:rFonts w:eastAsia="Times New Roman" w:cs="Calibri"/>
          <w:spacing w:val="-2"/>
          <w:sz w:val="28"/>
          <w:szCs w:val="28"/>
          <w:lang w:val="en-GB" w:eastAsia="en-GB"/>
        </w:rPr>
        <w:t xml:space="preserve"> 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ran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wythnos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53"/>
          <w:sz w:val="28"/>
          <w:szCs w:val="28"/>
          <w:lang w:val="en-GB" w:eastAsia="en-GB"/>
        </w:rPr>
        <w:t xml:space="preserve"> </w:t>
      </w:r>
      <w:r w:rsidRPr="00A14572">
        <w:rPr>
          <w:rFonts w:eastAsia="Times New Roman" w:cs="Calibri"/>
          <w:spacing w:val="-2"/>
          <w:sz w:val="28"/>
          <w:szCs w:val="28"/>
          <w:lang w:val="en-GB" w:eastAsia="en-GB"/>
        </w:rPr>
        <w:t>yna</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rhan</w:t>
      </w:r>
      <w:r w:rsidRPr="00A14572">
        <w:rPr>
          <w:rFonts w:eastAsia="Times New Roman" w:cs="Calibri"/>
          <w:spacing w:val="43"/>
          <w:sz w:val="28"/>
          <w:szCs w:val="28"/>
          <w:lang w:val="en-GB" w:eastAsia="en-GB"/>
        </w:rPr>
        <w:t xml:space="preserve"> </w:t>
      </w:r>
      <w:r w:rsidRPr="00A14572">
        <w:rPr>
          <w:rFonts w:eastAsia="Times New Roman" w:cs="Calibri"/>
          <w:spacing w:val="-2"/>
          <w:sz w:val="28"/>
          <w:szCs w:val="28"/>
          <w:lang w:val="en-GB" w:eastAsia="en-GB"/>
        </w:rPr>
        <w:t>fwyaf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e.e. </w:t>
      </w:r>
      <w:r w:rsidRPr="00A14572">
        <w:rPr>
          <w:rFonts w:eastAsia="Times New Roman" w:cs="Calibri"/>
          <w:sz w:val="28"/>
          <w:szCs w:val="28"/>
          <w:lang w:val="en-GB" w:eastAsia="en-GB"/>
        </w:rPr>
        <w:t>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niwrnod.</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ddarparu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ddogfennol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gefnogi'r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iddo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ddibenion</w:t>
      </w:r>
      <w:r w:rsidRPr="00A14572">
        <w:rPr>
          <w:rFonts w:eastAsia="Times New Roman" w:cs="Calibri"/>
          <w:spacing w:val="53"/>
          <w:sz w:val="28"/>
          <w:szCs w:val="28"/>
          <w:lang w:val="en-GB" w:eastAsia="en-GB"/>
        </w:rPr>
        <w:t xml:space="preserve"> </w:t>
      </w:r>
      <w:r w:rsidR="00E469C2">
        <w:rPr>
          <w:rFonts w:eastAsia="Times New Roman" w:cs="Calibri"/>
          <w:spacing w:val="-1"/>
          <w:sz w:val="28"/>
          <w:szCs w:val="28"/>
          <w:lang w:val="en-GB" w:eastAsia="en-GB"/>
        </w:rPr>
        <w:t>dyrannu.</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p>
    <w:p w:rsidR="00A14572" w:rsidRPr="00A14572" w:rsidRDefault="00E469C2" w:rsidP="00A14572">
      <w:pPr>
        <w:widowControl w:val="0"/>
        <w:kinsoku w:val="0"/>
        <w:overflowPunct w:val="0"/>
        <w:autoSpaceDE w:val="0"/>
        <w:autoSpaceDN w:val="0"/>
        <w:adjustRightInd w:val="0"/>
        <w:ind w:left="0" w:right="239" w:firstLine="0"/>
        <w:rPr>
          <w:rFonts w:eastAsia="Times New Roman" w:cs="Calibri"/>
          <w:spacing w:val="-1"/>
          <w:sz w:val="28"/>
          <w:szCs w:val="28"/>
          <w:lang w:val="en-GB" w:eastAsia="en-GB"/>
        </w:rPr>
      </w:pPr>
      <w:r>
        <w:rPr>
          <w:rFonts w:eastAsia="Times New Roman" w:cs="Calibri"/>
          <w:sz w:val="28"/>
          <w:szCs w:val="28"/>
          <w:lang w:val="en-GB" w:eastAsia="en-GB"/>
        </w:rPr>
        <w:t>O</w:t>
      </w:r>
      <w:r w:rsidR="00A14572" w:rsidRPr="00A14572">
        <w:rPr>
          <w:rFonts w:eastAsia="Times New Roman" w:cs="Calibri"/>
          <w:sz w:val="28"/>
          <w:szCs w:val="28"/>
          <w:lang w:val="en-GB" w:eastAsia="en-GB"/>
        </w:rPr>
        <w:t>s</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yw</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rhieni'n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anfodlon</w:t>
      </w:r>
      <w:r w:rsidR="00A14572" w:rsidRPr="00A14572">
        <w:rPr>
          <w:rFonts w:eastAsia="Times New Roman" w:cs="Calibri"/>
          <w:sz w:val="28"/>
          <w:szCs w:val="28"/>
          <w:lang w:val="en-GB" w:eastAsia="en-GB"/>
        </w:rPr>
        <w:t xml:space="preserve"> â</w:t>
      </w:r>
      <w:r w:rsidR="00A14572" w:rsidRPr="00A14572">
        <w:rPr>
          <w:rFonts w:eastAsia="Times New Roman" w:cs="Calibri"/>
          <w:spacing w:val="-1"/>
          <w:sz w:val="28"/>
          <w:szCs w:val="28"/>
          <w:lang w:val="en-GB" w:eastAsia="en-GB"/>
        </w:rPr>
        <w:t xml:space="preserve"> chanlyniad</w:t>
      </w:r>
      <w:r w:rsidR="00A14572" w:rsidRPr="00A14572">
        <w:rPr>
          <w:rFonts w:eastAsia="Times New Roman" w:cs="Calibri"/>
          <w:sz w:val="28"/>
          <w:szCs w:val="28"/>
          <w:lang w:val="en-GB" w:eastAsia="en-GB"/>
        </w:rPr>
        <w:t xml:space="preserve"> y </w:t>
      </w:r>
      <w:r w:rsidR="00A14572" w:rsidRPr="00A14572">
        <w:rPr>
          <w:rFonts w:eastAsia="Times New Roman" w:cs="Calibri"/>
          <w:spacing w:val="-1"/>
          <w:sz w:val="28"/>
          <w:szCs w:val="28"/>
          <w:lang w:val="en-GB" w:eastAsia="en-GB"/>
        </w:rPr>
        <w:t xml:space="preserve">cais </w:t>
      </w:r>
      <w:r w:rsidR="00A14572" w:rsidRPr="00A14572">
        <w:rPr>
          <w:rFonts w:eastAsia="Times New Roman" w:cs="Calibri"/>
          <w:sz w:val="28"/>
          <w:szCs w:val="28"/>
          <w:lang w:val="en-GB" w:eastAsia="en-GB"/>
        </w:rPr>
        <w:t>am</w:t>
      </w:r>
      <w:r w:rsidR="00A14572" w:rsidRPr="00A14572">
        <w:rPr>
          <w:rFonts w:eastAsia="Times New Roman" w:cs="Calibri"/>
          <w:spacing w:val="-1"/>
          <w:sz w:val="28"/>
          <w:szCs w:val="28"/>
          <w:lang w:val="en-GB" w:eastAsia="en-GB"/>
        </w:rPr>
        <w:t xml:space="preserve"> ysgol</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gymunedol</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benodol,</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gellir</w:t>
      </w:r>
      <w:r w:rsidR="00A14572" w:rsidRPr="00A14572">
        <w:rPr>
          <w:rFonts w:eastAsia="Times New Roman" w:cs="Calibri"/>
          <w:spacing w:val="59"/>
          <w:sz w:val="28"/>
          <w:szCs w:val="28"/>
          <w:lang w:val="en-GB" w:eastAsia="en-GB"/>
        </w:rPr>
        <w:t xml:space="preserve"> </w:t>
      </w:r>
      <w:r w:rsidR="00A14572" w:rsidRPr="00A14572">
        <w:rPr>
          <w:rFonts w:eastAsia="Times New Roman" w:cs="Calibri"/>
          <w:spacing w:val="-1"/>
          <w:sz w:val="28"/>
          <w:szCs w:val="28"/>
          <w:lang w:val="en-GB" w:eastAsia="en-GB"/>
        </w:rPr>
        <w:t>cyflwyno</w:t>
      </w:r>
      <w:r w:rsidR="00A14572" w:rsidRPr="00A14572">
        <w:rPr>
          <w:rFonts w:eastAsia="Times New Roman" w:cs="Calibri"/>
          <w:sz w:val="28"/>
          <w:szCs w:val="28"/>
          <w:lang w:val="en-GB" w:eastAsia="en-GB"/>
        </w:rPr>
        <w:t xml:space="preserve"> apêl i'w</w:t>
      </w:r>
      <w:r w:rsidR="00A14572" w:rsidRPr="00A14572">
        <w:rPr>
          <w:rFonts w:eastAsia="Times New Roman" w:cs="Calibri"/>
          <w:spacing w:val="-4"/>
          <w:sz w:val="28"/>
          <w:szCs w:val="28"/>
          <w:lang w:val="en-GB" w:eastAsia="en-GB"/>
        </w:rPr>
        <w:t xml:space="preserve"> </w:t>
      </w:r>
      <w:r w:rsidR="00A14572" w:rsidRPr="00A14572">
        <w:rPr>
          <w:rFonts w:eastAsia="Times New Roman" w:cs="Calibri"/>
          <w:spacing w:val="-1"/>
          <w:sz w:val="28"/>
          <w:szCs w:val="28"/>
          <w:lang w:val="en-GB" w:eastAsia="en-GB"/>
        </w:rPr>
        <w:t>hystyried</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gan</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Banel</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Apeliadau</w:t>
      </w:r>
      <w:r w:rsidR="00A14572" w:rsidRPr="00A14572">
        <w:rPr>
          <w:rFonts w:eastAsia="Times New Roman" w:cs="Calibri"/>
          <w:sz w:val="28"/>
          <w:szCs w:val="28"/>
          <w:lang w:val="en-GB" w:eastAsia="en-GB"/>
        </w:rPr>
        <w:t xml:space="preserve"> </w:t>
      </w:r>
      <w:r w:rsidR="00A14572" w:rsidRPr="00A14572">
        <w:rPr>
          <w:rFonts w:eastAsia="Times New Roman" w:cs="Calibri"/>
          <w:spacing w:val="-2"/>
          <w:sz w:val="28"/>
          <w:szCs w:val="28"/>
          <w:lang w:val="en-GB" w:eastAsia="en-GB"/>
        </w:rPr>
        <w:t>Derbyn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Annibynnol.</w:t>
      </w:r>
      <w:r w:rsidR="00A14572" w:rsidRPr="00A14572">
        <w:rPr>
          <w:rFonts w:eastAsia="Times New Roman" w:cs="Calibri"/>
          <w:sz w:val="28"/>
          <w:szCs w:val="28"/>
          <w:lang w:val="en-GB" w:eastAsia="en-GB"/>
        </w:rPr>
        <w:t xml:space="preserve"> </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achos</w:t>
      </w:r>
      <w:r w:rsidR="00A14572" w:rsidRPr="00A14572">
        <w:rPr>
          <w:rFonts w:eastAsia="Times New Roman" w:cs="Calibri"/>
          <w:spacing w:val="51"/>
          <w:sz w:val="28"/>
          <w:szCs w:val="28"/>
          <w:lang w:val="en-GB" w:eastAsia="en-GB"/>
        </w:rPr>
        <w:t xml:space="preserve"> </w:t>
      </w:r>
      <w:r w:rsidR="00A14572" w:rsidRPr="00A14572">
        <w:rPr>
          <w:rFonts w:eastAsia="Times New Roman" w:cs="Calibri"/>
          <w:spacing w:val="-1"/>
          <w:sz w:val="28"/>
          <w:szCs w:val="28"/>
          <w:lang w:val="en-GB" w:eastAsia="en-GB"/>
        </w:rPr>
        <w:t>derbyniadau</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addysg</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uwchradd, dylid</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cyflwyno</w:t>
      </w:r>
      <w:r w:rsidR="00A14572" w:rsidRPr="00A14572">
        <w:rPr>
          <w:rFonts w:eastAsia="Times New Roman" w:cs="Calibri"/>
          <w:sz w:val="28"/>
          <w:szCs w:val="28"/>
          <w:lang w:val="en-GB" w:eastAsia="en-GB"/>
        </w:rPr>
        <w:t xml:space="preserve"> apeliadau</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erbyn</w:t>
      </w:r>
      <w:r w:rsidR="00A14572" w:rsidRPr="00A14572">
        <w:rPr>
          <w:rFonts w:eastAsia="Times New Roman" w:cs="Calibri"/>
          <w:spacing w:val="3"/>
          <w:sz w:val="28"/>
          <w:szCs w:val="28"/>
          <w:lang w:val="en-GB" w:eastAsia="en-GB"/>
        </w:rPr>
        <w:t xml:space="preserve"> </w:t>
      </w:r>
      <w:r w:rsidR="00A14572" w:rsidRPr="00A14572">
        <w:rPr>
          <w:rFonts w:eastAsia="Times New Roman" w:cs="Calibri"/>
          <w:b/>
          <w:bCs/>
          <w:sz w:val="28"/>
          <w:szCs w:val="28"/>
          <w:lang w:val="en-GB" w:eastAsia="en-GB"/>
        </w:rPr>
        <w:t xml:space="preserve">24 </w:t>
      </w:r>
      <w:r w:rsidR="00A14572" w:rsidRPr="00A14572">
        <w:rPr>
          <w:rFonts w:eastAsia="Times New Roman" w:cs="Calibri"/>
          <w:b/>
          <w:bCs/>
          <w:spacing w:val="-1"/>
          <w:sz w:val="28"/>
          <w:szCs w:val="28"/>
          <w:lang w:val="en-GB" w:eastAsia="en-GB"/>
        </w:rPr>
        <w:t>Mawrth</w:t>
      </w:r>
      <w:r w:rsidR="00A14572" w:rsidRPr="00A14572">
        <w:rPr>
          <w:rFonts w:eastAsia="Times New Roman" w:cs="Calibri"/>
          <w:b/>
          <w:bCs/>
          <w:spacing w:val="-3"/>
          <w:sz w:val="28"/>
          <w:szCs w:val="28"/>
          <w:lang w:val="en-GB" w:eastAsia="en-GB"/>
        </w:rPr>
        <w:t xml:space="preserve"> </w:t>
      </w:r>
      <w:r w:rsidR="00A14572" w:rsidRPr="00A14572">
        <w:rPr>
          <w:rFonts w:eastAsia="Times New Roman" w:cs="Calibri"/>
          <w:b/>
          <w:bCs/>
          <w:spacing w:val="-1"/>
          <w:sz w:val="28"/>
          <w:szCs w:val="28"/>
          <w:lang w:val="en-GB" w:eastAsia="en-GB"/>
        </w:rPr>
        <w:t>2023</w:t>
      </w:r>
      <w:r w:rsidR="00A14572" w:rsidRPr="00A14572">
        <w:rPr>
          <w:rFonts w:eastAsia="Times New Roman" w:cs="Calibri"/>
          <w:spacing w:val="-1"/>
          <w:sz w:val="28"/>
          <w:szCs w:val="28"/>
          <w:lang w:val="en-GB" w:eastAsia="en-GB"/>
        </w:rPr>
        <w:t>.</w:t>
      </w:r>
      <w:r w:rsidR="00A14572" w:rsidRPr="00A14572">
        <w:rPr>
          <w:rFonts w:eastAsia="Times New Roman" w:cs="Calibri"/>
          <w:spacing w:val="57"/>
          <w:sz w:val="28"/>
          <w:szCs w:val="28"/>
          <w:lang w:val="en-GB" w:eastAsia="en-GB"/>
        </w:rPr>
        <w:t xml:space="preserve"> </w:t>
      </w:r>
      <w:r w:rsidR="00A14572" w:rsidRPr="00A14572">
        <w:rPr>
          <w:rFonts w:eastAsia="Times New Roman" w:cs="Calibri"/>
          <w:spacing w:val="-1"/>
          <w:sz w:val="28"/>
          <w:szCs w:val="28"/>
          <w:lang w:val="en-GB" w:eastAsia="en-GB"/>
        </w:rPr>
        <w:t>Bydd</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unrhyw</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benderfyniad</w:t>
      </w:r>
      <w:r w:rsidR="00A14572" w:rsidRPr="00A14572">
        <w:rPr>
          <w:rFonts w:eastAsia="Times New Roman" w:cs="Calibri"/>
          <w:sz w:val="28"/>
          <w:szCs w:val="28"/>
          <w:lang w:val="en-GB" w:eastAsia="en-GB"/>
        </w:rPr>
        <w:t xml:space="preserve"> gan</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y</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Panel</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orfodol</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ar</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y</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 xml:space="preserve">cyngor. </w:t>
      </w:r>
      <w:r w:rsidR="00A14572" w:rsidRPr="00A14572">
        <w:rPr>
          <w:rFonts w:eastAsia="Times New Roman" w:cs="Calibri"/>
          <w:spacing w:val="-2"/>
          <w:sz w:val="28"/>
          <w:szCs w:val="28"/>
          <w:lang w:val="en-GB" w:eastAsia="en-GB"/>
        </w:rPr>
        <w:t>Os</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nad</w:t>
      </w:r>
      <w:r w:rsidR="00A14572" w:rsidRPr="00A14572">
        <w:rPr>
          <w:rFonts w:eastAsia="Times New Roman" w:cs="Calibri"/>
          <w:spacing w:val="-2"/>
          <w:sz w:val="28"/>
          <w:szCs w:val="28"/>
          <w:lang w:val="en-GB" w:eastAsia="en-GB"/>
        </w:rPr>
        <w:t xml:space="preserve"> yw'r</w:t>
      </w:r>
      <w:r w:rsidR="00A14572" w:rsidRPr="00A14572">
        <w:rPr>
          <w:rFonts w:eastAsia="Times New Roman" w:cs="Calibri"/>
          <w:sz w:val="28"/>
          <w:szCs w:val="28"/>
          <w:lang w:val="en-GB" w:eastAsia="en-GB"/>
        </w:rPr>
        <w:t xml:space="preserve"> apêl</w:t>
      </w:r>
      <w:r w:rsidR="00A14572" w:rsidRPr="00A14572">
        <w:rPr>
          <w:rFonts w:eastAsia="Times New Roman" w:cs="Calibri"/>
          <w:spacing w:val="45"/>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llwyddiannus,</w:t>
      </w:r>
      <w:r w:rsidR="00A14572" w:rsidRPr="00A14572">
        <w:rPr>
          <w:rFonts w:eastAsia="Times New Roman" w:cs="Calibri"/>
          <w:sz w:val="28"/>
          <w:szCs w:val="28"/>
          <w:lang w:val="en-GB" w:eastAsia="en-GB"/>
        </w:rPr>
        <w:t xml:space="preserve"> ni</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chaiff ceisiadau</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pellach</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am</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le</w:t>
      </w:r>
      <w:r w:rsidR="00A14572" w:rsidRPr="00A14572">
        <w:rPr>
          <w:rFonts w:eastAsia="Times New Roman" w:cs="Calibri"/>
          <w:spacing w:val="-2"/>
          <w:sz w:val="28"/>
          <w:szCs w:val="28"/>
          <w:lang w:val="en-GB" w:eastAsia="en-GB"/>
        </w:rPr>
        <w:t xml:space="preserve"> 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yr</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 xml:space="preserve">un </w:t>
      </w:r>
      <w:r w:rsidR="00A14572" w:rsidRPr="00A14572">
        <w:rPr>
          <w:rFonts w:eastAsia="Times New Roman" w:cs="Calibri"/>
          <w:spacing w:val="-1"/>
          <w:sz w:val="28"/>
          <w:szCs w:val="28"/>
          <w:lang w:val="en-GB" w:eastAsia="en-GB"/>
        </w:rPr>
        <w:t>ysgol</w:t>
      </w:r>
      <w:r w:rsidR="00A14572" w:rsidRPr="00A14572">
        <w:rPr>
          <w:rFonts w:eastAsia="Times New Roman" w:cs="Calibri"/>
          <w:sz w:val="28"/>
          <w:szCs w:val="28"/>
          <w:lang w:val="en-GB" w:eastAsia="en-GB"/>
        </w:rPr>
        <w:t xml:space="preserve"> eu </w:t>
      </w:r>
      <w:r w:rsidR="00A14572" w:rsidRPr="00A14572">
        <w:rPr>
          <w:rFonts w:eastAsia="Times New Roman" w:cs="Calibri"/>
          <w:spacing w:val="-1"/>
          <w:sz w:val="28"/>
          <w:szCs w:val="28"/>
          <w:lang w:val="en-GB" w:eastAsia="en-GB"/>
        </w:rPr>
        <w:t>hystyried</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ar</w:t>
      </w:r>
      <w:r w:rsidR="00A14572" w:rsidRPr="00A14572">
        <w:rPr>
          <w:rFonts w:eastAsia="Times New Roman" w:cs="Calibri"/>
          <w:spacing w:val="39"/>
          <w:sz w:val="28"/>
          <w:szCs w:val="28"/>
          <w:lang w:val="en-GB" w:eastAsia="en-GB"/>
        </w:rPr>
        <w:t xml:space="preserve"> </w:t>
      </w:r>
      <w:r w:rsidR="00A14572" w:rsidRPr="00A14572">
        <w:rPr>
          <w:rFonts w:eastAsia="Times New Roman" w:cs="Calibri"/>
          <w:spacing w:val="-1"/>
          <w:sz w:val="28"/>
          <w:szCs w:val="28"/>
          <w:lang w:val="en-GB" w:eastAsia="en-GB"/>
        </w:rPr>
        <w:t>gyfer</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yr</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lastRenderedPageBreak/>
        <w:t xml:space="preserve">un </w:t>
      </w:r>
      <w:r w:rsidR="00A14572" w:rsidRPr="00A14572">
        <w:rPr>
          <w:rFonts w:eastAsia="Times New Roman" w:cs="Calibri"/>
          <w:spacing w:val="-1"/>
          <w:sz w:val="28"/>
          <w:szCs w:val="28"/>
          <w:lang w:val="en-GB" w:eastAsia="en-GB"/>
        </w:rPr>
        <w:t>flwyddyn</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academaidd</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oni</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bai</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fod</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2"/>
          <w:sz w:val="28"/>
          <w:szCs w:val="28"/>
          <w:lang w:val="en-GB" w:eastAsia="en-GB"/>
        </w:rPr>
        <w:t>Swyddog</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Derbyn</w:t>
      </w:r>
      <w:r w:rsidR="00A14572" w:rsidRPr="00A14572">
        <w:rPr>
          <w:rFonts w:eastAsia="Times New Roman" w:cs="Calibri"/>
          <w:spacing w:val="3"/>
          <w:sz w:val="28"/>
          <w:szCs w:val="28"/>
          <w:lang w:val="en-GB" w:eastAsia="en-GB"/>
        </w:rPr>
        <w:t xml:space="preserve"> </w:t>
      </w:r>
      <w:r w:rsidR="00A14572" w:rsidRPr="00A14572">
        <w:rPr>
          <w:rFonts w:eastAsia="Times New Roman" w:cs="Calibri"/>
          <w:sz w:val="28"/>
          <w:szCs w:val="28"/>
          <w:lang w:val="en-GB" w:eastAsia="en-GB"/>
        </w:rPr>
        <w:t>y</w:t>
      </w:r>
      <w:r w:rsidR="00A14572" w:rsidRPr="00A14572">
        <w:rPr>
          <w:rFonts w:eastAsia="Times New Roman" w:cs="Calibri"/>
          <w:spacing w:val="-3"/>
          <w:sz w:val="28"/>
          <w:szCs w:val="28"/>
          <w:lang w:val="en-GB" w:eastAsia="en-GB"/>
        </w:rPr>
        <w:t xml:space="preserve"> </w:t>
      </w:r>
      <w:r w:rsidR="00A14572" w:rsidRPr="00A14572">
        <w:rPr>
          <w:rFonts w:eastAsia="Times New Roman" w:cs="Calibri"/>
          <w:spacing w:val="-1"/>
          <w:sz w:val="28"/>
          <w:szCs w:val="28"/>
          <w:lang w:val="en-GB" w:eastAsia="en-GB"/>
        </w:rPr>
        <w:t>Tîm Cefnogi</w:t>
      </w:r>
      <w:r w:rsidR="00A14572" w:rsidRPr="00A14572">
        <w:rPr>
          <w:rFonts w:eastAsia="Times New Roman" w:cs="Calibri"/>
          <w:spacing w:val="43"/>
          <w:sz w:val="28"/>
          <w:szCs w:val="28"/>
          <w:lang w:val="en-GB" w:eastAsia="en-GB"/>
        </w:rPr>
        <w:t xml:space="preserve"> </w:t>
      </w:r>
      <w:r w:rsidR="00A14572" w:rsidRPr="00A14572">
        <w:rPr>
          <w:rFonts w:eastAsia="Times New Roman" w:cs="Calibri"/>
          <w:spacing w:val="-1"/>
          <w:sz w:val="28"/>
          <w:szCs w:val="28"/>
          <w:lang w:val="en-GB" w:eastAsia="en-GB"/>
        </w:rPr>
        <w:t>Ysgolion</w:t>
      </w:r>
      <w:r w:rsidR="00A14572" w:rsidRPr="00A14572">
        <w:rPr>
          <w:rFonts w:eastAsia="Times New Roman" w:cs="Calibri"/>
          <w:sz w:val="28"/>
          <w:szCs w:val="28"/>
          <w:lang w:val="en-GB" w:eastAsia="en-GB"/>
        </w:rPr>
        <w:t xml:space="preserve"> a</w:t>
      </w:r>
      <w:r w:rsidR="00A14572" w:rsidRPr="00A14572">
        <w:rPr>
          <w:rFonts w:eastAsia="Times New Roman" w:cs="Calibri"/>
          <w:spacing w:val="-1"/>
          <w:sz w:val="28"/>
          <w:szCs w:val="28"/>
          <w:lang w:val="en-GB" w:eastAsia="en-GB"/>
        </w:rPr>
        <w:t xml:space="preserve"> Theuluoedd</w:t>
      </w:r>
      <w:r w:rsidR="00A14572" w:rsidRPr="00A14572">
        <w:rPr>
          <w:rFonts w:eastAsia="Times New Roman" w:cs="Calibri"/>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1"/>
          <w:sz w:val="28"/>
          <w:szCs w:val="28"/>
          <w:lang w:val="en-GB" w:eastAsia="en-GB"/>
        </w:rPr>
        <w:t xml:space="preserve"> </w:t>
      </w:r>
      <w:r w:rsidR="00A14572" w:rsidRPr="00A14572">
        <w:rPr>
          <w:rFonts w:eastAsia="Times New Roman" w:cs="Calibri"/>
          <w:sz w:val="28"/>
          <w:szCs w:val="28"/>
          <w:lang w:val="en-GB" w:eastAsia="en-GB"/>
        </w:rPr>
        <w:t>barnu</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 xml:space="preserve">bod </w:t>
      </w:r>
      <w:r w:rsidR="00A14572" w:rsidRPr="00A14572">
        <w:rPr>
          <w:rFonts w:eastAsia="Times New Roman" w:cs="Calibri"/>
          <w:spacing w:val="-1"/>
          <w:sz w:val="28"/>
          <w:szCs w:val="28"/>
          <w:lang w:val="en-GB" w:eastAsia="en-GB"/>
        </w:rPr>
        <w:t>newidiadau</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arwyddocaol</w:t>
      </w:r>
      <w:r w:rsidR="00A14572" w:rsidRPr="00A14572">
        <w:rPr>
          <w:rFonts w:eastAsia="Times New Roman" w:cs="Calibri"/>
          <w:spacing w:val="-2"/>
          <w:sz w:val="28"/>
          <w:szCs w:val="28"/>
          <w:lang w:val="en-GB" w:eastAsia="en-GB"/>
        </w:rPr>
        <w:t xml:space="preserve"> </w:t>
      </w:r>
      <w:r w:rsidR="00A14572" w:rsidRPr="00A14572">
        <w:rPr>
          <w:rFonts w:eastAsia="Times New Roman" w:cs="Calibri"/>
          <w:sz w:val="28"/>
          <w:szCs w:val="28"/>
          <w:lang w:val="en-GB" w:eastAsia="en-GB"/>
        </w:rPr>
        <w:t>a</w:t>
      </w:r>
      <w:r w:rsidR="00A14572" w:rsidRPr="00A14572">
        <w:rPr>
          <w:rFonts w:eastAsia="Times New Roman" w:cs="Calibri"/>
          <w:spacing w:val="1"/>
          <w:sz w:val="28"/>
          <w:szCs w:val="28"/>
          <w:lang w:val="en-GB" w:eastAsia="en-GB"/>
        </w:rPr>
        <w:t xml:space="preserve"> </w:t>
      </w:r>
      <w:r w:rsidR="00A14572" w:rsidRPr="00A14572">
        <w:rPr>
          <w:rFonts w:eastAsia="Times New Roman" w:cs="Calibri"/>
          <w:spacing w:val="-1"/>
          <w:sz w:val="28"/>
          <w:szCs w:val="28"/>
          <w:lang w:val="en-GB" w:eastAsia="en-GB"/>
        </w:rPr>
        <w:t>pherthnasol</w:t>
      </w:r>
      <w:r w:rsidR="00A14572" w:rsidRPr="00A14572">
        <w:rPr>
          <w:rFonts w:eastAsia="Times New Roman" w:cs="Calibri"/>
          <w:spacing w:val="-4"/>
          <w:sz w:val="28"/>
          <w:szCs w:val="28"/>
          <w:lang w:val="en-GB" w:eastAsia="en-GB"/>
        </w:rPr>
        <w:t xml:space="preserve"> </w:t>
      </w:r>
      <w:r w:rsidR="00A14572" w:rsidRPr="00A14572">
        <w:rPr>
          <w:rFonts w:eastAsia="Times New Roman" w:cs="Calibri"/>
          <w:spacing w:val="-2"/>
          <w:sz w:val="28"/>
          <w:szCs w:val="28"/>
          <w:lang w:val="en-GB" w:eastAsia="en-GB"/>
        </w:rPr>
        <w:t>yn</w:t>
      </w:r>
      <w:r w:rsidR="00A14572" w:rsidRPr="00A14572">
        <w:rPr>
          <w:rFonts w:eastAsia="Times New Roman" w:cs="Calibri"/>
          <w:spacing w:val="53"/>
          <w:sz w:val="28"/>
          <w:szCs w:val="28"/>
          <w:lang w:val="en-GB" w:eastAsia="en-GB"/>
        </w:rPr>
        <w:t xml:space="preserve"> </w:t>
      </w:r>
      <w:r w:rsidR="00A14572" w:rsidRPr="00A14572">
        <w:rPr>
          <w:rFonts w:eastAsia="Times New Roman" w:cs="Calibri"/>
          <w:spacing w:val="-1"/>
          <w:sz w:val="28"/>
          <w:szCs w:val="28"/>
          <w:lang w:val="en-GB" w:eastAsia="en-GB"/>
        </w:rPr>
        <w:t>amgylchiadau’r</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disgybl/rhieni</w:t>
      </w:r>
      <w:r w:rsidR="00A14572" w:rsidRPr="00A14572">
        <w:rPr>
          <w:rFonts w:eastAsia="Times New Roman" w:cs="Calibri"/>
          <w:sz w:val="28"/>
          <w:szCs w:val="28"/>
          <w:lang w:val="en-GB" w:eastAsia="en-GB"/>
        </w:rPr>
        <w:t xml:space="preserve"> </w:t>
      </w:r>
      <w:r w:rsidR="00A14572" w:rsidRPr="00A14572">
        <w:rPr>
          <w:rFonts w:eastAsia="Times New Roman" w:cs="Calibri"/>
          <w:spacing w:val="-1"/>
          <w:sz w:val="28"/>
          <w:szCs w:val="28"/>
          <w:lang w:val="en-GB" w:eastAsia="en-GB"/>
        </w:rPr>
        <w:t>neu'r</w:t>
      </w:r>
      <w:r w:rsidR="00A14572" w:rsidRPr="00A14572">
        <w:rPr>
          <w:rFonts w:eastAsia="Times New Roman" w:cs="Calibri"/>
          <w:spacing w:val="-2"/>
          <w:sz w:val="28"/>
          <w:szCs w:val="28"/>
          <w:lang w:val="en-GB" w:eastAsia="en-GB"/>
        </w:rPr>
        <w:t xml:space="preserve"> </w:t>
      </w:r>
      <w:r w:rsidR="00A14572"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83"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cadw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aros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aflwyddiannus wedi’u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blaenoriaethu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gorymgeisio'r cyngor.</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leoedd</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gwag</w:t>
      </w:r>
      <w:r w:rsidRPr="00A14572">
        <w:rPr>
          <w:rFonts w:eastAsia="Times New Roman" w:cs="Calibri"/>
          <w:sz w:val="28"/>
          <w:szCs w:val="28"/>
          <w:lang w:val="en-GB" w:eastAsia="en-GB"/>
        </w:rPr>
        <w:t xml:space="preserve"> godi,</w:t>
      </w:r>
      <w:r w:rsidRPr="00A14572">
        <w:rPr>
          <w:rFonts w:eastAsia="Times New Roman" w:cs="Calibri"/>
          <w:spacing w:val="55"/>
          <w:sz w:val="28"/>
          <w:szCs w:val="28"/>
          <w:lang w:val="en-GB" w:eastAsia="en-GB"/>
        </w:rPr>
        <w:t xml:space="preserve"> </w:t>
      </w:r>
      <w:r w:rsidRPr="00A14572">
        <w:rPr>
          <w:rFonts w:eastAsia="Times New Roman" w:cs="Calibri"/>
          <w:sz w:val="28"/>
          <w:szCs w:val="28"/>
          <w:lang w:val="en-GB" w:eastAsia="en-GB"/>
        </w:rPr>
        <w:t>cânt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ar </w:t>
      </w:r>
      <w:r w:rsidRPr="00A14572">
        <w:rPr>
          <w:rFonts w:eastAsia="Times New Roman" w:cs="Calibri"/>
          <w:spacing w:val="-1"/>
          <w:sz w:val="28"/>
          <w:szCs w:val="28"/>
          <w:lang w:val="en-GB" w:eastAsia="en-GB"/>
        </w:rPr>
        <w:t>sail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rhestr flaenoriaeth. Caiff 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chynnal</w:t>
      </w:r>
      <w:r w:rsidRPr="00A14572">
        <w:rPr>
          <w:rFonts w:eastAsia="Times New Roman" w:cs="Calibri"/>
          <w:sz w:val="28"/>
          <w:szCs w:val="28"/>
          <w:lang w:val="en-GB" w:eastAsia="en-GB"/>
        </w:rPr>
        <w:t xml:space="preserve"> tan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30</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ynddi.</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83" w:firstLine="0"/>
        <w:rPr>
          <w:rFonts w:eastAsia="Times New Roman" w:cs="Calibri"/>
          <w:spacing w:val="-1"/>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polisi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cydnabod y</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gydberthynas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rhwng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chludiant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cynghori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49"/>
          <w:sz w:val="28"/>
          <w:szCs w:val="28"/>
          <w:lang w:val="en-GB" w:eastAsia="en-GB"/>
        </w:rPr>
        <w:t xml:space="preserve"> </w:t>
      </w:r>
      <w:r w:rsidRPr="00A14572">
        <w:rPr>
          <w:rFonts w:eastAsia="Times New Roman" w:cs="Calibri"/>
          <w:sz w:val="28"/>
          <w:szCs w:val="28"/>
          <w:lang w:val="en-GB" w:eastAsia="en-GB"/>
        </w:rPr>
        <w:t>ddarllen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polisi teithio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ymgeisio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Mae'r </w:t>
      </w:r>
      <w:r w:rsidRPr="00A14572">
        <w:rPr>
          <w:rFonts w:eastAsia="Times New Roman" w:cs="Calibri"/>
          <w:sz w:val="28"/>
          <w:szCs w:val="28"/>
          <w:lang w:val="en-GB" w:eastAsia="en-GB"/>
        </w:rPr>
        <w:t>polisi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hyperlink r:id="rId61" w:history="1">
        <w:r w:rsidRPr="00A14572">
          <w:rPr>
            <w:rFonts w:eastAsia="Times New Roman" w:cs="Calibri"/>
            <w:spacing w:val="-1"/>
            <w:sz w:val="28"/>
            <w:szCs w:val="28"/>
            <w:lang w:val="en-GB" w:eastAsia="en-GB"/>
          </w:rPr>
          <w:t>www.npt.gov.uk</w:t>
        </w:r>
      </w:hyperlink>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p>
    <w:p w:rsidR="00A14572" w:rsidRPr="00A14572" w:rsidRDefault="00A14572" w:rsidP="00E76FD8">
      <w:pPr>
        <w:widowControl w:val="0"/>
        <w:numPr>
          <w:ilvl w:val="0"/>
          <w:numId w:val="40"/>
        </w:numPr>
        <w:kinsoku w:val="0"/>
        <w:overflowPunct w:val="0"/>
        <w:autoSpaceDE w:val="0"/>
        <w:autoSpaceDN w:val="0"/>
        <w:adjustRightInd w:val="0"/>
        <w:ind w:left="284" w:right="0" w:hanging="284"/>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 xml:space="preserve">i'r </w:t>
      </w:r>
      <w:r w:rsidRPr="00A14572">
        <w:rPr>
          <w:rFonts w:eastAsia="Times New Roman" w:cs="Calibri"/>
          <w:b/>
          <w:bCs/>
          <w:spacing w:val="-1"/>
          <w:sz w:val="28"/>
          <w:szCs w:val="28"/>
          <w:lang w:val="en-GB" w:eastAsia="en-GB"/>
        </w:rPr>
        <w:t>Chweched Dosbarth</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Fwrdeistref Sirol</w:t>
      </w:r>
      <w:r w:rsidRPr="00A14572">
        <w:rPr>
          <w:rFonts w:eastAsia="Times New Roman" w:cs="Calibri"/>
          <w:spacing w:val="6"/>
          <w:sz w:val="28"/>
          <w:szCs w:val="28"/>
          <w:lang w:val="en-GB" w:eastAsia="en-GB"/>
        </w:rPr>
        <w:t xml:space="preserve"> </w:t>
      </w:r>
      <w:r w:rsidRPr="00A14572">
        <w:rPr>
          <w:rFonts w:eastAsia="Times New Roman" w:cs="Calibri"/>
          <w:sz w:val="28"/>
          <w:szCs w:val="28"/>
          <w:lang w:val="en-GB" w:eastAsia="en-GB"/>
        </w:rPr>
        <w:t>-</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Cymraeg</w:t>
      </w:r>
      <w:r w:rsidRPr="00A14572">
        <w:rPr>
          <w:rFonts w:eastAsia="Times New Roman" w:cs="Calibri"/>
          <w:spacing w:val="65"/>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Newydd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Gymraeg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chyfer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gynorthwyir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yng</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Nghanolfan 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Gatholig</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San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Joseff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corff</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llywodraethu'r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chyfer.</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pobl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â</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datganiad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nodi </w:t>
      </w:r>
      <w:r w:rsidRPr="00A14572">
        <w:rPr>
          <w:rFonts w:eastAsia="Times New Roman" w:cs="Calibri"/>
          <w:spacing w:val="-1"/>
          <w:sz w:val="28"/>
          <w:szCs w:val="28"/>
          <w:lang w:val="en-GB" w:eastAsia="en-GB"/>
        </w:rPr>
        <w:t>darpariaeth</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penodol</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sicr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honno.</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E76FD8">
      <w:pPr>
        <w:widowControl w:val="0"/>
        <w:numPr>
          <w:ilvl w:val="0"/>
          <w:numId w:val="38"/>
        </w:numPr>
        <w:tabs>
          <w:tab w:val="left" w:pos="463"/>
        </w:tabs>
        <w:kinsoku w:val="0"/>
        <w:overflowPunct w:val="0"/>
        <w:autoSpaceDE w:val="0"/>
        <w:autoSpaceDN w:val="0"/>
        <w:adjustRightInd w:val="0"/>
        <w:ind w:left="462" w:right="0"/>
        <w:outlineLvl w:val="2"/>
        <w:rPr>
          <w:rFonts w:eastAsia="Times New Roman" w:cs="Calibri"/>
          <w:sz w:val="28"/>
          <w:szCs w:val="28"/>
          <w:lang w:val="en-GB" w:eastAsia="en-GB"/>
        </w:rPr>
      </w:pPr>
      <w:r w:rsidRPr="00A14572">
        <w:rPr>
          <w:rFonts w:eastAsia="Times New Roman" w:cs="Calibri"/>
          <w:b/>
          <w:bCs/>
          <w:i/>
          <w:iCs/>
          <w:spacing w:val="-1"/>
          <w:sz w:val="28"/>
          <w:szCs w:val="28"/>
          <w:lang w:val="en-GB" w:eastAsia="en-GB"/>
        </w:rPr>
        <w:t>Meini</w:t>
      </w:r>
      <w:r w:rsidRPr="00A14572">
        <w:rPr>
          <w:rFonts w:eastAsia="Times New Roman" w:cs="Calibri"/>
          <w:b/>
          <w:bCs/>
          <w:i/>
          <w:iCs/>
          <w:spacing w:val="1"/>
          <w:sz w:val="28"/>
          <w:szCs w:val="28"/>
          <w:lang w:val="en-GB" w:eastAsia="en-GB"/>
        </w:rPr>
        <w:t xml:space="preserve"> </w:t>
      </w:r>
      <w:r w:rsidRPr="00A14572">
        <w:rPr>
          <w:rFonts w:eastAsia="Times New Roman" w:cs="Calibri"/>
          <w:b/>
          <w:bCs/>
          <w:i/>
          <w:iCs/>
          <w:spacing w:val="-1"/>
          <w:sz w:val="28"/>
          <w:szCs w:val="28"/>
          <w:lang w:val="en-GB" w:eastAsia="en-GB"/>
        </w:rPr>
        <w:t>prawf</w:t>
      </w:r>
      <w:r w:rsidRPr="00A14572">
        <w:rPr>
          <w:rFonts w:eastAsia="Times New Roman" w:cs="Calibri"/>
          <w:b/>
          <w:bCs/>
          <w:i/>
          <w:iCs/>
          <w:spacing w:val="-2"/>
          <w:sz w:val="28"/>
          <w:szCs w:val="28"/>
          <w:lang w:val="en-GB" w:eastAsia="en-GB"/>
        </w:rPr>
        <w:t xml:space="preserve"> </w:t>
      </w:r>
      <w:r w:rsidRPr="00A14572">
        <w:rPr>
          <w:rFonts w:eastAsia="Times New Roman" w:cs="Calibri"/>
          <w:b/>
          <w:bCs/>
          <w:i/>
          <w:iCs/>
          <w:spacing w:val="-1"/>
          <w:sz w:val="28"/>
          <w:szCs w:val="28"/>
          <w:lang w:val="en-GB" w:eastAsia="en-GB"/>
        </w:rPr>
        <w:t>gorymgeisio</w:t>
      </w:r>
      <w:r w:rsidRPr="00A14572">
        <w:rPr>
          <w:rFonts w:eastAsia="Times New Roman" w:cs="Calibri"/>
          <w:b/>
          <w:bCs/>
          <w:i/>
          <w:iCs/>
          <w:spacing w:val="-3"/>
          <w:sz w:val="28"/>
          <w:szCs w:val="28"/>
          <w:lang w:val="en-GB" w:eastAsia="en-GB"/>
        </w:rPr>
        <w:t xml:space="preserve"> </w:t>
      </w:r>
      <w:r w:rsidRPr="00A14572">
        <w:rPr>
          <w:rFonts w:eastAsia="Times New Roman" w:cs="Calibri"/>
          <w:b/>
          <w:bCs/>
          <w:i/>
          <w:iCs/>
          <w:spacing w:val="-1"/>
          <w:sz w:val="28"/>
          <w:szCs w:val="28"/>
          <w:lang w:val="en-GB" w:eastAsia="en-GB"/>
        </w:rPr>
        <w:t xml:space="preserve">(chweched dosbarth </w:t>
      </w:r>
      <w:r w:rsidRPr="00A14572">
        <w:rPr>
          <w:rFonts w:eastAsia="Times New Roman" w:cs="Calibri"/>
          <w:b/>
          <w:bCs/>
          <w:i/>
          <w:iCs/>
          <w:spacing w:val="-2"/>
          <w:sz w:val="28"/>
          <w:szCs w:val="28"/>
          <w:lang w:val="en-GB" w:eastAsia="en-GB"/>
        </w:rPr>
        <w:t>Cymraeg)</w:t>
      </w:r>
    </w:p>
    <w:p w:rsidR="00A14572" w:rsidRPr="00A14572" w:rsidRDefault="00A14572" w:rsidP="00A14572">
      <w:pPr>
        <w:widowControl w:val="0"/>
        <w:kinsoku w:val="0"/>
        <w:overflowPunct w:val="0"/>
        <w:autoSpaceDE w:val="0"/>
        <w:autoSpaceDN w:val="0"/>
        <w:adjustRightInd w:val="0"/>
        <w:spacing w:before="9"/>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line="241" w:lineRule="auto"/>
        <w:ind w:left="0" w:right="23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disgyblion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fynegi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dewis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gaiff </w:t>
      </w:r>
      <w:r w:rsidRPr="00A14572">
        <w:rPr>
          <w:rFonts w:eastAsia="Times New Roman" w:cs="Calibri"/>
          <w:sz w:val="28"/>
          <w:szCs w:val="28"/>
          <w:lang w:val="en-GB" w:eastAsia="en-GB"/>
        </w:rPr>
        <w:t>ei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unigol a</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chydsynnir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bynnag</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bo </w:t>
      </w:r>
      <w:r w:rsidRPr="00A14572">
        <w:rPr>
          <w:rFonts w:eastAsia="Times New Roman" w:cs="Calibri"/>
          <w:spacing w:val="-1"/>
          <w:sz w:val="28"/>
          <w:szCs w:val="28"/>
          <w:lang w:val="en-GB" w:eastAsia="en-GB"/>
        </w:rPr>
        <w:t>modd.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fwy </w:t>
      </w:r>
      <w:r w:rsidRPr="00A14572">
        <w:rPr>
          <w:rFonts w:eastAsia="Times New Roman" w:cs="Calibri"/>
          <w:sz w:val="28"/>
          <w:szCs w:val="28"/>
          <w:lang w:val="en-GB" w:eastAsia="en-GB"/>
        </w:rPr>
        <w:t xml:space="preserve">na </w:t>
      </w:r>
      <w:r w:rsidRPr="00A14572">
        <w:rPr>
          <w:rFonts w:eastAsia="Times New Roman" w:cs="Calibri"/>
          <w:spacing w:val="-1"/>
          <w:sz w:val="28"/>
          <w:szCs w:val="28"/>
          <w:lang w:val="en-GB" w:eastAsia="en-GB"/>
        </w:rPr>
        <w:t>nifer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lleoedd</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caiff dewisiadau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z w:val="28"/>
          <w:szCs w:val="28"/>
          <w:lang w:val="en-GB" w:eastAsia="en-GB"/>
        </w:rPr>
        <w:t xml:space="preserve"> o</w:t>
      </w:r>
      <w:r w:rsidRPr="00A14572">
        <w:rPr>
          <w:rFonts w:eastAsia="Times New Roman" w:cs="Calibri"/>
          <w:spacing w:val="-2"/>
          <w:sz w:val="28"/>
          <w:szCs w:val="28"/>
          <w:lang w:val="en-GB" w:eastAsia="en-GB"/>
        </w:rPr>
        <w:t xml:space="preserve"> 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ond </w:t>
      </w:r>
      <w:r w:rsidRPr="00A14572">
        <w:rPr>
          <w:rFonts w:eastAsia="Times New Roman" w:cs="Calibri"/>
          <w:spacing w:val="-1"/>
          <w:sz w:val="28"/>
          <w:szCs w:val="28"/>
          <w:lang w:val="en-GB" w:eastAsia="en-GB"/>
        </w:rPr>
        <w:t>dilynir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blaenoriaethau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bennwyd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76"/>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ba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53"/>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chweched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dosbarth, mae'r 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nodir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isod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nhrefn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flaenoriaeth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nodir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flaenoriaeth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uchaf. </w:t>
      </w:r>
      <w:r w:rsidRPr="00A14572">
        <w:rPr>
          <w:rFonts w:eastAsia="Times New Roman" w:cs="Calibri"/>
          <w:spacing w:val="-2"/>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fel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arfer</w:t>
      </w:r>
      <w:r w:rsidRPr="00A14572">
        <w:rPr>
          <w:rFonts w:eastAsia="Times New Roman" w:cs="Calibri"/>
          <w:spacing w:val="5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E76FD8">
      <w:pPr>
        <w:widowControl w:val="0"/>
        <w:numPr>
          <w:ilvl w:val="0"/>
          <w:numId w:val="34"/>
        </w:numPr>
        <w:tabs>
          <w:tab w:val="left" w:pos="531"/>
        </w:tabs>
        <w:kinsoku w:val="0"/>
        <w:overflowPunct w:val="0"/>
        <w:autoSpaceDE w:val="0"/>
        <w:autoSpaceDN w:val="0"/>
        <w:adjustRightInd w:val="0"/>
        <w:ind w:right="178"/>
        <w:rPr>
          <w:rFonts w:eastAsia="Times New Roman" w:cs="Calibri"/>
          <w:spacing w:val="-1"/>
          <w:sz w:val="28"/>
          <w:szCs w:val="28"/>
          <w:lang w:val="en-GB" w:eastAsia="en-GB"/>
        </w:rPr>
      </w:pPr>
      <w:r w:rsidRPr="00A14572">
        <w:rPr>
          <w:rFonts w:eastAsia="Times New Roman" w:cs="Calibri"/>
          <w:sz w:val="28"/>
          <w:szCs w:val="28"/>
          <w:lang w:val="en-GB" w:eastAsia="en-GB"/>
        </w:rPr>
        <w:t xml:space="preserve">Pobl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sy’n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spacing w:val="-2"/>
          <w:sz w:val="28"/>
          <w:szCs w:val="28"/>
          <w:lang w:val="en-GB" w:eastAsia="en-GB"/>
        </w:rPr>
        <w:t xml:space="preserve"> gynt,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pacing w:val="39"/>
          <w:sz w:val="28"/>
          <w:szCs w:val="28"/>
          <w:lang w:val="en-GB" w:eastAsia="en-GB"/>
        </w:rPr>
        <w:t xml:space="preserve"> </w:t>
      </w:r>
      <w:r w:rsidRPr="00A14572">
        <w:rPr>
          <w:rFonts w:eastAsia="Times New Roman" w:cs="Calibri"/>
          <w:sz w:val="28"/>
          <w:szCs w:val="28"/>
          <w:lang w:val="en-GB" w:eastAsia="en-GB"/>
        </w:rPr>
        <w:t>lleol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Nghymru,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 ag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Adran</w:t>
      </w:r>
      <w:r w:rsidRPr="00A14572">
        <w:rPr>
          <w:rFonts w:eastAsia="Times New Roman" w:cs="Calibri"/>
          <w:spacing w:val="-2"/>
          <w:sz w:val="28"/>
          <w:szCs w:val="28"/>
          <w:lang w:val="en-GB" w:eastAsia="en-GB"/>
        </w:rPr>
        <w:t xml:space="preserve"> 74</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Deddf Gwasanaethau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Cymdeithasol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 xml:space="preserve">Llesiant </w:t>
      </w:r>
      <w:r w:rsidRPr="00A14572">
        <w:rPr>
          <w:rFonts w:eastAsia="Times New Roman" w:cs="Calibri"/>
          <w:spacing w:val="-2"/>
          <w:sz w:val="28"/>
          <w:szCs w:val="28"/>
          <w:lang w:val="en-GB" w:eastAsia="en-GB"/>
        </w:rPr>
        <w:t>(Cymru)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2014,</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Lloegr,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 ag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Adran</w:t>
      </w:r>
      <w:r w:rsidRPr="00A14572">
        <w:rPr>
          <w:rFonts w:eastAsia="Times New Roman" w:cs="Calibri"/>
          <w:spacing w:val="-2"/>
          <w:sz w:val="28"/>
          <w:szCs w:val="28"/>
          <w:lang w:val="en-GB" w:eastAsia="en-GB"/>
        </w:rPr>
        <w:t xml:space="preserve"> 22</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Deddf Plant 1989.</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E76FD8">
      <w:pPr>
        <w:widowControl w:val="0"/>
        <w:numPr>
          <w:ilvl w:val="0"/>
          <w:numId w:val="34"/>
        </w:numPr>
        <w:tabs>
          <w:tab w:val="left" w:pos="531"/>
        </w:tabs>
        <w:kinsoku w:val="0"/>
        <w:overflowPunct w:val="0"/>
        <w:autoSpaceDE w:val="0"/>
        <w:autoSpaceDN w:val="0"/>
        <w:adjustRightInd w:val="0"/>
        <w:ind w:right="226"/>
        <w:rPr>
          <w:rFonts w:eastAsia="Times New Roman" w:cs="Calibri"/>
          <w:spacing w:val="-1"/>
          <w:sz w:val="28"/>
          <w:szCs w:val="28"/>
          <w:lang w:val="en-GB" w:eastAsia="en-GB"/>
        </w:rPr>
      </w:pPr>
      <w:r w:rsidRPr="00A14572">
        <w:rPr>
          <w:rFonts w:eastAsia="Times New Roman" w:cs="Calibri"/>
          <w:sz w:val="28"/>
          <w:szCs w:val="28"/>
          <w:lang w:val="en-GB" w:eastAsia="en-GB"/>
        </w:rPr>
        <w:t xml:space="preserve">Pobl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hŷn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gofrestr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lastRenderedPageBreak/>
        <w:t>dosbarth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gânt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z w:val="28"/>
          <w:szCs w:val="28"/>
          <w:lang w:val="en-GB" w:eastAsia="en-GB"/>
        </w:rPr>
        <w:t xml:space="preserve"> </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Diffinnir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chwaer" </w:t>
      </w:r>
      <w:r w:rsidRPr="00A14572">
        <w:rPr>
          <w:rFonts w:eastAsia="Times New Roman" w:cs="Calibri"/>
          <w:sz w:val="28"/>
          <w:szCs w:val="28"/>
          <w:lang w:val="en-GB" w:eastAsia="en-GB"/>
        </w:rPr>
        <w:t>fel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lawn,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hanner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un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rhiant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rennir),</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llysfrodyr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lyschwiorydd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cydfyw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rhiant), brawd</w:t>
      </w:r>
      <w:r w:rsidRPr="00A14572">
        <w:rPr>
          <w:rFonts w:eastAsia="Times New Roman" w:cs="Calibri"/>
          <w:spacing w:val="33"/>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maeth</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neu a</w:t>
      </w:r>
      <w:r w:rsidRPr="00A14572">
        <w:rPr>
          <w:rFonts w:eastAsia="Times New Roman" w:cs="Calibri"/>
          <w:spacing w:val="-1"/>
          <w:sz w:val="28"/>
          <w:szCs w:val="28"/>
          <w:lang w:val="en-GB" w:eastAsia="en-GB"/>
        </w:rPr>
        <w:t xml:space="preserve"> fabwysiadwyd.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adeg</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cyflwyno'r</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brawd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fyw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Dylid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frodyr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chwiorydd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glir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genedigaethau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lluosog,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yw'n</w:t>
      </w:r>
      <w:r w:rsidRPr="00A14572">
        <w:rPr>
          <w:rFonts w:eastAsia="Times New Roman" w:cs="Calibri"/>
          <w:sz w:val="28"/>
          <w:szCs w:val="28"/>
          <w:lang w:val="en-GB" w:eastAsia="en-GB"/>
        </w:rPr>
        <w:t xml:space="preserve"> bosib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3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z w:val="28"/>
          <w:szCs w:val="28"/>
          <w:lang w:val="en-GB" w:eastAsia="en-GB"/>
        </w:rPr>
        <w:t xml:space="preserve"> pa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ddylai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lle'n </w:t>
      </w:r>
      <w:r w:rsidRPr="00A14572">
        <w:rPr>
          <w:rFonts w:eastAsia="Times New Roman" w:cs="Calibri"/>
          <w:spacing w:val="-1"/>
          <w:sz w:val="28"/>
          <w:szCs w:val="28"/>
          <w:lang w:val="en-GB" w:eastAsia="en-GB"/>
        </w:rPr>
        <w:t>gyntaf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ydynt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dymuno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lleoliad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arall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31"/>
          <w:sz w:val="28"/>
          <w:szCs w:val="28"/>
          <w:lang w:val="en-GB" w:eastAsia="en-GB"/>
        </w:rPr>
        <w:t xml:space="preserve"> </w:t>
      </w:r>
      <w:r w:rsidRPr="00A14572">
        <w:rPr>
          <w:rFonts w:eastAsia="Times New Roman" w:cs="Calibri"/>
          <w:sz w:val="28"/>
          <w:szCs w:val="28"/>
          <w:lang w:val="en-GB" w:eastAsia="en-GB"/>
        </w:rPr>
        <w:t xml:space="preserve">bobl </w:t>
      </w:r>
      <w:r w:rsidRPr="00A14572">
        <w:rPr>
          <w:rFonts w:eastAsia="Times New Roman" w:cs="Calibri"/>
          <w:spacing w:val="-1"/>
          <w:sz w:val="28"/>
          <w:szCs w:val="28"/>
          <w:lang w:val="en-GB" w:eastAsia="en-GB"/>
        </w:rPr>
        <w:t>ifanc.</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94" w:firstLine="0"/>
        <w:rPr>
          <w:rFonts w:eastAsia="Times New Roman" w:cs="Calibri"/>
          <w:spacing w:val="-1"/>
          <w:sz w:val="28"/>
          <w:szCs w:val="28"/>
          <w:lang w:val="en-GB" w:eastAsia="en-GB"/>
        </w:rPr>
      </w:pP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pobl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â</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gyfartal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nghategorïau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uchod, </w:t>
      </w:r>
      <w:r w:rsidRPr="00A14572">
        <w:rPr>
          <w:rFonts w:eastAsia="Times New Roman" w:cs="Calibri"/>
          <w:spacing w:val="-2"/>
          <w:sz w:val="28"/>
          <w:szCs w:val="28"/>
          <w:lang w:val="en-GB" w:eastAsia="en-GB"/>
        </w:rPr>
        <w:t>yna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rhoddir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blaenoriaeth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agosaf.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Mesurir</w:t>
      </w:r>
      <w:r w:rsidRPr="00A14572">
        <w:rPr>
          <w:rFonts w:eastAsia="Times New Roman" w:cs="Calibri"/>
          <w:spacing w:val="45"/>
          <w:sz w:val="28"/>
          <w:szCs w:val="28"/>
          <w:lang w:val="en-GB" w:eastAsia="en-GB"/>
        </w:rPr>
        <w:t xml:space="preserve"> </w:t>
      </w:r>
      <w:r w:rsidRPr="00A14572">
        <w:rPr>
          <w:rFonts w:eastAsia="Times New Roman" w:cs="Calibri"/>
          <w:spacing w:val="-2"/>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drwy'r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llwybr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cerdded/teithio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byrraf rhwng</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cartref 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p>
    <w:p w:rsidR="00A14572" w:rsidRPr="00A14572" w:rsidRDefault="00A14572" w:rsidP="00A14572">
      <w:pPr>
        <w:widowControl w:val="0"/>
        <w:kinsoku w:val="0"/>
        <w:overflowPunct w:val="0"/>
        <w:autoSpaceDE w:val="0"/>
        <w:autoSpaceDN w:val="0"/>
        <w:adjustRightInd w:val="0"/>
        <w:spacing w:line="241" w:lineRule="auto"/>
        <w:ind w:left="0" w:right="523"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defnyddio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System Gwybodaeth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Ddaearyddol</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gyfrifo'r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pellter</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byrraf.</w:t>
      </w:r>
    </w:p>
    <w:p w:rsidR="00A14572" w:rsidRPr="00A14572" w:rsidRDefault="00A14572" w:rsidP="00A14572">
      <w:pPr>
        <w:widowControl w:val="0"/>
        <w:kinsoku w:val="0"/>
        <w:overflowPunct w:val="0"/>
        <w:autoSpaceDE w:val="0"/>
        <w:autoSpaceDN w:val="0"/>
        <w:adjustRightInd w:val="0"/>
        <w:spacing w:before="9"/>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322"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 xml:space="preserve">Dim </w:t>
      </w:r>
      <w:r w:rsidRPr="00A14572">
        <w:rPr>
          <w:rFonts w:eastAsia="Times New Roman" w:cs="Calibri"/>
          <w:sz w:val="28"/>
          <w:szCs w:val="28"/>
          <w:lang w:val="en-GB" w:eastAsia="en-GB"/>
        </w:rPr>
        <w:t>ond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rownd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gyntaf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dyddiad</w:t>
      </w:r>
      <w:r w:rsidRPr="00A14572">
        <w:rPr>
          <w:rFonts w:eastAsia="Times New Roman" w:cs="Calibri"/>
          <w:spacing w:val="5"/>
          <w:sz w:val="28"/>
          <w:szCs w:val="28"/>
          <w:lang w:val="en-GB" w:eastAsia="en-GB"/>
        </w:rPr>
        <w:t xml:space="preserve"> </w:t>
      </w:r>
      <w:r w:rsidRPr="00A14572">
        <w:rPr>
          <w:rFonts w:eastAsia="Times New Roman" w:cs="Calibri"/>
          <w:sz w:val="28"/>
          <w:szCs w:val="28"/>
          <w:lang w:val="en-GB" w:eastAsia="en-GB"/>
        </w:rPr>
        <w:t>cau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hwyr.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Caiff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rhain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dyraniad</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cychwynnol</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gwblhau,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dyrannu'n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ag</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argaeledd.</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523" w:firstLine="0"/>
        <w:rPr>
          <w:rFonts w:eastAsia="Times New Roman" w:cs="Calibri"/>
          <w:spacing w:val="-1"/>
          <w:sz w:val="28"/>
          <w:szCs w:val="28"/>
          <w:lang w:val="en-GB" w:eastAsia="en-GB"/>
        </w:rPr>
      </w:pP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mhob</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achos,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bydd</w:t>
      </w:r>
      <w:r w:rsidRPr="00A14572">
        <w:rPr>
          <w:rFonts w:eastAsia="Times New Roman" w:cs="Calibri"/>
          <w:sz w:val="28"/>
          <w:szCs w:val="28"/>
          <w:lang w:val="en-GB" w:eastAsia="en-GB"/>
        </w:rPr>
        <w:t xml:space="preserve"> rhaid darparu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gyfeiriad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preswyl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parhaol y</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disgybl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gwneud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gofynnir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amdani.</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9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tynnu'r</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cais twyllodrus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fwriadol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gamarweiniol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neu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enghraifft, cais anwir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breswylio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mewn</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gwadu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gyda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chais cryfach.</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lle</w:t>
      </w:r>
      <w:r w:rsidRPr="00A14572">
        <w:rPr>
          <w:rFonts w:eastAsia="Times New Roman" w:cs="Calibri"/>
          <w:spacing w:val="31"/>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dynnu'n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unwaith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wedi</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dechrau</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eithrio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7"/>
          <w:sz w:val="28"/>
          <w:szCs w:val="28"/>
          <w:lang w:val="en-GB" w:eastAsia="en-GB"/>
        </w:rPr>
        <w:t xml:space="preserve"> </w:t>
      </w:r>
      <w:r w:rsidRPr="00A14572">
        <w:rPr>
          <w:rFonts w:eastAsia="Times New Roman" w:cs="Calibri"/>
          <w:spacing w:val="-2"/>
          <w:sz w:val="28"/>
          <w:szCs w:val="28"/>
          <w:lang w:val="en-GB" w:eastAsia="en-GB"/>
        </w:rPr>
        <w:t>drwy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dwyll.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Wrth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benderfynu</w:t>
      </w:r>
      <w:r w:rsidRPr="00A14572">
        <w:rPr>
          <w:rFonts w:eastAsia="Times New Roman" w:cs="Calibri"/>
          <w:spacing w:val="23"/>
          <w:sz w:val="28"/>
          <w:szCs w:val="28"/>
          <w:lang w:val="en-GB" w:eastAsia="en-GB"/>
        </w:rPr>
        <w:t xml:space="preserve"> </w:t>
      </w:r>
      <w:r w:rsidRPr="00A14572">
        <w:rPr>
          <w:rFonts w:eastAsia="Times New Roman" w:cs="Calibri"/>
          <w:spacing w:val="-1"/>
          <w:sz w:val="28"/>
          <w:szCs w:val="28"/>
          <w:lang w:val="en-GB" w:eastAsia="en-GB"/>
        </w:rPr>
        <w:t>p'un</w:t>
      </w:r>
      <w:r w:rsidRPr="00A14572">
        <w:rPr>
          <w:rFonts w:eastAsia="Times New Roman" w:cs="Calibri"/>
          <w:sz w:val="28"/>
          <w:szCs w:val="28"/>
          <w:lang w:val="en-GB" w:eastAsia="en-GB"/>
        </w:rPr>
        <w:t xml:space="preserve"> 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amser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hwnnw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dynnu</w:t>
      </w:r>
      <w:r w:rsidRPr="00A14572">
        <w:rPr>
          <w:rFonts w:eastAsia="Times New Roman" w:cs="Calibri"/>
          <w:sz w:val="28"/>
          <w:szCs w:val="28"/>
          <w:lang w:val="en-GB" w:eastAsia="en-GB"/>
        </w:rPr>
        <w:t xml:space="preserve"> yn ôl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gwybodaeth gamarweiniol,</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newydd</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apelio</w:t>
      </w:r>
      <w:r w:rsidRPr="00A14572">
        <w:rPr>
          <w:rFonts w:eastAsia="Times New Roman" w:cs="Calibri"/>
          <w:spacing w:val="-2"/>
          <w:sz w:val="28"/>
          <w:szCs w:val="28"/>
          <w:lang w:val="en-GB" w:eastAsia="en-GB"/>
        </w:rPr>
        <w:t xml:space="preserve"> 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gwrthodir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lle.</w:t>
      </w:r>
    </w:p>
    <w:p w:rsidR="00A14572" w:rsidRPr="00A14572" w:rsidRDefault="00A14572" w:rsidP="00A14572">
      <w:pPr>
        <w:widowControl w:val="0"/>
        <w:kinsoku w:val="0"/>
        <w:overflowPunct w:val="0"/>
        <w:autoSpaceDE w:val="0"/>
        <w:autoSpaceDN w:val="0"/>
        <w:adjustRightInd w:val="0"/>
        <w:ind w:left="0" w:right="99" w:firstLine="0"/>
        <w:rPr>
          <w:rFonts w:eastAsia="Times New Roman" w:cs="Calibri"/>
          <w:spacing w:val="-1"/>
          <w:sz w:val="28"/>
          <w:szCs w:val="28"/>
          <w:lang w:val="en-GB" w:eastAsia="en-GB"/>
        </w:rPr>
      </w:pPr>
    </w:p>
    <w:p w:rsidR="00A14572" w:rsidRPr="00A14572" w:rsidRDefault="00A14572" w:rsidP="00A14572">
      <w:pPr>
        <w:widowControl w:val="0"/>
        <w:kinsoku w:val="0"/>
        <w:overflowPunct w:val="0"/>
        <w:autoSpaceDE w:val="0"/>
        <w:autoSpaceDN w:val="0"/>
        <w:adjustRightInd w:val="0"/>
        <w:spacing w:before="39"/>
        <w:ind w:left="0" w:right="197"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ynghyd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phrif breswylfa'r</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 xml:space="preserve">rhieni </w:t>
      </w:r>
      <w:r w:rsidRPr="00A14572">
        <w:rPr>
          <w:rFonts w:eastAsia="Times New Roman" w:cs="Calibri"/>
          <w:spacing w:val="-1"/>
          <w:sz w:val="28"/>
          <w:szCs w:val="28"/>
          <w:lang w:val="en-GB" w:eastAsia="en-GB"/>
        </w:rPr>
        <w:t>(neu'r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ben</w:t>
      </w:r>
      <w:r w:rsidRPr="00A14572">
        <w:rPr>
          <w:rFonts w:eastAsia="Times New Roman" w:cs="Calibri"/>
          <w:sz w:val="28"/>
          <w:szCs w:val="28"/>
          <w:lang w:val="en-GB" w:eastAsia="en-GB"/>
        </w:rPr>
        <w:t xml:space="preserve"> 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hun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ben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hun)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cyhoeddedig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 xml:space="preserve">yn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arfer.</w:t>
      </w:r>
      <w:r w:rsidRPr="00A14572">
        <w:rPr>
          <w:rFonts w:eastAsia="Times New Roman" w:cs="Calibri"/>
          <w:spacing w:val="76"/>
          <w:sz w:val="28"/>
          <w:szCs w:val="28"/>
          <w:lang w:val="en-GB" w:eastAsia="en-GB"/>
        </w:rPr>
        <w:t xml:space="preserve"> </w:t>
      </w: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person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byw</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ffrindiau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berthnasau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resymau</w:t>
      </w:r>
      <w:r w:rsidRPr="00A14572">
        <w:rPr>
          <w:rFonts w:eastAsia="Times New Roman" w:cs="Calibri"/>
          <w:sz w:val="28"/>
          <w:szCs w:val="28"/>
          <w:lang w:val="en-GB" w:eastAsia="en-GB"/>
        </w:rPr>
        <w:t xml:space="preserve"> eraill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drefniadau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maethu),</w:t>
      </w:r>
      <w:r w:rsidRPr="00A14572">
        <w:rPr>
          <w:rFonts w:eastAsia="Times New Roman" w:cs="Calibri"/>
          <w:spacing w:val="35"/>
          <w:sz w:val="28"/>
          <w:szCs w:val="28"/>
          <w:lang w:val="en-GB" w:eastAsia="en-GB"/>
        </w:rPr>
        <w:t xml:space="preserve"> </w:t>
      </w:r>
      <w:r w:rsidRPr="00A14572">
        <w:rPr>
          <w:rFonts w:eastAsia="Times New Roman" w:cs="Calibri"/>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chaiff 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lastRenderedPageBreak/>
        <w:t>ffrindiau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perthnasau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ddibenion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dyrannu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97" w:firstLine="0"/>
        <w:rPr>
          <w:rFonts w:eastAsia="Times New Roman" w:cs="Calibri"/>
          <w:spacing w:val="-1"/>
          <w:sz w:val="28"/>
          <w:szCs w:val="28"/>
          <w:lang w:val="en-GB" w:eastAsia="en-GB"/>
        </w:rPr>
      </w:pPr>
      <w:r w:rsidRPr="00A14572">
        <w:rPr>
          <w:rFonts w:eastAsia="Times New Roman" w:cs="Calibri"/>
          <w:sz w:val="28"/>
          <w:szCs w:val="28"/>
          <w:lang w:val="en-GB" w:eastAsia="en-GB"/>
        </w:rPr>
        <w:t>Pan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rhannu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cyfrifoldeb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mae'r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byw</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gyda'r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ddau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riant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tro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ran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wythnos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ysgol, </w:t>
      </w:r>
      <w:r w:rsidRPr="00A14572">
        <w:rPr>
          <w:rFonts w:eastAsia="Times New Roman" w:cs="Calibri"/>
          <w:spacing w:val="-2"/>
          <w:sz w:val="28"/>
          <w:szCs w:val="28"/>
          <w:lang w:val="en-GB" w:eastAsia="en-GB"/>
        </w:rPr>
        <w:t>yna</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ystyrir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pacing w:val="-2"/>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z w:val="28"/>
          <w:szCs w:val="28"/>
          <w:lang w:val="en-GB" w:eastAsia="en-GB"/>
        </w:rPr>
        <w:t xml:space="preserve"> lle</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rhan </w:t>
      </w:r>
      <w:r w:rsidRPr="00A14572">
        <w:rPr>
          <w:rFonts w:eastAsia="Times New Roman" w:cs="Calibri"/>
          <w:spacing w:val="-2"/>
          <w:sz w:val="28"/>
          <w:szCs w:val="28"/>
          <w:lang w:val="en-GB" w:eastAsia="en-GB"/>
        </w:rPr>
        <w:t>fwyaf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wythnos,</w:t>
      </w:r>
    </w:p>
    <w:p w:rsidR="00A14572" w:rsidRPr="00A14572" w:rsidRDefault="00A14572" w:rsidP="00A14572">
      <w:pPr>
        <w:widowControl w:val="0"/>
        <w:kinsoku w:val="0"/>
        <w:overflowPunct w:val="0"/>
        <w:autoSpaceDE w:val="0"/>
        <w:autoSpaceDN w:val="0"/>
        <w:adjustRightInd w:val="0"/>
        <w:ind w:left="0" w:right="197" w:firstLine="0"/>
        <w:rPr>
          <w:rFonts w:eastAsia="Times New Roman" w:cs="Calibri"/>
          <w:spacing w:val="-3"/>
          <w:sz w:val="28"/>
          <w:szCs w:val="28"/>
          <w:lang w:val="en-GB" w:eastAsia="en-GB"/>
        </w:rPr>
      </w:pPr>
      <w:r w:rsidRPr="00A14572">
        <w:rPr>
          <w:rFonts w:eastAsia="Times New Roman" w:cs="Calibri"/>
          <w:sz w:val="28"/>
          <w:szCs w:val="28"/>
          <w:lang w:val="en-GB" w:eastAsia="en-GB"/>
        </w:rPr>
        <w:t>e.e.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3</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niwrnod.</w:t>
      </w:r>
      <w:r w:rsidRPr="00A14572">
        <w:rPr>
          <w:rFonts w:eastAsia="Times New Roman" w:cs="Calibri"/>
          <w:spacing w:val="-3"/>
          <w:sz w:val="28"/>
          <w:szCs w:val="28"/>
          <w:lang w:val="en-GB" w:eastAsia="en-GB"/>
        </w:rPr>
        <w:t xml:space="preserve"> </w:t>
      </w:r>
    </w:p>
    <w:p w:rsidR="00A14572" w:rsidRPr="00A14572" w:rsidRDefault="00A14572" w:rsidP="00A14572">
      <w:pPr>
        <w:widowControl w:val="0"/>
        <w:kinsoku w:val="0"/>
        <w:overflowPunct w:val="0"/>
        <w:autoSpaceDE w:val="0"/>
        <w:autoSpaceDN w:val="0"/>
        <w:adjustRightInd w:val="0"/>
        <w:ind w:left="0" w:right="197" w:firstLine="0"/>
        <w:rPr>
          <w:rFonts w:eastAsia="Times New Roman" w:cs="Calibri"/>
          <w:spacing w:val="-3"/>
          <w:sz w:val="28"/>
          <w:szCs w:val="28"/>
          <w:lang w:val="en-GB" w:eastAsia="en-GB"/>
        </w:rPr>
      </w:pPr>
    </w:p>
    <w:p w:rsidR="00A14572" w:rsidRPr="00A14572" w:rsidRDefault="00A14572" w:rsidP="00A14572">
      <w:pPr>
        <w:widowControl w:val="0"/>
        <w:kinsoku w:val="0"/>
        <w:overflowPunct w:val="0"/>
        <w:autoSpaceDE w:val="0"/>
        <w:autoSpaceDN w:val="0"/>
        <w:adjustRightInd w:val="0"/>
        <w:ind w:left="0" w:right="197"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gofyn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byw'n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annibynnol</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ddarparu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tystiolaeth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ddogfennol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gefnogi'r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iddo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dyrannu.</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97" w:firstLine="0"/>
        <w:rPr>
          <w:rFonts w:eastAsia="Times New Roman" w:cs="Calibri"/>
          <w:spacing w:val="-1"/>
          <w:sz w:val="28"/>
          <w:szCs w:val="28"/>
          <w:lang w:val="en-GB" w:eastAsia="en-GB"/>
        </w:rPr>
      </w:pP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rhiant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berson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ifanc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anfodlon</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ganlyniad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penodol, </w:t>
      </w:r>
      <w:r w:rsidRPr="00A14572">
        <w:rPr>
          <w:rFonts w:eastAsia="Times New Roman" w:cs="Calibri"/>
          <w:sz w:val="28"/>
          <w:szCs w:val="28"/>
          <w:lang w:val="en-GB" w:eastAsia="en-GB"/>
        </w:rPr>
        <w:t>gellir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apêl i'r Panel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Apeliadau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Annibynnol</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1"/>
          <w:sz w:val="28"/>
          <w:szCs w:val="28"/>
          <w:lang w:val="en-GB" w:eastAsia="en-GB"/>
        </w:rPr>
        <w:t xml:space="preserve"> </w:t>
      </w:r>
      <w:r w:rsidRPr="00A14572">
        <w:rPr>
          <w:rFonts w:eastAsia="Times New Roman" w:cs="Calibri"/>
          <w:b/>
          <w:bCs/>
          <w:spacing w:val="-1"/>
          <w:sz w:val="28"/>
          <w:szCs w:val="28"/>
          <w:lang w:val="en-GB" w:eastAsia="en-GB"/>
        </w:rPr>
        <w:t>24</w:t>
      </w:r>
      <w:r w:rsidRPr="00A14572">
        <w:rPr>
          <w:rFonts w:eastAsia="Times New Roman" w:cs="Calibri"/>
          <w:b/>
          <w:bCs/>
          <w:spacing w:val="-2"/>
          <w:sz w:val="28"/>
          <w:szCs w:val="28"/>
          <w:lang w:val="en-GB" w:eastAsia="en-GB"/>
        </w:rPr>
        <w:t xml:space="preserve"> </w:t>
      </w:r>
      <w:r w:rsidRPr="00A14572">
        <w:rPr>
          <w:rFonts w:eastAsia="Times New Roman" w:cs="Calibri"/>
          <w:b/>
          <w:bCs/>
          <w:spacing w:val="-1"/>
          <w:sz w:val="28"/>
          <w:szCs w:val="28"/>
          <w:lang w:val="en-GB" w:eastAsia="en-GB"/>
        </w:rPr>
        <w:t>Mawrth</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2023</w:t>
      </w:r>
      <w:r w:rsidRPr="00A14572">
        <w:rPr>
          <w:rFonts w:eastAsia="Times New Roman" w:cs="Calibri"/>
          <w:spacing w:val="-1"/>
          <w:sz w:val="28"/>
          <w:szCs w:val="28"/>
          <w:lang w:val="en-GB" w:eastAsia="en-GB"/>
        </w:rPr>
        <w:t>. 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benderfyniad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panel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orfodol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77"/>
          <w:sz w:val="28"/>
          <w:szCs w:val="28"/>
          <w:lang w:val="en-GB" w:eastAsia="en-GB"/>
        </w:rPr>
        <w:t xml:space="preserve"> </w:t>
      </w:r>
      <w:r w:rsidRPr="00A14572">
        <w:rPr>
          <w:rFonts w:eastAsia="Times New Roman" w:cs="Calibri"/>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2"/>
          <w:sz w:val="28"/>
          <w:szCs w:val="28"/>
          <w:lang w:val="en-GB" w:eastAsia="en-GB"/>
        </w:rPr>
        <w:t xml:space="preserve"> yw'r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apêl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llwyddiannus, </w:t>
      </w:r>
      <w:r w:rsidRPr="00A14572">
        <w:rPr>
          <w:rFonts w:eastAsia="Times New Roman" w:cs="Calibri"/>
          <w:sz w:val="28"/>
          <w:szCs w:val="28"/>
          <w:lang w:val="en-GB" w:eastAsia="en-GB"/>
        </w:rPr>
        <w:t>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chaiff ceisiadau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pellach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49"/>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academaidd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bai</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Tîm Cefnogi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Theuluoedd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barnu </w:t>
      </w:r>
      <w:r w:rsidRPr="00A14572">
        <w:rPr>
          <w:rFonts w:eastAsia="Times New Roman" w:cs="Calibri"/>
          <w:spacing w:val="-1"/>
          <w:sz w:val="28"/>
          <w:szCs w:val="28"/>
          <w:lang w:val="en-GB" w:eastAsia="en-GB"/>
        </w:rPr>
        <w:t>bod</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newidiadau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arwyddocaol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pherthnasol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amgylchiadau’r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disgybl/rhieni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77"/>
          <w:sz w:val="28"/>
          <w:szCs w:val="28"/>
          <w:lang w:val="en-GB" w:eastAsia="en-GB"/>
        </w:rPr>
        <w:t xml:space="preserve"> </w:t>
      </w:r>
      <w:r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pacing w:val="-1"/>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ddarpariaeth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polisi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cydnabod</w:t>
      </w:r>
      <w:r w:rsidRPr="00A14572">
        <w:rPr>
          <w:rFonts w:eastAsia="Times New Roman" w:cs="Calibri"/>
          <w:sz w:val="28"/>
          <w:szCs w:val="28"/>
          <w:lang w:val="en-GB" w:eastAsia="en-GB"/>
        </w:rPr>
        <w:t xml:space="preserve"> y</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gydberthynas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rhwng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chludiant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cynghori</w:t>
      </w:r>
      <w:r w:rsidRPr="00A14572">
        <w:rPr>
          <w:rFonts w:eastAsia="Times New Roman" w:cs="Calibri"/>
          <w:sz w:val="28"/>
          <w:szCs w:val="28"/>
          <w:lang w:val="en-GB" w:eastAsia="en-GB"/>
        </w:rPr>
        <w:t xml:space="preserve"> rhieni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51"/>
          <w:sz w:val="28"/>
          <w:szCs w:val="28"/>
          <w:lang w:val="en-GB" w:eastAsia="en-GB"/>
        </w:rPr>
        <w:t xml:space="preserve"> </w:t>
      </w:r>
      <w:r w:rsidRPr="00A14572">
        <w:rPr>
          <w:rFonts w:eastAsia="Times New Roman" w:cs="Calibri"/>
          <w:sz w:val="28"/>
          <w:szCs w:val="28"/>
          <w:lang w:val="en-GB" w:eastAsia="en-GB"/>
        </w:rPr>
        <w:t>ddarllen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polisi teithio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cartref </w:t>
      </w:r>
      <w:r w:rsidRPr="00A14572">
        <w:rPr>
          <w:rFonts w:eastAsia="Times New Roman" w:cs="Calibri"/>
          <w:sz w:val="28"/>
          <w:szCs w:val="28"/>
          <w:lang w:val="en-GB" w:eastAsia="en-GB"/>
        </w:rPr>
        <w:t>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ymgeisio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plentyn.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Mae'r </w:t>
      </w:r>
      <w:r w:rsidRPr="00A14572">
        <w:rPr>
          <w:rFonts w:eastAsia="Times New Roman" w:cs="Calibri"/>
          <w:sz w:val="28"/>
          <w:szCs w:val="28"/>
          <w:lang w:val="en-GB" w:eastAsia="en-GB"/>
        </w:rPr>
        <w:t>polisi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hyperlink r:id="rId62" w:history="1">
        <w:r w:rsidRPr="00A14572">
          <w:rPr>
            <w:rFonts w:eastAsia="Times New Roman" w:cs="Calibri"/>
            <w:spacing w:val="-1"/>
            <w:sz w:val="28"/>
            <w:szCs w:val="28"/>
            <w:lang w:val="en-GB" w:eastAsia="en-GB"/>
          </w:rPr>
          <w:t>www.npt.gov.uk</w:t>
        </w:r>
      </w:hyperlink>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p>
    <w:p w:rsidR="00A14572" w:rsidRPr="00A14572" w:rsidRDefault="00A14572" w:rsidP="00E76FD8">
      <w:pPr>
        <w:widowControl w:val="0"/>
        <w:numPr>
          <w:ilvl w:val="0"/>
          <w:numId w:val="33"/>
        </w:numPr>
        <w:kinsoku w:val="0"/>
        <w:overflowPunct w:val="0"/>
        <w:autoSpaceDE w:val="0"/>
        <w:autoSpaceDN w:val="0"/>
        <w:adjustRightInd w:val="0"/>
        <w:ind w:left="426" w:right="0" w:hanging="426"/>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Derbyn</w:t>
      </w:r>
      <w:r w:rsidRPr="00A14572">
        <w:rPr>
          <w:rFonts w:eastAsia="Times New Roman" w:cs="Calibri"/>
          <w:b/>
          <w:bCs/>
          <w:spacing w:val="4"/>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4"/>
          <w:sz w:val="28"/>
          <w:szCs w:val="28"/>
          <w:lang w:val="en-GB" w:eastAsia="en-GB"/>
        </w:rPr>
        <w:t xml:space="preserve"> </w:t>
      </w:r>
      <w:r w:rsidRPr="00A14572">
        <w:rPr>
          <w:rFonts w:eastAsia="Times New Roman" w:cs="Calibri"/>
          <w:b/>
          <w:bCs/>
          <w:spacing w:val="-2"/>
          <w:sz w:val="28"/>
          <w:szCs w:val="28"/>
          <w:lang w:val="en-GB" w:eastAsia="en-GB"/>
        </w:rPr>
        <w:t>ystod</w:t>
      </w:r>
      <w:r w:rsidRPr="00A14572">
        <w:rPr>
          <w:rFonts w:eastAsia="Times New Roman" w:cs="Calibri"/>
          <w:b/>
          <w:bCs/>
          <w:spacing w:val="4"/>
          <w:sz w:val="28"/>
          <w:szCs w:val="28"/>
          <w:lang w:val="en-GB" w:eastAsia="en-GB"/>
        </w:rPr>
        <w:t xml:space="preserve"> </w:t>
      </w:r>
      <w:r w:rsidRPr="00A14572">
        <w:rPr>
          <w:rFonts w:eastAsia="Times New Roman" w:cs="Calibri"/>
          <w:b/>
          <w:bCs/>
          <w:sz w:val="28"/>
          <w:szCs w:val="28"/>
          <w:lang w:val="en-GB" w:eastAsia="en-GB"/>
        </w:rPr>
        <w:t>y</w:t>
      </w:r>
      <w:r w:rsidRPr="00A14572">
        <w:rPr>
          <w:rFonts w:eastAsia="Times New Roman" w:cs="Calibri"/>
          <w:b/>
          <w:bCs/>
          <w:spacing w:val="-4"/>
          <w:sz w:val="28"/>
          <w:szCs w:val="28"/>
          <w:lang w:val="en-GB" w:eastAsia="en-GB"/>
        </w:rPr>
        <w:t xml:space="preserve"> </w:t>
      </w:r>
      <w:r w:rsidRPr="00A14572">
        <w:rPr>
          <w:rFonts w:eastAsia="Times New Roman" w:cs="Calibri"/>
          <w:b/>
          <w:bCs/>
          <w:spacing w:val="-2"/>
          <w:sz w:val="28"/>
          <w:szCs w:val="28"/>
          <w:lang w:val="en-GB" w:eastAsia="en-GB"/>
        </w:rPr>
        <w:t>flwyddyn</w:t>
      </w:r>
      <w:r w:rsidRPr="00A14572">
        <w:rPr>
          <w:rFonts w:eastAsia="Times New Roman" w:cs="Calibri"/>
          <w:b/>
          <w:bCs/>
          <w:spacing w:val="-1"/>
          <w:sz w:val="28"/>
          <w:szCs w:val="28"/>
          <w:lang w:val="en-GB" w:eastAsia="en-GB"/>
        </w:rPr>
        <w:t xml:space="preserve"> academaidd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Penderfynir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geisiadau</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drosglwyddo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i'r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llall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adegau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2"/>
          <w:sz w:val="28"/>
          <w:szCs w:val="28"/>
          <w:lang w:val="en-GB" w:eastAsia="en-GB"/>
        </w:rPr>
        <w:t xml:space="preserve"> trosglwyddo</w:t>
      </w:r>
      <w:r w:rsidRPr="00A14572">
        <w:rPr>
          <w:rFonts w:eastAsia="Times New Roman" w:cs="Calibri"/>
          <w:sz w:val="28"/>
          <w:szCs w:val="28"/>
          <w:lang w:val="en-GB" w:eastAsia="en-GB"/>
        </w:rPr>
        <w:t xml:space="preserve"> arferol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trwy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ddefnyddio'r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uchod.</w:t>
      </w:r>
      <w:r w:rsidRPr="00A14572">
        <w:rPr>
          <w:rFonts w:eastAsia="Times New Roman" w:cs="Calibri"/>
          <w:spacing w:val="59"/>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Is-adran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 Cyngor</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Bwrdeistref 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Castell-nedd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Talbot,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dylai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rhieni </w:t>
      </w:r>
      <w:r w:rsidRPr="00A14572">
        <w:rPr>
          <w:rFonts w:eastAsia="Times New Roman" w:cs="Calibri"/>
          <w:spacing w:val="-2"/>
          <w:sz w:val="28"/>
          <w:szCs w:val="28"/>
          <w:lang w:val="en-GB" w:eastAsia="en-GB"/>
        </w:rPr>
        <w:t>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cwblhau</w:t>
      </w:r>
      <w:r w:rsidRPr="00A14572">
        <w:rPr>
          <w:rFonts w:eastAsia="Times New Roman" w:cs="Calibri"/>
          <w:sz w:val="28"/>
          <w:szCs w:val="28"/>
          <w:lang w:val="en-GB" w:eastAsia="en-GB"/>
        </w:rPr>
        <w:t xml:space="preserve"> a'u</w:t>
      </w:r>
      <w:r w:rsidRPr="00A14572">
        <w:rPr>
          <w:rFonts w:eastAsia="Times New Roman" w:cs="Calibri"/>
          <w:spacing w:val="49"/>
          <w:sz w:val="28"/>
          <w:szCs w:val="28"/>
          <w:lang w:val="en-GB" w:eastAsia="en-GB"/>
        </w:rPr>
        <w:t xml:space="preserve"> </w:t>
      </w:r>
      <w:r w:rsidRPr="00A14572">
        <w:rPr>
          <w:rFonts w:eastAsia="Times New Roman" w:cs="Calibri"/>
          <w:spacing w:val="-2"/>
          <w:sz w:val="28"/>
          <w:szCs w:val="28"/>
          <w:lang w:val="en-GB" w:eastAsia="en-GB"/>
        </w:rPr>
        <w:t>dychwelyd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Tîm Cefnogi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Theuluoedd,</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Canolfan Ddinesig</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Port</w:t>
      </w:r>
      <w:r w:rsidRPr="00A14572">
        <w:rPr>
          <w:rFonts w:eastAsia="Times New Roman" w:cs="Calibri"/>
          <w:spacing w:val="-1"/>
          <w:sz w:val="28"/>
          <w:szCs w:val="28"/>
          <w:lang w:val="en-GB" w:eastAsia="en-GB"/>
        </w:rPr>
        <w:t xml:space="preserve"> Talbot, 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Talbot </w:t>
      </w:r>
      <w:r w:rsidRPr="00A14572">
        <w:rPr>
          <w:rFonts w:eastAsia="Times New Roman" w:cs="Calibri"/>
          <w:sz w:val="28"/>
          <w:szCs w:val="28"/>
          <w:lang w:val="en-GB" w:eastAsia="en-GB"/>
        </w:rPr>
        <w:t>SA13</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1PJ.</w:t>
      </w:r>
      <w:r w:rsidRPr="00A14572">
        <w:rPr>
          <w:rFonts w:eastAsia="Times New Roman" w:cs="Calibri"/>
          <w:spacing w:val="76"/>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llwyddiannus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gadael'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gan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lle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maent</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gofrestr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hyn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bryd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dechrau'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Nid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symud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phobl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47"/>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ystod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flwyddyn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academaidd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yn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argymell;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nodir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wahanol,</w:t>
      </w:r>
      <w:r w:rsidRPr="00A14572">
        <w:rPr>
          <w:rFonts w:eastAsia="Times New Roman" w:cs="Calibri"/>
          <w:sz w:val="28"/>
          <w:szCs w:val="28"/>
          <w:lang w:val="en-GB" w:eastAsia="en-GB"/>
        </w:rPr>
        <w:t xml:space="preserve"> fe'i</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derbynnir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newydd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ddechrau'r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tymor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canlynol.</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1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trosglwyddo</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Fwrdeistref </w:t>
      </w:r>
      <w:r w:rsidRPr="00A14572">
        <w:rPr>
          <w:rFonts w:eastAsia="Times New Roman" w:cs="Calibri"/>
          <w:sz w:val="28"/>
          <w:szCs w:val="28"/>
          <w:lang w:val="en-GB" w:eastAsia="en-GB"/>
        </w:rPr>
        <w:t>Sirol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arall, </w:t>
      </w:r>
      <w:r w:rsidRPr="00A14572">
        <w:rPr>
          <w:rFonts w:eastAsia="Times New Roman" w:cs="Calibri"/>
          <w:sz w:val="28"/>
          <w:szCs w:val="28"/>
          <w:lang w:val="en-GB" w:eastAsia="en-GB"/>
        </w:rPr>
        <w:t>neu</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newid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cyfeiriad,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z w:val="28"/>
          <w:szCs w:val="28"/>
          <w:lang w:val="en-GB" w:eastAsia="en-GB"/>
        </w:rPr>
        <w:t xml:space="preserve"> 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awdurdodi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gynted</w:t>
      </w:r>
      <w:r w:rsidRPr="00A14572">
        <w:rPr>
          <w:rFonts w:eastAsia="Times New Roman" w:cs="Calibri"/>
          <w:sz w:val="28"/>
          <w:szCs w:val="28"/>
          <w:lang w:val="en-GB" w:eastAsia="en-GB"/>
        </w:rPr>
        <w:t xml:space="preserve"> ag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bo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modd, ond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fewn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15 </w:t>
      </w:r>
      <w:r w:rsidRPr="00A14572">
        <w:rPr>
          <w:rFonts w:eastAsia="Times New Roman" w:cs="Calibri"/>
          <w:spacing w:val="-1"/>
          <w:sz w:val="28"/>
          <w:szCs w:val="28"/>
          <w:lang w:val="en-GB" w:eastAsia="en-GB"/>
        </w:rPr>
        <w:t>niwrnod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neu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28</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niwrnod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calendr, p'un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bynnag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gyntaf.</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Caiff 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trosglwyddo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oherwydd</w:t>
      </w:r>
      <w:r w:rsidRPr="00A14572">
        <w:rPr>
          <w:rFonts w:eastAsia="Times New Roman" w:cs="Calibri"/>
          <w:sz w:val="28"/>
          <w:szCs w:val="28"/>
          <w:lang w:val="en-GB" w:eastAsia="en-GB"/>
        </w:rPr>
        <w:t xml:space="preserve"> bod </w:t>
      </w:r>
      <w:r w:rsidRPr="00A14572">
        <w:rPr>
          <w:rFonts w:eastAsia="Times New Roman" w:cs="Calibri"/>
          <w:spacing w:val="-1"/>
          <w:sz w:val="28"/>
          <w:szCs w:val="28"/>
          <w:lang w:val="en-GB" w:eastAsia="en-GB"/>
        </w:rPr>
        <w:t>ganddynt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ddatganiad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o </w:t>
      </w:r>
      <w:r w:rsidRPr="00A14572">
        <w:rPr>
          <w:rFonts w:eastAsia="Times New Roman" w:cs="Calibri"/>
          <w:spacing w:val="-1"/>
          <w:sz w:val="28"/>
          <w:szCs w:val="28"/>
          <w:lang w:val="en-GB" w:eastAsia="en-GB"/>
        </w:rPr>
        <w:lastRenderedPageBreak/>
        <w:t>anghenion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arbennig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eu</w:t>
      </w:r>
      <w:r w:rsidRPr="00A14572">
        <w:rPr>
          <w:rFonts w:eastAsia="Times New Roman" w:cs="Calibri"/>
          <w:spacing w:val="-2"/>
          <w:sz w:val="28"/>
          <w:szCs w:val="28"/>
          <w:lang w:val="en-GB" w:eastAsia="en-GB"/>
        </w:rPr>
        <w:t xml:space="preserve"> derbyn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i'r</w:t>
      </w:r>
      <w:r w:rsidRPr="00A14572">
        <w:rPr>
          <w:rFonts w:eastAsia="Times New Roman" w:cs="Calibri"/>
          <w:sz w:val="28"/>
          <w:szCs w:val="28"/>
          <w:lang w:val="en-GB" w:eastAsia="en-GB"/>
        </w:rPr>
        <w:t xml:space="preserve"> 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enwir </w:t>
      </w:r>
      <w:r w:rsidRPr="00A14572">
        <w:rPr>
          <w:rFonts w:eastAsia="Times New Roman" w:cs="Calibri"/>
          <w:spacing w:val="-2"/>
          <w:sz w:val="28"/>
          <w:szCs w:val="28"/>
          <w:lang w:val="en-GB" w:eastAsia="en-GB"/>
        </w:rPr>
        <w:t>cyn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gynted</w:t>
      </w:r>
      <w:r w:rsidRPr="00A14572">
        <w:rPr>
          <w:rFonts w:eastAsia="Times New Roman" w:cs="Calibri"/>
          <w:sz w:val="28"/>
          <w:szCs w:val="28"/>
          <w:lang w:val="en-GB" w:eastAsia="en-GB"/>
        </w:rPr>
        <w:t xml:space="preserve"> 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phosib</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fewn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15 </w:t>
      </w:r>
      <w:r w:rsidRPr="00A14572">
        <w:rPr>
          <w:rFonts w:eastAsia="Times New Roman" w:cs="Calibri"/>
          <w:spacing w:val="-1"/>
          <w:sz w:val="28"/>
          <w:szCs w:val="28"/>
          <w:lang w:val="en-GB" w:eastAsia="en-GB"/>
        </w:rPr>
        <w:t>niwrnod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gwaith.</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E76FD8">
      <w:pPr>
        <w:widowControl w:val="0"/>
        <w:numPr>
          <w:ilvl w:val="0"/>
          <w:numId w:val="33"/>
        </w:numPr>
        <w:kinsoku w:val="0"/>
        <w:overflowPunct w:val="0"/>
        <w:autoSpaceDE w:val="0"/>
        <w:autoSpaceDN w:val="0"/>
        <w:adjustRightInd w:val="0"/>
        <w:ind w:left="426" w:right="0" w:hanging="426"/>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 xml:space="preserve">Nifer </w:t>
      </w: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maint</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dosbarthiadau</w:t>
      </w:r>
      <w:r w:rsidRPr="00A14572">
        <w:rPr>
          <w:rFonts w:eastAsia="Times New Roman" w:cs="Calibri"/>
          <w:b/>
          <w:bCs/>
          <w:spacing w:val="3"/>
          <w:sz w:val="28"/>
          <w:szCs w:val="28"/>
          <w:lang w:val="en-GB" w:eastAsia="en-GB"/>
        </w:rPr>
        <w:t xml:space="preserve"> </w:t>
      </w:r>
      <w:r w:rsidRPr="00A14572">
        <w:rPr>
          <w:rFonts w:eastAsia="Times New Roman" w:cs="Calibri"/>
          <w:b/>
          <w:bCs/>
          <w:sz w:val="28"/>
          <w:szCs w:val="28"/>
          <w:lang w:val="en-GB" w:eastAsia="en-GB"/>
        </w:rPr>
        <w:t>-</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cymunedol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28" w:firstLine="0"/>
        <w:rPr>
          <w:rFonts w:eastAsia="Times New Roman" w:cs="Calibri"/>
          <w:spacing w:val="-1"/>
          <w:sz w:val="28"/>
          <w:szCs w:val="28"/>
          <w:lang w:val="en-GB" w:eastAsia="en-GB"/>
        </w:rPr>
      </w:pPr>
      <w:r w:rsidRPr="00A14572">
        <w:rPr>
          <w:rFonts w:eastAsia="Times New Roman" w:cs="Calibri"/>
          <w:sz w:val="28"/>
          <w:szCs w:val="28"/>
          <w:lang w:val="en-GB" w:eastAsia="en-GB"/>
        </w:rPr>
        <w:t>Y</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disgyblion</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ei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77"/>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 xml:space="preserve">bob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nifer</w:t>
      </w:r>
      <w:r w:rsidRPr="00A14572">
        <w:rPr>
          <w:rFonts w:eastAsia="Times New Roman" w:cs="Calibri"/>
          <w:spacing w:val="-2"/>
          <w:sz w:val="28"/>
          <w:szCs w:val="28"/>
          <w:lang w:val="en-GB" w:eastAsia="en-GB"/>
        </w:rPr>
        <w:t xml:space="preserve"> 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gyfrifir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ddefnyddio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asesiad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'Mesur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Capasiti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59"/>
          <w:sz w:val="28"/>
          <w:szCs w:val="28"/>
          <w:lang w:val="en-GB" w:eastAsia="en-GB"/>
        </w:rPr>
        <w:t xml:space="preserve"> </w:t>
      </w:r>
      <w:r w:rsidRPr="00A14572">
        <w:rPr>
          <w:rFonts w:eastAsia="Times New Roman" w:cs="Calibri"/>
          <w:spacing w:val="-2"/>
          <w:sz w:val="28"/>
          <w:szCs w:val="28"/>
          <w:lang w:val="en-GB" w:eastAsia="en-GB"/>
        </w:rPr>
        <w:t>yng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Nghymru'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Llywodraeth </w:t>
      </w:r>
      <w:r w:rsidRPr="00A14572">
        <w:rPr>
          <w:rFonts w:eastAsia="Times New Roman" w:cs="Calibri"/>
          <w:spacing w:val="-2"/>
          <w:sz w:val="28"/>
          <w:szCs w:val="28"/>
          <w:lang w:val="en-GB" w:eastAsia="en-GB"/>
        </w:rPr>
        <w:t>Cymru.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Ni </w:t>
      </w:r>
      <w:r w:rsidRPr="00A14572">
        <w:rPr>
          <w:rFonts w:eastAsia="Times New Roman" w:cs="Calibri"/>
          <w:sz w:val="28"/>
          <w:szCs w:val="28"/>
          <w:lang w:val="en-GB" w:eastAsia="en-GB"/>
        </w:rPr>
        <w:t>ellir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gwrthod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pacing w:val="-3"/>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oni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bai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fod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5"/>
          <w:sz w:val="28"/>
          <w:szCs w:val="28"/>
          <w:lang w:val="en-GB" w:eastAsia="en-GB"/>
        </w:rPr>
        <w:t xml:space="preserve"> </w:t>
      </w:r>
      <w:r w:rsidRPr="00A14572">
        <w:rPr>
          <w:rFonts w:eastAsia="Times New Roman" w:cs="Calibri"/>
          <w:sz w:val="28"/>
          <w:szCs w:val="28"/>
          <w:lang w:val="en-GB" w:eastAsia="en-GB"/>
        </w:rPr>
        <w:t>nifer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gyrraedd</w:t>
      </w:r>
      <w:r w:rsidRPr="00A14572">
        <w:rPr>
          <w:rFonts w:eastAsia="Times New Roman" w:cs="Calibri"/>
          <w:sz w:val="28"/>
          <w:szCs w:val="28"/>
          <w:lang w:val="en-GB" w:eastAsia="en-GB"/>
        </w:rPr>
        <w:t xml:space="preserve"> (atodiad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6).</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28"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ofynnol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ddeddfwriaeth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nad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dosbarthiadau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disgyblion</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rhan</w:t>
      </w:r>
      <w:r w:rsidRPr="00A14572">
        <w:rPr>
          <w:rFonts w:eastAsia="Times New Roman" w:cs="Calibri"/>
          <w:spacing w:val="-2"/>
          <w:sz w:val="28"/>
          <w:szCs w:val="28"/>
          <w:lang w:val="en-GB" w:eastAsia="en-GB"/>
        </w:rPr>
        <w:t xml:space="preserve"> fwyaf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ohonynt</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cyrraedd</w:t>
      </w:r>
      <w:r w:rsidRPr="00A14572">
        <w:rPr>
          <w:rFonts w:eastAsia="Times New Roman" w:cs="Calibri"/>
          <w:sz w:val="28"/>
          <w:szCs w:val="28"/>
          <w:lang w:val="en-GB" w:eastAsia="en-GB"/>
        </w:rPr>
        <w:t xml:space="preserve"> eu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pen-blwydd</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5,</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6</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7</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w:t>
      </w:r>
      <w:r w:rsidRPr="00A14572">
        <w:rPr>
          <w:rFonts w:eastAsia="Times New Roman" w:cs="Calibri"/>
          <w:spacing w:val="37"/>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ystod</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flwyddyn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na 30 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heblaw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eithriedig'</w:t>
      </w:r>
      <w:r w:rsidRPr="00A14572">
        <w:rPr>
          <w:rFonts w:eastAsia="Times New Roman" w:cs="Calibri"/>
          <w:sz w:val="28"/>
          <w:szCs w:val="28"/>
          <w:lang w:val="en-GB" w:eastAsia="en-GB"/>
        </w:rPr>
        <w:t xml:space="preserve"> fel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nodir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Rheoliadau. </w:t>
      </w:r>
      <w:r w:rsidRPr="00A14572">
        <w:rPr>
          <w:rFonts w:eastAsia="Times New Roman" w:cs="Calibri"/>
          <w:sz w:val="28"/>
          <w:szCs w:val="28"/>
          <w:lang w:val="en-GB" w:eastAsia="en-GB"/>
        </w:rPr>
        <w:t>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grŵp</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blwyddyn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perthnasol</w:t>
      </w:r>
      <w:r w:rsidRPr="00A14572">
        <w:rPr>
          <w:rFonts w:eastAsia="Times New Roman" w:cs="Calibri"/>
          <w:spacing w:val="67"/>
          <w:sz w:val="28"/>
          <w:szCs w:val="28"/>
          <w:lang w:val="en-GB" w:eastAsia="en-GB"/>
        </w:rPr>
        <w:t xml:space="preserve"> </w:t>
      </w:r>
      <w:r w:rsidRPr="00A14572">
        <w:rPr>
          <w:rFonts w:eastAsia="Times New Roman" w:cs="Calibri"/>
          <w:spacing w:val="-1"/>
          <w:sz w:val="28"/>
          <w:szCs w:val="28"/>
          <w:lang w:val="en-GB" w:eastAsia="en-GB"/>
        </w:rPr>
        <w:t>yw'r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grŵp</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phobl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iddo,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Bl7</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uwchradd.</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E76FD8">
      <w:pPr>
        <w:widowControl w:val="0"/>
        <w:numPr>
          <w:ilvl w:val="0"/>
          <w:numId w:val="33"/>
        </w:numPr>
        <w:kinsoku w:val="0"/>
        <w:overflowPunct w:val="0"/>
        <w:autoSpaceDE w:val="0"/>
        <w:autoSpaceDN w:val="0"/>
        <w:adjustRightInd w:val="0"/>
        <w:ind w:left="426" w:right="0" w:hanging="426"/>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Dalgylchoedd</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 xml:space="preserve">ac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partner</w:t>
      </w:r>
      <w:r w:rsidRPr="00A14572">
        <w:rPr>
          <w:rFonts w:eastAsia="Times New Roman" w:cs="Calibri"/>
          <w:b/>
          <w:bCs/>
          <w:spacing w:val="4"/>
          <w:sz w:val="28"/>
          <w:szCs w:val="28"/>
          <w:lang w:val="en-GB" w:eastAsia="en-GB"/>
        </w:rPr>
        <w:t xml:space="preserve"> </w:t>
      </w:r>
      <w:r w:rsidRPr="00A14572">
        <w:rPr>
          <w:rFonts w:eastAsia="Times New Roman" w:cs="Calibri"/>
          <w:b/>
          <w:bCs/>
          <w:sz w:val="28"/>
          <w:szCs w:val="28"/>
          <w:lang w:val="en-GB" w:eastAsia="en-GB"/>
        </w:rPr>
        <w:t>-</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cymunedol</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28" w:firstLine="0"/>
        <w:rPr>
          <w:rFonts w:eastAsia="Times New Roman" w:cs="Calibri"/>
          <w:spacing w:val="-1"/>
          <w:sz w:val="28"/>
          <w:szCs w:val="28"/>
          <w:lang w:val="en-GB" w:eastAsia="en-GB"/>
        </w:rPr>
      </w:pP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ddibenion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cymunedol, diffinnir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ardal</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ddaearyddol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wasanaethir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ysgol, </w:t>
      </w:r>
      <w:r w:rsidRPr="00A14572">
        <w:rPr>
          <w:rFonts w:eastAsia="Times New Roman" w:cs="Calibri"/>
          <w:sz w:val="28"/>
          <w:szCs w:val="28"/>
          <w:lang w:val="en-GB" w:eastAsia="en-GB"/>
        </w:rPr>
        <w:t>fel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bennir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p>
    <w:p w:rsidR="00A14572" w:rsidRPr="00A14572" w:rsidRDefault="00A14572" w:rsidP="00A14572">
      <w:pPr>
        <w:widowControl w:val="0"/>
        <w:kinsoku w:val="0"/>
        <w:overflowPunct w:val="0"/>
        <w:autoSpaceDE w:val="0"/>
        <w:autoSpaceDN w:val="0"/>
        <w:adjustRightInd w:val="0"/>
        <w:spacing w:before="7"/>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28" w:firstLine="0"/>
        <w:rPr>
          <w:rFonts w:eastAsia="Times New Roman" w:cs="Calibri"/>
          <w:spacing w:val="-2"/>
          <w:sz w:val="28"/>
          <w:szCs w:val="28"/>
          <w:lang w:val="en-GB" w:eastAsia="en-GB"/>
        </w:rPr>
      </w:pP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ddiben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ysgolion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diffinnir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term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'bartner'</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ganddi</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ddalgylch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gyffredin</w:t>
      </w:r>
      <w:r w:rsidRPr="00A14572">
        <w:rPr>
          <w:rFonts w:eastAsia="Times New Roman" w:cs="Calibri"/>
          <w:sz w:val="28"/>
          <w:szCs w:val="28"/>
          <w:lang w:val="en-GB" w:eastAsia="en-GB"/>
        </w:rPr>
        <w:t xml:space="preserve"> ag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arall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categori, e.e. ysgol</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Saesneg</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ac</w:t>
      </w:r>
      <w:r w:rsidRPr="00A14572">
        <w:rPr>
          <w:rFonts w:eastAsia="Times New Roman" w:cs="Calibri"/>
          <w:spacing w:val="-1"/>
          <w:sz w:val="28"/>
          <w:szCs w:val="28"/>
          <w:lang w:val="en-GB" w:eastAsia="en-GB"/>
        </w:rPr>
        <w:t xml:space="preserve">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Saesneg</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Gymraeg</w:t>
      </w:r>
      <w:r w:rsidRPr="00A14572">
        <w:rPr>
          <w:rFonts w:eastAsia="Times New Roman" w:cs="Calibri"/>
          <w:sz w:val="28"/>
          <w:szCs w:val="28"/>
          <w:lang w:val="en-GB" w:eastAsia="en-GB"/>
        </w:rPr>
        <w:t xml:space="preserve"> ac</w:t>
      </w:r>
      <w:r w:rsidRPr="00A14572">
        <w:rPr>
          <w:rFonts w:eastAsia="Times New Roman" w:cs="Calibri"/>
          <w:spacing w:val="-1"/>
          <w:sz w:val="28"/>
          <w:szCs w:val="28"/>
          <w:lang w:val="en-GB" w:eastAsia="en-GB"/>
        </w:rPr>
        <w:t xml:space="preserve"> 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Gymraeg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eithrio</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gynorthwyir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pacing w:val="7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rhestr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fynegol</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1</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2019</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wedi'i</w:t>
      </w:r>
      <w:r w:rsidRPr="00A14572">
        <w:rPr>
          <w:rFonts w:eastAsia="Times New Roman" w:cs="Calibri"/>
          <w:spacing w:val="45"/>
          <w:sz w:val="28"/>
          <w:szCs w:val="28"/>
          <w:lang w:val="en-GB" w:eastAsia="en-GB"/>
        </w:rPr>
        <w:t xml:space="preserve"> </w:t>
      </w:r>
      <w:r w:rsidRPr="00A14572">
        <w:rPr>
          <w:rFonts w:eastAsia="Times New Roman" w:cs="Calibri"/>
          <w:sz w:val="28"/>
          <w:szCs w:val="28"/>
          <w:lang w:val="en-GB" w:eastAsia="en-GB"/>
        </w:rPr>
        <w:t>hatodi</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atodiad</w:t>
      </w:r>
      <w:r w:rsidRPr="00A14572">
        <w:rPr>
          <w:rFonts w:eastAsia="Times New Roman" w:cs="Calibri"/>
          <w:spacing w:val="-2"/>
          <w:sz w:val="28"/>
          <w:szCs w:val="28"/>
          <w:lang w:val="en-GB" w:eastAsia="en-GB"/>
        </w:rPr>
        <w:t xml:space="preserve"> 5.</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line="241" w:lineRule="auto"/>
        <w:ind w:left="0" w:right="227"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copïau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fapiau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ardaloedd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dalgylch</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pacing w:val="7"/>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Tîm Cefnogi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Theuluoedd.</w:t>
      </w:r>
    </w:p>
    <w:p w:rsidR="00A14572" w:rsidRPr="00A14572" w:rsidRDefault="00A14572" w:rsidP="00A14572">
      <w:pPr>
        <w:widowControl w:val="0"/>
        <w:kinsoku w:val="0"/>
        <w:overflowPunct w:val="0"/>
        <w:autoSpaceDE w:val="0"/>
        <w:autoSpaceDN w:val="0"/>
        <w:adjustRightInd w:val="0"/>
        <w:spacing w:before="9"/>
        <w:ind w:left="0" w:right="0" w:firstLine="0"/>
        <w:rPr>
          <w:rFonts w:eastAsia="Times New Roman" w:cs="Calibri"/>
          <w:sz w:val="28"/>
          <w:szCs w:val="28"/>
          <w:lang w:val="en-GB" w:eastAsia="en-GB"/>
        </w:rPr>
      </w:pPr>
    </w:p>
    <w:p w:rsidR="00A14572" w:rsidRPr="00A14572" w:rsidRDefault="00A14572" w:rsidP="00E76FD8">
      <w:pPr>
        <w:widowControl w:val="0"/>
        <w:numPr>
          <w:ilvl w:val="0"/>
          <w:numId w:val="33"/>
        </w:numPr>
        <w:kinsoku w:val="0"/>
        <w:overflowPunct w:val="0"/>
        <w:autoSpaceDE w:val="0"/>
        <w:autoSpaceDN w:val="0"/>
        <w:adjustRightInd w:val="0"/>
        <w:ind w:left="426" w:right="0" w:hanging="426"/>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Trosolwg</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o'r</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Broses</w:t>
      </w:r>
      <w:r w:rsidRPr="00A14572">
        <w:rPr>
          <w:rFonts w:eastAsia="Times New Roman" w:cs="Calibri"/>
          <w:b/>
          <w:bCs/>
          <w:sz w:val="28"/>
          <w:szCs w:val="28"/>
          <w:lang w:val="en-GB" w:eastAsia="en-GB"/>
        </w:rPr>
        <w:t xml:space="preserve"> </w:t>
      </w:r>
      <w:r w:rsidRPr="00A14572">
        <w:rPr>
          <w:rFonts w:eastAsia="Times New Roman" w:cs="Calibri"/>
          <w:b/>
          <w:bCs/>
          <w:spacing w:val="-2"/>
          <w:sz w:val="28"/>
          <w:szCs w:val="28"/>
          <w:lang w:val="en-GB" w:eastAsia="en-GB"/>
        </w:rPr>
        <w:t>Dderbyn</w:t>
      </w:r>
      <w:r w:rsidRPr="00A14572">
        <w:rPr>
          <w:rFonts w:eastAsia="Times New Roman" w:cs="Calibri"/>
          <w:b/>
          <w:bCs/>
          <w:spacing w:val="3"/>
          <w:sz w:val="28"/>
          <w:szCs w:val="28"/>
          <w:lang w:val="en-GB" w:eastAsia="en-GB"/>
        </w:rPr>
        <w:t xml:space="preserve"> </w:t>
      </w:r>
      <w:r w:rsidRPr="00A14572">
        <w:rPr>
          <w:rFonts w:eastAsia="Times New Roman" w:cs="Calibri"/>
          <w:b/>
          <w:bCs/>
          <w:sz w:val="28"/>
          <w:szCs w:val="28"/>
          <w:lang w:val="en-GB" w:eastAsia="en-GB"/>
        </w:rPr>
        <w:t>-</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 xml:space="preserve">Ysgolion </w:t>
      </w:r>
      <w:r w:rsidRPr="00A14572">
        <w:rPr>
          <w:rFonts w:eastAsia="Times New Roman" w:cs="Calibri"/>
          <w:b/>
          <w:bCs/>
          <w:spacing w:val="-2"/>
          <w:sz w:val="28"/>
          <w:szCs w:val="28"/>
          <w:lang w:val="en-GB" w:eastAsia="en-GB"/>
        </w:rPr>
        <w:t>Cymunedol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192" w:firstLine="0"/>
        <w:jc w:val="both"/>
        <w:rPr>
          <w:rFonts w:eastAsia="Times New Roman" w:cs="Calibri"/>
          <w:color w:val="000000"/>
          <w:sz w:val="28"/>
          <w:szCs w:val="28"/>
          <w:lang w:val="en-GB" w:eastAsia="en-GB"/>
        </w:rPr>
      </w:pPr>
      <w:r w:rsidRPr="00A14572">
        <w:rPr>
          <w:rFonts w:eastAsia="Times New Roman" w:cs="Calibri"/>
          <w:spacing w:val="-1"/>
          <w:sz w:val="28"/>
          <w:szCs w:val="28"/>
          <w:lang w:val="en-GB" w:eastAsia="en-GB"/>
        </w:rPr>
        <w:t>Mae'n</w:t>
      </w:r>
      <w:r w:rsidRPr="00A14572">
        <w:rPr>
          <w:rFonts w:eastAsia="Times New Roman" w:cs="Calibri"/>
          <w:spacing w:val="1"/>
          <w:sz w:val="28"/>
          <w:szCs w:val="28"/>
          <w:lang w:val="en-GB" w:eastAsia="en-GB"/>
        </w:rPr>
        <w:t xml:space="preserve"> </w:t>
      </w:r>
      <w:r w:rsidRPr="00A14572">
        <w:rPr>
          <w:rFonts w:eastAsia="Times New Roman" w:cs="Calibri"/>
          <w:b/>
          <w:bCs/>
          <w:spacing w:val="-1"/>
          <w:sz w:val="28"/>
          <w:szCs w:val="28"/>
          <w:lang w:val="en-GB" w:eastAsia="en-GB"/>
        </w:rPr>
        <w:t>rhaid</w:t>
      </w:r>
      <w:r w:rsidRPr="00A14572">
        <w:rPr>
          <w:rFonts w:eastAsia="Times New Roman" w:cs="Calibri"/>
          <w:b/>
          <w:bCs/>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bob</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gynnwys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 xml:space="preserve">Fwrdeistref </w:t>
      </w:r>
      <w:r w:rsidRPr="00A14572">
        <w:rPr>
          <w:rFonts w:eastAsia="Times New Roman" w:cs="Calibri"/>
          <w:sz w:val="28"/>
          <w:szCs w:val="28"/>
          <w:lang w:val="en-GB" w:eastAsia="en-GB"/>
        </w:rPr>
        <w:t>Sirol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gyflwyno</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ffurflen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briodol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w:t>
      </w:r>
      <w:r w:rsidRPr="00A14572">
        <w:rPr>
          <w:rFonts w:eastAsia="Times New Roman" w:cs="Calibri"/>
          <w:spacing w:val="6"/>
          <w:sz w:val="28"/>
          <w:szCs w:val="28"/>
          <w:lang w:val="en-GB" w:eastAsia="en-GB"/>
        </w:rPr>
        <w:t xml:space="preserve"> </w:t>
      </w:r>
      <w:r w:rsidRPr="00A14572">
        <w:rPr>
          <w:rFonts w:eastAsia="Times New Roman" w:cs="Calibri"/>
          <w:b/>
          <w:bCs/>
          <w:spacing w:val="-1"/>
          <w:sz w:val="28"/>
          <w:szCs w:val="28"/>
          <w:lang w:val="en-GB" w:eastAsia="en-GB"/>
        </w:rPr>
        <w:t>nid</w:t>
      </w:r>
      <w:r w:rsidRPr="00A14572">
        <w:rPr>
          <w:rFonts w:eastAsia="Times New Roman" w:cs="Calibri"/>
          <w:b/>
          <w:bCs/>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41"/>
          <w:sz w:val="28"/>
          <w:szCs w:val="28"/>
          <w:lang w:val="en-GB" w:eastAsia="en-GB"/>
        </w:rPr>
        <w:t xml:space="preserve"> </w:t>
      </w:r>
      <w:r w:rsidRPr="00A14572">
        <w:rPr>
          <w:rFonts w:eastAsia="Times New Roman" w:cs="Calibri"/>
          <w:sz w:val="28"/>
          <w:szCs w:val="28"/>
          <w:lang w:val="en-GB" w:eastAsia="en-GB"/>
        </w:rPr>
        <w:t>Gall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gyflwyno</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z w:val="28"/>
          <w:szCs w:val="28"/>
          <w:lang w:val="en-GB" w:eastAsia="en-GB"/>
        </w:rPr>
        <w:t>ar-lein</w:t>
      </w:r>
      <w:r w:rsidRPr="00A14572">
        <w:rPr>
          <w:rFonts w:eastAsia="Times New Roman" w:cs="Calibri"/>
          <w:spacing w:val="-2"/>
          <w:sz w:val="28"/>
          <w:szCs w:val="28"/>
          <w:lang w:val="en-GB" w:eastAsia="en-GB"/>
        </w:rPr>
        <w:t xml:space="preserve"> yn</w:t>
      </w:r>
      <w:r w:rsidRPr="00A14572">
        <w:rPr>
          <w:rFonts w:eastAsia="Times New Roman" w:cs="Calibri"/>
          <w:spacing w:val="-4"/>
          <w:sz w:val="28"/>
          <w:szCs w:val="28"/>
          <w:lang w:val="en-GB" w:eastAsia="en-GB"/>
        </w:rPr>
        <w:t xml:space="preserve"> </w:t>
      </w:r>
      <w:hyperlink r:id="rId63" w:history="1">
        <w:r w:rsidRPr="00A14572">
          <w:rPr>
            <w:rFonts w:eastAsia="Times New Roman" w:cs="Calibri"/>
            <w:b/>
            <w:bCs/>
            <w:color w:val="0000FF"/>
            <w:spacing w:val="-1"/>
            <w:sz w:val="28"/>
            <w:szCs w:val="28"/>
            <w:u w:val="thick"/>
            <w:lang w:val="en-GB" w:eastAsia="en-GB"/>
          </w:rPr>
          <w:t>www.npt.gov.uk</w:t>
        </w:r>
      </w:hyperlink>
    </w:p>
    <w:p w:rsidR="00A14572" w:rsidRPr="00A14572" w:rsidRDefault="00A14572" w:rsidP="00A14572">
      <w:pPr>
        <w:widowControl w:val="0"/>
        <w:kinsoku w:val="0"/>
        <w:overflowPunct w:val="0"/>
        <w:autoSpaceDE w:val="0"/>
        <w:autoSpaceDN w:val="0"/>
        <w:adjustRightInd w:val="0"/>
        <w:spacing w:before="6"/>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298"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Nid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oes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Benaethiaid</w:t>
      </w:r>
      <w:r w:rsidRPr="00A14572">
        <w:rPr>
          <w:rFonts w:eastAsia="Times New Roman" w:cs="Calibri"/>
          <w:spacing w:val="-2"/>
          <w:sz w:val="28"/>
          <w:szCs w:val="28"/>
          <w:lang w:val="en-GB" w:eastAsia="en-GB"/>
        </w:rPr>
        <w:t xml:space="preserve"> 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hysgolion.</w:t>
      </w:r>
      <w:r w:rsidRPr="00A14572">
        <w:rPr>
          <w:rFonts w:eastAsia="Times New Roman" w:cs="Calibri"/>
          <w:sz w:val="28"/>
          <w:szCs w:val="28"/>
          <w:lang w:val="en-GB" w:eastAsia="en-GB"/>
        </w:rPr>
        <w:t xml:space="preserve">  Rhaid</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 sef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cymunedol.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98"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anfon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ffurflen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cais </w:t>
      </w:r>
      <w:r w:rsidRPr="00A14572">
        <w:rPr>
          <w:rFonts w:eastAsia="Times New Roman" w:cs="Calibri"/>
          <w:spacing w:val="-2"/>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nodiadau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cysylltiedig</w:t>
      </w:r>
      <w:r w:rsidRPr="00A14572">
        <w:rPr>
          <w:rFonts w:eastAsia="Times New Roman" w:cs="Calibri"/>
          <w:sz w:val="28"/>
          <w:szCs w:val="28"/>
          <w:lang w:val="en-GB" w:eastAsia="en-GB"/>
        </w:rPr>
        <w:t xml:space="preserve"> 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holl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plant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hysbys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awdurdod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ac 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byw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 xml:space="preserve">Fwrdeistref </w:t>
      </w:r>
      <w:r w:rsidRPr="00A14572">
        <w:rPr>
          <w:rFonts w:eastAsia="Times New Roman" w:cs="Calibri"/>
          <w:sz w:val="28"/>
          <w:szCs w:val="28"/>
          <w:lang w:val="en-GB" w:eastAsia="en-GB"/>
        </w:rPr>
        <w:t>Sirol</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ystod</w:t>
      </w:r>
      <w:r w:rsidRPr="00A14572">
        <w:rPr>
          <w:rFonts w:eastAsia="Times New Roman" w:cs="Calibri"/>
          <w:spacing w:val="-2"/>
          <w:sz w:val="28"/>
          <w:szCs w:val="28"/>
          <w:lang w:val="en-GB" w:eastAsia="en-GB"/>
        </w:rPr>
        <w:t xml:space="preserve"> tymor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hydref </w:t>
      </w:r>
      <w:r w:rsidRPr="00A14572">
        <w:rPr>
          <w:rFonts w:eastAsia="Times New Roman" w:cs="Calibri"/>
          <w:spacing w:val="-2"/>
          <w:sz w:val="28"/>
          <w:szCs w:val="28"/>
          <w:lang w:val="en-GB" w:eastAsia="en-GB"/>
        </w:rPr>
        <w:t>cyn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dechrau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 yr</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w:t>
      </w:r>
      <w:r w:rsidRPr="00A14572">
        <w:rPr>
          <w:rFonts w:eastAsia="Times New Roman" w:cs="Calibri"/>
          <w:spacing w:val="-1"/>
          <w:sz w:val="28"/>
          <w:szCs w:val="28"/>
          <w:lang w:val="en-GB" w:eastAsia="en-GB"/>
        </w:rPr>
        <w:t xml:space="preserve"> mis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Medi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9"/>
          <w:sz w:val="28"/>
          <w:szCs w:val="28"/>
          <w:lang w:val="en-GB" w:eastAsia="en-GB"/>
        </w:rPr>
        <w:t xml:space="preserve"> </w:t>
      </w:r>
      <w:r w:rsidRPr="00A14572">
        <w:rPr>
          <w:rFonts w:eastAsia="Times New Roman" w:cs="Calibri"/>
          <w:spacing w:val="-2"/>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academaidd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ganlynol.</w:t>
      </w:r>
    </w:p>
    <w:p w:rsidR="00A14572" w:rsidRPr="00A14572" w:rsidRDefault="00A14572" w:rsidP="00A14572">
      <w:pPr>
        <w:widowControl w:val="0"/>
        <w:kinsoku w:val="0"/>
        <w:overflowPunct w:val="0"/>
        <w:autoSpaceDE w:val="0"/>
        <w:autoSpaceDN w:val="0"/>
        <w:adjustRightInd w:val="0"/>
        <w:ind w:left="0" w:right="298" w:firstLine="0"/>
        <w:rPr>
          <w:rFonts w:eastAsia="Times New Roman" w:cs="Calibri"/>
          <w:spacing w:val="-1"/>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595" w:firstLine="0"/>
        <w:jc w:val="both"/>
        <w:rPr>
          <w:rFonts w:eastAsia="Times New Roman" w:cs="Calibri"/>
          <w:spacing w:val="-1"/>
          <w:sz w:val="28"/>
          <w:szCs w:val="28"/>
          <w:lang w:val="en-GB" w:eastAsia="en-GB"/>
        </w:rPr>
      </w:pPr>
      <w:r w:rsidRPr="00A14572">
        <w:rPr>
          <w:rFonts w:eastAsia="Times New Roman" w:cs="Calibri"/>
          <w:spacing w:val="-1"/>
          <w:sz w:val="28"/>
          <w:szCs w:val="28"/>
          <w:lang w:val="en-GB" w:eastAsia="en-GB"/>
        </w:rPr>
        <w:t>Dylai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ofyn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am</w:t>
      </w:r>
      <w:r w:rsidRPr="00A14572">
        <w:rPr>
          <w:rFonts w:eastAsia="Times New Roman" w:cs="Calibri"/>
          <w:spacing w:val="-1"/>
          <w:sz w:val="28"/>
          <w:szCs w:val="28"/>
          <w:lang w:val="en-GB" w:eastAsia="en-GB"/>
        </w:rPr>
        <w:t xml:space="preserve"> ffurflen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chwblhau,</w:t>
      </w:r>
      <w:r w:rsidRPr="00A14572">
        <w:rPr>
          <w:rFonts w:eastAsia="Times New Roman" w:cs="Calibri"/>
          <w:sz w:val="28"/>
          <w:szCs w:val="28"/>
          <w:lang w:val="en-GB" w:eastAsia="en-GB"/>
        </w:rPr>
        <w:t xml:space="preserve"> ei </w:t>
      </w:r>
      <w:r w:rsidRPr="00A14572">
        <w:rPr>
          <w:rFonts w:eastAsia="Times New Roman" w:cs="Calibri"/>
          <w:spacing w:val="-2"/>
          <w:sz w:val="28"/>
          <w:szCs w:val="28"/>
          <w:lang w:val="en-GB" w:eastAsia="en-GB"/>
        </w:rPr>
        <w:t>dychwelyd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neu</w:t>
      </w:r>
      <w:r w:rsidRPr="00A14572">
        <w:rPr>
          <w:rFonts w:eastAsia="Times New Roman" w:cs="Calibri"/>
          <w:spacing w:val="-2"/>
          <w:sz w:val="28"/>
          <w:szCs w:val="28"/>
          <w:lang w:val="en-GB" w:eastAsia="en-GB"/>
        </w:rPr>
        <w:t xml:space="preserve"> gyflwyno</w:t>
      </w:r>
      <w:r w:rsidRPr="00A14572">
        <w:rPr>
          <w:rFonts w:eastAsia="Times New Roman" w:cs="Calibri"/>
          <w:sz w:val="28"/>
          <w:szCs w:val="28"/>
          <w:lang w:val="en-GB" w:eastAsia="en-GB"/>
        </w:rPr>
        <w:t xml:space="preserve"> cais</w:t>
      </w:r>
      <w:r w:rsidRPr="00A14572">
        <w:rPr>
          <w:rFonts w:eastAsia="Times New Roman" w:cs="Calibri"/>
          <w:spacing w:val="-1"/>
          <w:sz w:val="28"/>
          <w:szCs w:val="28"/>
          <w:lang w:val="en-GB" w:eastAsia="en-GB"/>
        </w:rPr>
        <w:t xml:space="preserve"> ar-lein,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dyddiad</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derbyn.</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75"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swyddfa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ganolog</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hysbysu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trwy</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lythyr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 e-bost</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fel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bo'n</w:t>
      </w:r>
      <w:r w:rsidRPr="00A14572">
        <w:rPr>
          <w:rFonts w:eastAsia="Times New Roman" w:cs="Calibri"/>
          <w:spacing w:val="49"/>
          <w:sz w:val="28"/>
          <w:szCs w:val="28"/>
          <w:lang w:val="en-GB" w:eastAsia="en-GB"/>
        </w:rPr>
        <w:t xml:space="preserve"> </w:t>
      </w:r>
      <w:r w:rsidRPr="00A14572">
        <w:rPr>
          <w:rFonts w:eastAsia="Times New Roman" w:cs="Calibri"/>
          <w:sz w:val="28"/>
          <w:szCs w:val="28"/>
          <w:lang w:val="en-GB" w:eastAsia="en-GB"/>
        </w:rPr>
        <w:t>briodol,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ganlyniad</w:t>
      </w:r>
      <w:r w:rsidRPr="00A14572">
        <w:rPr>
          <w:rFonts w:eastAsia="Times New Roman" w:cs="Calibri"/>
          <w:sz w:val="28"/>
          <w:szCs w:val="28"/>
          <w:lang w:val="en-GB" w:eastAsia="en-GB"/>
        </w:rPr>
        <w:t xml:space="preserve"> pob</w:t>
      </w:r>
      <w:r w:rsidRPr="00A14572">
        <w:rPr>
          <w:rFonts w:eastAsia="Times New Roman" w:cs="Calibri"/>
          <w:spacing w:val="-1"/>
          <w:sz w:val="28"/>
          <w:szCs w:val="28"/>
          <w:lang w:val="en-GB" w:eastAsia="en-GB"/>
        </w:rPr>
        <w:t xml:space="preserve"> cais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roddir</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trefniadau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derbyn.</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Dylai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rhieni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fodlon</w:t>
      </w:r>
      <w:r w:rsidRPr="00A14572">
        <w:rPr>
          <w:rFonts w:eastAsia="Times New Roman" w:cs="Calibri"/>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lleoliad 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gynigir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gadarnhau </w:t>
      </w:r>
      <w:r w:rsidRPr="00A14572">
        <w:rPr>
          <w:rFonts w:eastAsia="Times New Roman" w:cs="Calibri"/>
          <w:spacing w:val="-2"/>
          <w:sz w:val="28"/>
          <w:szCs w:val="28"/>
          <w:lang w:val="en-GB" w:eastAsia="en-GB"/>
        </w:rPr>
        <w:t>eu</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bod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28"/>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ysgrifenedig</w:t>
      </w:r>
      <w:r w:rsidRPr="00A14572">
        <w:rPr>
          <w:rFonts w:eastAsia="Times New Roman" w:cs="Calibri"/>
          <w:sz w:val="28"/>
          <w:szCs w:val="28"/>
          <w:lang w:val="en-GB" w:eastAsia="en-GB"/>
        </w:rPr>
        <w:t xml:space="preserve"> 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neu</w:t>
      </w:r>
      <w:r w:rsidRPr="00A14572">
        <w:rPr>
          <w:rFonts w:eastAsia="Times New Roman" w:cs="Calibri"/>
          <w:spacing w:val="-2"/>
          <w:sz w:val="28"/>
          <w:szCs w:val="28"/>
          <w:lang w:val="en-GB" w:eastAsia="en-GB"/>
        </w:rPr>
        <w:t xml:space="preserve"> drwy'r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wefan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p>
    <w:p w:rsidR="00A14572" w:rsidRPr="00A14572" w:rsidRDefault="00A14572" w:rsidP="00A14572">
      <w:pPr>
        <w:widowControl w:val="0"/>
        <w:kinsoku w:val="0"/>
        <w:overflowPunct w:val="0"/>
        <w:autoSpaceDE w:val="0"/>
        <w:autoSpaceDN w:val="0"/>
        <w:adjustRightInd w:val="0"/>
        <w:ind w:left="0" w:right="10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Dyrennir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lleoedd</w:t>
      </w:r>
      <w:r w:rsidRPr="00A14572">
        <w:rPr>
          <w:rFonts w:eastAsia="Times New Roman" w:cs="Calibri"/>
          <w:spacing w:val="-2"/>
          <w:sz w:val="28"/>
          <w:szCs w:val="28"/>
          <w:lang w:val="en-GB" w:eastAsia="en-GB"/>
        </w:rPr>
        <w:t xml:space="preserve"> gwag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phobl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ifanc</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7"/>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flaen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nad</w:t>
      </w:r>
      <w:r w:rsidRPr="00A14572">
        <w:rPr>
          <w:rFonts w:eastAsia="Times New Roman" w:cs="Calibri"/>
          <w:spacing w:val="-2"/>
          <w:sz w:val="28"/>
          <w:szCs w:val="28"/>
          <w:lang w:val="en-GB" w:eastAsia="en-GB"/>
        </w:rPr>
        <w:t xml:space="preserve"> ydynt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wedi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cychwynnol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ffurfiol.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ydynt</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fodlon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lle</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gynigir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apelio.</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04" w:firstLine="0"/>
        <w:rPr>
          <w:rFonts w:eastAsia="Times New Roman" w:cs="Calibri"/>
          <w:spacing w:val="-2"/>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llythyr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anfonir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apelio.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Caiff apeliadau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eu</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clywed</w:t>
      </w:r>
      <w:r w:rsidRPr="00A14572">
        <w:rPr>
          <w:rFonts w:eastAsia="Times New Roman" w:cs="Calibri"/>
          <w:sz w:val="28"/>
          <w:szCs w:val="28"/>
          <w:lang w:val="en-GB" w:eastAsia="en-GB"/>
        </w:rPr>
        <w:t xml:space="preserve"> gan Banel</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Apeliadau</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Annibynnol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sefydlwyd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 xml:space="preserve">benodol </w:t>
      </w:r>
      <w:r w:rsidRPr="00A14572">
        <w:rPr>
          <w:rFonts w:eastAsia="Times New Roman" w:cs="Calibri"/>
          <w:spacing w:val="-1"/>
          <w:sz w:val="28"/>
          <w:szCs w:val="28"/>
          <w:lang w:val="en-GB" w:eastAsia="en-GB"/>
        </w:rPr>
        <w:t xml:space="preserve">at </w:t>
      </w:r>
      <w:r w:rsidRPr="00A14572">
        <w:rPr>
          <w:rFonts w:eastAsia="Times New Roman" w:cs="Calibri"/>
          <w:sz w:val="28"/>
          <w:szCs w:val="28"/>
          <w:lang w:val="en-GB" w:eastAsia="en-GB"/>
        </w:rPr>
        <w:t>ddiben</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clywed</w:t>
      </w:r>
      <w:r w:rsidRPr="00A14572">
        <w:rPr>
          <w:rFonts w:eastAsia="Times New Roman" w:cs="Calibri"/>
          <w:spacing w:val="35"/>
          <w:sz w:val="28"/>
          <w:szCs w:val="28"/>
          <w:lang w:val="en-GB" w:eastAsia="en-GB"/>
        </w:rPr>
        <w:t xml:space="preserve"> </w:t>
      </w:r>
      <w:r w:rsidRPr="00A14572">
        <w:rPr>
          <w:rFonts w:eastAsia="Times New Roman" w:cs="Calibri"/>
          <w:spacing w:val="-2"/>
          <w:sz w:val="28"/>
          <w:szCs w:val="28"/>
          <w:lang w:val="en-GB" w:eastAsia="en-GB"/>
        </w:rPr>
        <w:t>apeliadau.</w:t>
      </w:r>
    </w:p>
    <w:p w:rsidR="00A14572" w:rsidRPr="00A14572" w:rsidRDefault="00A14572" w:rsidP="00A14572">
      <w:pPr>
        <w:widowControl w:val="0"/>
        <w:kinsoku w:val="0"/>
        <w:overflowPunct w:val="0"/>
        <w:autoSpaceDE w:val="0"/>
        <w:autoSpaceDN w:val="0"/>
        <w:adjustRightInd w:val="0"/>
        <w:ind w:left="0" w:right="104" w:firstLine="0"/>
        <w:rPr>
          <w:rFonts w:eastAsia="Times New Roman" w:cs="Calibri"/>
          <w:spacing w:val="-2"/>
          <w:sz w:val="28"/>
          <w:szCs w:val="28"/>
          <w:lang w:val="en-GB" w:eastAsia="en-GB"/>
        </w:rPr>
      </w:pP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z w:val="28"/>
          <w:szCs w:val="28"/>
          <w:lang w:val="en-GB" w:eastAsia="en-GB"/>
        </w:rPr>
        <w:t xml:space="preserve"> am</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grŵp</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oed </w:t>
      </w:r>
      <w:r w:rsidRPr="00A14572">
        <w:rPr>
          <w:rFonts w:eastAsia="Times New Roman" w:cs="Calibri"/>
          <w:spacing w:val="-1"/>
          <w:sz w:val="28"/>
          <w:szCs w:val="28"/>
          <w:lang w:val="en-GB" w:eastAsia="en-GB"/>
        </w:rPr>
        <w:t>perthnasol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gyflwynir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neu</w:t>
      </w:r>
      <w:r w:rsidRPr="00A14572">
        <w:rPr>
          <w:rFonts w:eastAsia="Times New Roman" w:cs="Calibri"/>
          <w:spacing w:val="-2"/>
          <w:sz w:val="28"/>
          <w:szCs w:val="28"/>
          <w:lang w:val="en-GB" w:eastAsia="en-GB"/>
        </w:rPr>
        <w:t xml:space="preserve"> cyn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 </w:t>
      </w:r>
      <w:r w:rsidRPr="00A14572">
        <w:rPr>
          <w:rFonts w:eastAsia="Times New Roman" w:cs="Calibri"/>
          <w:spacing w:val="-1"/>
          <w:sz w:val="28"/>
          <w:szCs w:val="28"/>
          <w:lang w:val="en-GB" w:eastAsia="en-GB"/>
        </w:rPr>
        <w:t>gweinyddol</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gyda'i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gilydd.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hyn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beth, nid</w:t>
      </w:r>
      <w:r w:rsidRPr="00A14572">
        <w:rPr>
          <w:rFonts w:eastAsia="Times New Roman" w:cs="Calibri"/>
          <w:spacing w:val="33"/>
          <w:sz w:val="28"/>
          <w:szCs w:val="28"/>
          <w:lang w:val="en-GB" w:eastAsia="en-GB"/>
        </w:rPr>
        <w:t xml:space="preserve"> </w:t>
      </w:r>
      <w:r w:rsidRPr="00A14572">
        <w:rPr>
          <w:rFonts w:eastAsia="Times New Roman" w:cs="Calibri"/>
          <w:sz w:val="28"/>
          <w:szCs w:val="28"/>
          <w:lang w:val="en-GB" w:eastAsia="en-GB"/>
        </w:rPr>
        <w:t>oes</w:t>
      </w:r>
      <w:r w:rsidRPr="00A14572">
        <w:rPr>
          <w:rFonts w:eastAsia="Times New Roman" w:cs="Calibri"/>
          <w:spacing w:val="-1"/>
          <w:sz w:val="28"/>
          <w:szCs w:val="28"/>
          <w:lang w:val="en-GB" w:eastAsia="en-GB"/>
        </w:rPr>
        <w:t xml:space="preserve"> 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fantais</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gyflwyno'r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gynnar.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ceisiadau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gyflwynir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dyddiad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cau'n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prosesu'n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wythnosol.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04" w:firstLine="0"/>
        <w:rPr>
          <w:rFonts w:eastAsia="Times New Roman" w:cs="Calibri"/>
          <w:spacing w:val="-2"/>
          <w:sz w:val="28"/>
          <w:szCs w:val="28"/>
          <w:lang w:val="en-GB" w:eastAsia="en-GB"/>
        </w:rPr>
      </w:pPr>
      <w:r w:rsidRPr="00A14572">
        <w:rPr>
          <w:rFonts w:eastAsia="Times New Roman" w:cs="Calibri"/>
          <w:spacing w:val="-1"/>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phennir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sail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2"/>
          <w:sz w:val="28"/>
          <w:szCs w:val="28"/>
          <w:lang w:val="en-GB" w:eastAsia="en-GB"/>
        </w:rPr>
        <w:t xml:space="preserve"> prawf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dethol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cynnwys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profion,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gweld</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adroddiadau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2"/>
          <w:sz w:val="28"/>
          <w:szCs w:val="28"/>
          <w:lang w:val="en-GB" w:eastAsia="en-GB"/>
        </w:rPr>
        <w:t>gyfweld</w:t>
      </w:r>
      <w:r w:rsidRPr="00A14572">
        <w:rPr>
          <w:rFonts w:eastAsia="Times New Roman" w:cs="Calibri"/>
          <w:sz w:val="28"/>
          <w:szCs w:val="28"/>
          <w:lang w:val="en-GB" w:eastAsia="en-GB"/>
        </w:rPr>
        <w:t xml:space="preserve"> 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disgyblion,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gyda</w:t>
      </w:r>
      <w:r w:rsidRPr="00A14572">
        <w:rPr>
          <w:rFonts w:eastAsia="Times New Roman" w:cs="Calibri"/>
          <w:sz w:val="28"/>
          <w:szCs w:val="28"/>
          <w:lang w:val="en-GB" w:eastAsia="en-GB"/>
        </w:rPr>
        <w:t xml:space="preserve"> rhieni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neu </w:t>
      </w:r>
      <w:r w:rsidRPr="00A14572">
        <w:rPr>
          <w:rFonts w:eastAsia="Times New Roman" w:cs="Calibri"/>
          <w:spacing w:val="-1"/>
          <w:sz w:val="28"/>
          <w:szCs w:val="28"/>
          <w:lang w:val="en-GB" w:eastAsia="en-GB"/>
        </w:rPr>
        <w:t xml:space="preserve">hebddynt, </w:t>
      </w:r>
      <w:r w:rsidRPr="00A14572">
        <w:rPr>
          <w:rFonts w:eastAsia="Times New Roman" w:cs="Calibri"/>
          <w:sz w:val="28"/>
          <w:szCs w:val="28"/>
          <w:lang w:val="en-GB" w:eastAsia="en-GB"/>
        </w:rPr>
        <w:t>er</w:t>
      </w:r>
      <w:r w:rsidRPr="00A14572">
        <w:rPr>
          <w:rFonts w:eastAsia="Times New Roman" w:cs="Calibri"/>
          <w:spacing w:val="-2"/>
          <w:sz w:val="28"/>
          <w:szCs w:val="28"/>
          <w:lang w:val="en-GB" w:eastAsia="en-GB"/>
        </w:rPr>
        <w:t xml:space="preserve"> </w:t>
      </w:r>
      <w:r w:rsidRPr="00A14572">
        <w:rPr>
          <w:rFonts w:eastAsia="Times New Roman" w:cs="Calibri"/>
          <w:spacing w:val="-3"/>
          <w:sz w:val="28"/>
          <w:szCs w:val="28"/>
          <w:lang w:val="en-GB" w:eastAsia="en-GB"/>
        </w:rPr>
        <w:t>mwyn</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asesu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gallu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neu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ddawn.</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r w:rsidRPr="00A14572">
        <w:rPr>
          <w:rFonts w:eastAsia="Times New Roman" w:cs="Calibri"/>
          <w:sz w:val="28"/>
          <w:szCs w:val="28"/>
          <w:lang w:val="en-GB" w:eastAsia="en-GB"/>
        </w:rPr>
        <w:t xml:space="preserve">Lle </w:t>
      </w:r>
      <w:r w:rsidRPr="00A14572">
        <w:rPr>
          <w:rFonts w:eastAsia="Times New Roman" w:cs="Calibri"/>
          <w:spacing w:val="-1"/>
          <w:sz w:val="28"/>
          <w:szCs w:val="28"/>
          <w:lang w:val="en-GB" w:eastAsia="en-GB"/>
        </w:rPr>
        <w:t>mae'r ceisiadau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na nifer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lleoedd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sydd</w:t>
      </w:r>
      <w:r w:rsidRPr="00A14572">
        <w:rPr>
          <w:rFonts w:eastAsia="Times New Roman" w:cs="Calibri"/>
          <w:sz w:val="28"/>
          <w:szCs w:val="28"/>
          <w:lang w:val="en-GB" w:eastAsia="en-GB"/>
        </w:rPr>
        <w:t xml:space="preserve"> 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dyrennir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3"/>
          <w:sz w:val="28"/>
          <w:szCs w:val="28"/>
          <w:lang w:val="en-GB" w:eastAsia="en-GB"/>
        </w:rPr>
        <w:t xml:space="preserve"> </w:t>
      </w:r>
      <w:r w:rsidRPr="00A14572">
        <w:rPr>
          <w:rFonts w:eastAsia="Times New Roman" w:cs="Calibri"/>
          <w:sz w:val="28"/>
          <w:szCs w:val="28"/>
          <w:lang w:val="en-GB" w:eastAsia="en-GB"/>
        </w:rPr>
        <w:t xml:space="preserve">lleoedd </w:t>
      </w:r>
      <w:r w:rsidRPr="00A14572">
        <w:rPr>
          <w:rFonts w:eastAsia="Times New Roman" w:cs="Calibri"/>
          <w:spacing w:val="-2"/>
          <w:sz w:val="28"/>
          <w:szCs w:val="28"/>
          <w:lang w:val="en-GB" w:eastAsia="en-GB"/>
        </w:rPr>
        <w:t>yn</w:t>
      </w:r>
      <w:r w:rsidRPr="00A14572">
        <w:rPr>
          <w:rFonts w:eastAsia="Times New Roman" w:cs="Calibri"/>
          <w:sz w:val="28"/>
          <w:szCs w:val="28"/>
          <w:lang w:val="en-GB" w:eastAsia="en-GB"/>
        </w:rPr>
        <w:t xml:space="preserve"> ôl </w:t>
      </w:r>
      <w:r w:rsidRPr="00A14572">
        <w:rPr>
          <w:rFonts w:eastAsia="Times New Roman" w:cs="Calibri"/>
          <w:spacing w:val="-1"/>
          <w:sz w:val="28"/>
          <w:szCs w:val="28"/>
          <w:lang w:val="en-GB" w:eastAsia="en-GB"/>
        </w:rPr>
        <w:t>meini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gorymgeisio'r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cyngor.</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Bydd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cadw</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aros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aflwyddiannus wedi’u</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blaenoriaethu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meini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prawf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gorymgeisio'r cyngor.</w:t>
      </w:r>
      <w:r w:rsidRPr="00A14572">
        <w:rPr>
          <w:rFonts w:eastAsia="Times New Roman" w:cs="Calibri"/>
          <w:spacing w:val="75"/>
          <w:sz w:val="28"/>
          <w:szCs w:val="28"/>
          <w:lang w:val="en-GB" w:eastAsia="en-GB"/>
        </w:rPr>
        <w:t xml:space="preserve"> </w:t>
      </w:r>
      <w:r w:rsidRPr="00A14572">
        <w:rPr>
          <w:rFonts w:eastAsia="Times New Roman" w:cs="Calibri"/>
          <w:spacing w:val="-1"/>
          <w:sz w:val="28"/>
          <w:szCs w:val="28"/>
          <w:lang w:val="en-GB" w:eastAsia="en-GB"/>
        </w:rPr>
        <w:t>Wrth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leoedd</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gwag</w:t>
      </w:r>
      <w:r w:rsidRPr="00A14572">
        <w:rPr>
          <w:rFonts w:eastAsia="Times New Roman" w:cs="Calibri"/>
          <w:sz w:val="28"/>
          <w:szCs w:val="28"/>
          <w:lang w:val="en-GB" w:eastAsia="en-GB"/>
        </w:rPr>
        <w:t xml:space="preserve"> godi,</w:t>
      </w:r>
      <w:r w:rsidRPr="00A14572">
        <w:rPr>
          <w:rFonts w:eastAsia="Times New Roman" w:cs="Calibri"/>
          <w:spacing w:val="51"/>
          <w:sz w:val="28"/>
          <w:szCs w:val="28"/>
          <w:lang w:val="en-GB" w:eastAsia="en-GB"/>
        </w:rPr>
        <w:t xml:space="preserve"> </w:t>
      </w:r>
      <w:r w:rsidRPr="00A14572">
        <w:rPr>
          <w:rFonts w:eastAsia="Times New Roman" w:cs="Calibri"/>
          <w:sz w:val="28"/>
          <w:szCs w:val="28"/>
          <w:lang w:val="en-GB" w:eastAsia="en-GB"/>
        </w:rPr>
        <w:t>cânt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cynnig</w:t>
      </w:r>
      <w:r w:rsidRPr="00A14572">
        <w:rPr>
          <w:rFonts w:eastAsia="Times New Roman" w:cs="Calibri"/>
          <w:sz w:val="28"/>
          <w:szCs w:val="28"/>
          <w:lang w:val="en-GB" w:eastAsia="en-GB"/>
        </w:rPr>
        <w:t xml:space="preserve"> ar </w:t>
      </w:r>
      <w:r w:rsidRPr="00A14572">
        <w:rPr>
          <w:rFonts w:eastAsia="Times New Roman" w:cs="Calibri"/>
          <w:spacing w:val="-1"/>
          <w:sz w:val="28"/>
          <w:szCs w:val="28"/>
          <w:lang w:val="en-GB" w:eastAsia="en-GB"/>
        </w:rPr>
        <w:t>sail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rhestr flaenoriaeth. Caiff rhestr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chynnal</w:t>
      </w:r>
      <w:r w:rsidRPr="00A14572">
        <w:rPr>
          <w:rFonts w:eastAsia="Times New Roman" w:cs="Calibri"/>
          <w:sz w:val="28"/>
          <w:szCs w:val="28"/>
          <w:lang w:val="en-GB" w:eastAsia="en-GB"/>
        </w:rPr>
        <w:t xml:space="preserve"> tan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30</w:t>
      </w:r>
      <w:r w:rsidRPr="00A14572">
        <w:rPr>
          <w:rFonts w:eastAsia="Times New Roman" w:cs="Calibri"/>
          <w:spacing w:val="49"/>
          <w:sz w:val="28"/>
          <w:szCs w:val="28"/>
          <w:lang w:val="en-GB" w:eastAsia="en-GB"/>
        </w:rPr>
        <w:t xml:space="preserve"> </w:t>
      </w:r>
      <w:r w:rsidRPr="00A14572">
        <w:rPr>
          <w:rFonts w:eastAsia="Times New Roman" w:cs="Calibri"/>
          <w:spacing w:val="-1"/>
          <w:sz w:val="28"/>
          <w:szCs w:val="28"/>
          <w:lang w:val="en-GB" w:eastAsia="en-GB"/>
        </w:rPr>
        <w:t>Medi</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ymgeiswyr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cais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ynddi.</w:t>
      </w: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p>
    <w:p w:rsidR="00A14572" w:rsidRPr="00A14572" w:rsidRDefault="00A14572" w:rsidP="00A14572">
      <w:pPr>
        <w:widowControl w:val="0"/>
        <w:kinsoku w:val="0"/>
        <w:overflowPunct w:val="0"/>
        <w:autoSpaceDE w:val="0"/>
        <w:autoSpaceDN w:val="0"/>
        <w:adjustRightInd w:val="0"/>
        <w:ind w:left="0" w:right="239" w:firstLine="0"/>
        <w:rPr>
          <w:rFonts w:eastAsia="Times New Roman" w:cs="Calibri"/>
          <w:sz w:val="28"/>
          <w:szCs w:val="28"/>
          <w:lang w:val="en-GB" w:eastAsia="en-GB"/>
        </w:rPr>
      </w:pPr>
      <w:r w:rsidRPr="00A14572">
        <w:rPr>
          <w:rFonts w:eastAsia="Times New Roman" w:cs="Calibri"/>
          <w:sz w:val="28"/>
          <w:szCs w:val="28"/>
          <w:lang w:val="en-GB" w:eastAsia="en-GB"/>
        </w:rPr>
        <w:lastRenderedPageBreak/>
        <w:t>Os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rhieni'n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anfodlon</w:t>
      </w:r>
      <w:r w:rsidRPr="00A14572">
        <w:rPr>
          <w:rFonts w:eastAsia="Times New Roman" w:cs="Calibri"/>
          <w:sz w:val="28"/>
          <w:szCs w:val="28"/>
          <w:lang w:val="en-GB" w:eastAsia="en-GB"/>
        </w:rPr>
        <w:t xml:space="preserve"> â</w:t>
      </w:r>
      <w:r w:rsidRPr="00A14572">
        <w:rPr>
          <w:rFonts w:eastAsia="Times New Roman" w:cs="Calibri"/>
          <w:spacing w:val="-1"/>
          <w:sz w:val="28"/>
          <w:szCs w:val="28"/>
          <w:lang w:val="en-GB" w:eastAsia="en-GB"/>
        </w:rPr>
        <w:t xml:space="preserve"> chanlyniad</w:t>
      </w:r>
      <w:r w:rsidRPr="00A14572">
        <w:rPr>
          <w:rFonts w:eastAsia="Times New Roman" w:cs="Calibri"/>
          <w:sz w:val="28"/>
          <w:szCs w:val="28"/>
          <w:lang w:val="en-GB" w:eastAsia="en-GB"/>
        </w:rPr>
        <w:t xml:space="preserve"> y </w:t>
      </w:r>
      <w:r w:rsidRPr="00A14572">
        <w:rPr>
          <w:rFonts w:eastAsia="Times New Roman" w:cs="Calibri"/>
          <w:spacing w:val="-1"/>
          <w:sz w:val="28"/>
          <w:szCs w:val="28"/>
          <w:lang w:val="en-GB" w:eastAsia="en-GB"/>
        </w:rPr>
        <w:t xml:space="preserve">cais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gymunedol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benodol,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gellir</w:t>
      </w:r>
      <w:r w:rsidRPr="00A14572">
        <w:rPr>
          <w:rFonts w:eastAsia="Times New Roman" w:cs="Calibri"/>
          <w:spacing w:val="59"/>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apêl i'w</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hystyried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Banel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Apeliadau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Annibynnol.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achos</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dylid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apeliadau </w:t>
      </w:r>
      <w:r w:rsidRPr="00A14572">
        <w:rPr>
          <w:rFonts w:eastAsia="Times New Roman" w:cs="Calibri"/>
          <w:spacing w:val="-2"/>
          <w:sz w:val="28"/>
          <w:szCs w:val="28"/>
          <w:lang w:val="en-GB" w:eastAsia="en-GB"/>
        </w:rPr>
        <w:t>erbyn</w:t>
      </w:r>
      <w:r w:rsidRPr="00A14572">
        <w:rPr>
          <w:rFonts w:eastAsia="Times New Roman" w:cs="Calibri"/>
          <w:spacing w:val="4"/>
          <w:sz w:val="28"/>
          <w:szCs w:val="28"/>
          <w:lang w:val="en-GB" w:eastAsia="en-GB"/>
        </w:rPr>
        <w:t xml:space="preserve"> </w:t>
      </w:r>
      <w:r w:rsidRPr="00A14572">
        <w:rPr>
          <w:rFonts w:eastAsia="Times New Roman" w:cs="Calibri"/>
          <w:b/>
          <w:bCs/>
          <w:sz w:val="28"/>
          <w:szCs w:val="28"/>
          <w:lang w:val="en-GB" w:eastAsia="en-GB"/>
        </w:rPr>
        <w:t xml:space="preserve">12 </w:t>
      </w:r>
      <w:r w:rsidRPr="00A14572">
        <w:rPr>
          <w:rFonts w:eastAsia="Times New Roman" w:cs="Calibri"/>
          <w:b/>
          <w:bCs/>
          <w:spacing w:val="-1"/>
          <w:sz w:val="28"/>
          <w:szCs w:val="28"/>
          <w:lang w:val="en-GB" w:eastAsia="en-GB"/>
        </w:rPr>
        <w:t>Mai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2023</w:t>
      </w:r>
      <w:r w:rsidRPr="00A14572">
        <w:rPr>
          <w:rFonts w:eastAsia="Times New Roman" w:cs="Calibri"/>
          <w:spacing w:val="-1"/>
          <w:sz w:val="28"/>
          <w:szCs w:val="28"/>
          <w:lang w:val="en-GB" w:eastAsia="en-GB"/>
        </w:rPr>
        <w:t>.</w:t>
      </w:r>
      <w:r w:rsidRPr="00A14572">
        <w:rPr>
          <w:rFonts w:eastAsia="Times New Roman" w:cs="Calibri"/>
          <w:sz w:val="28"/>
          <w:szCs w:val="28"/>
          <w:lang w:val="en-GB" w:eastAsia="en-GB"/>
        </w:rPr>
        <w:t xml:space="preserve"> </w:t>
      </w:r>
    </w:p>
    <w:p w:rsidR="00A14572" w:rsidRPr="00A14572" w:rsidRDefault="00A14572" w:rsidP="00A14572">
      <w:pPr>
        <w:widowControl w:val="0"/>
        <w:kinsoku w:val="0"/>
        <w:overflowPunct w:val="0"/>
        <w:autoSpaceDE w:val="0"/>
        <w:autoSpaceDN w:val="0"/>
        <w:adjustRightInd w:val="0"/>
        <w:ind w:left="0" w:right="239" w:firstLine="0"/>
        <w:rPr>
          <w:rFonts w:eastAsia="Times New Roman" w:cs="Calibri"/>
          <w:spacing w:val="-1"/>
          <w:sz w:val="28"/>
          <w:szCs w:val="28"/>
          <w:lang w:val="en-GB" w:eastAsia="en-GB"/>
        </w:rPr>
      </w:pP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achos</w:t>
      </w:r>
      <w:r w:rsidRPr="00A14572">
        <w:rPr>
          <w:rFonts w:eastAsia="Times New Roman" w:cs="Calibri"/>
          <w:spacing w:val="51"/>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uwchradd, dylid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cyflwyno</w:t>
      </w:r>
      <w:r w:rsidRPr="00A14572">
        <w:rPr>
          <w:rFonts w:eastAsia="Times New Roman" w:cs="Calibri"/>
          <w:sz w:val="28"/>
          <w:szCs w:val="28"/>
          <w:lang w:val="en-GB" w:eastAsia="en-GB"/>
        </w:rPr>
        <w:t xml:space="preserve"> apeliadau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erbyn</w:t>
      </w:r>
      <w:r w:rsidRPr="00A14572">
        <w:rPr>
          <w:rFonts w:eastAsia="Times New Roman" w:cs="Calibri"/>
          <w:spacing w:val="3"/>
          <w:sz w:val="28"/>
          <w:szCs w:val="28"/>
          <w:lang w:val="en-GB" w:eastAsia="en-GB"/>
        </w:rPr>
        <w:t xml:space="preserve"> </w:t>
      </w:r>
      <w:r w:rsidRPr="00A14572">
        <w:rPr>
          <w:rFonts w:eastAsia="Times New Roman" w:cs="Calibri"/>
          <w:b/>
          <w:bCs/>
          <w:sz w:val="28"/>
          <w:szCs w:val="28"/>
          <w:lang w:val="en-GB" w:eastAsia="en-GB"/>
        </w:rPr>
        <w:t xml:space="preserve">24 </w:t>
      </w:r>
      <w:r w:rsidRPr="00A14572">
        <w:rPr>
          <w:rFonts w:eastAsia="Times New Roman" w:cs="Calibri"/>
          <w:b/>
          <w:bCs/>
          <w:spacing w:val="-1"/>
          <w:sz w:val="28"/>
          <w:szCs w:val="28"/>
          <w:lang w:val="en-GB" w:eastAsia="en-GB"/>
        </w:rPr>
        <w:t>Mawrth</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2023</w:t>
      </w:r>
      <w:r w:rsidRPr="00A14572">
        <w:rPr>
          <w:rFonts w:eastAsia="Times New Roman" w:cs="Calibri"/>
          <w:spacing w:val="-1"/>
          <w:sz w:val="28"/>
          <w:szCs w:val="28"/>
          <w:lang w:val="en-GB" w:eastAsia="en-GB"/>
        </w:rPr>
        <w:t>.</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Bydd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unrhyw</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benderfyniad</w:t>
      </w:r>
      <w:r w:rsidRPr="00A14572">
        <w:rPr>
          <w:rFonts w:eastAsia="Times New Roman" w:cs="Calibri"/>
          <w:sz w:val="28"/>
          <w:szCs w:val="28"/>
          <w:lang w:val="en-GB" w:eastAsia="en-GB"/>
        </w:rPr>
        <w:t xml:space="preserve"> gan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Panel</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orfodol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 xml:space="preserve">cyngor. </w:t>
      </w:r>
      <w:r w:rsidRPr="00A14572">
        <w:rPr>
          <w:rFonts w:eastAsia="Times New Roman" w:cs="Calibri"/>
          <w:spacing w:val="-2"/>
          <w:sz w:val="28"/>
          <w:szCs w:val="28"/>
          <w:lang w:val="en-GB" w:eastAsia="en-GB"/>
        </w:rPr>
        <w:t>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nad</w:t>
      </w:r>
      <w:r w:rsidRPr="00A14572">
        <w:rPr>
          <w:rFonts w:eastAsia="Times New Roman" w:cs="Calibri"/>
          <w:spacing w:val="-2"/>
          <w:sz w:val="28"/>
          <w:szCs w:val="28"/>
          <w:lang w:val="en-GB" w:eastAsia="en-GB"/>
        </w:rPr>
        <w:t xml:space="preserve"> yw'r</w:t>
      </w:r>
      <w:r w:rsidRPr="00A14572">
        <w:rPr>
          <w:rFonts w:eastAsia="Times New Roman" w:cs="Calibri"/>
          <w:sz w:val="28"/>
          <w:szCs w:val="28"/>
          <w:lang w:val="en-GB" w:eastAsia="en-GB"/>
        </w:rPr>
        <w:t xml:space="preserve"> apêl</w:t>
      </w:r>
      <w:r w:rsidRPr="00A14572">
        <w:rPr>
          <w:rFonts w:eastAsia="Times New Roman" w:cs="Calibri"/>
          <w:spacing w:val="45"/>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llwyddiannus,</w:t>
      </w:r>
      <w:r w:rsidRPr="00A14572">
        <w:rPr>
          <w:rFonts w:eastAsia="Times New Roman" w:cs="Calibri"/>
          <w:sz w:val="28"/>
          <w:szCs w:val="28"/>
          <w:lang w:val="en-GB" w:eastAsia="en-GB"/>
        </w:rPr>
        <w:t xml:space="preserve"> 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chaiff ceisiadau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pellach</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eu </w:t>
      </w:r>
      <w:r w:rsidRPr="00A14572">
        <w:rPr>
          <w:rFonts w:eastAsia="Times New Roman" w:cs="Calibri"/>
          <w:spacing w:val="-1"/>
          <w:sz w:val="28"/>
          <w:szCs w:val="28"/>
          <w:lang w:val="en-GB" w:eastAsia="en-GB"/>
        </w:rPr>
        <w:t>hystyried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flwyddyn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academaidd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bai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fod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Tîm Cefnogi</w:t>
      </w:r>
      <w:r w:rsidRPr="00A14572">
        <w:rPr>
          <w:rFonts w:eastAsia="Times New Roman" w:cs="Calibri"/>
          <w:spacing w:val="43"/>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Theuluoedd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barnu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bod </w:t>
      </w:r>
      <w:r w:rsidRPr="00A14572">
        <w:rPr>
          <w:rFonts w:eastAsia="Times New Roman" w:cs="Calibri"/>
          <w:spacing w:val="-1"/>
          <w:sz w:val="28"/>
          <w:szCs w:val="28"/>
          <w:lang w:val="en-GB" w:eastAsia="en-GB"/>
        </w:rPr>
        <w:t>newidiadau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arwyddocaol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pherthnasol</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53"/>
          <w:sz w:val="28"/>
          <w:szCs w:val="28"/>
          <w:lang w:val="en-GB" w:eastAsia="en-GB"/>
        </w:rPr>
        <w:t xml:space="preserve"> </w:t>
      </w:r>
      <w:r w:rsidRPr="00A14572">
        <w:rPr>
          <w:rFonts w:eastAsia="Times New Roman" w:cs="Calibri"/>
          <w:spacing w:val="-1"/>
          <w:sz w:val="28"/>
          <w:szCs w:val="28"/>
          <w:lang w:val="en-GB" w:eastAsia="en-GB"/>
        </w:rPr>
        <w:t>amgylchiadau’r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disgybl/rhieni</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neu'r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w:t>
      </w:r>
    </w:p>
    <w:p w:rsidR="00A14572" w:rsidRPr="00A14572" w:rsidRDefault="00A14572" w:rsidP="00A14572">
      <w:pPr>
        <w:widowControl w:val="0"/>
        <w:kinsoku w:val="0"/>
        <w:overflowPunct w:val="0"/>
        <w:autoSpaceDE w:val="0"/>
        <w:autoSpaceDN w:val="0"/>
        <w:adjustRightInd w:val="0"/>
        <w:spacing w:before="4"/>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line="322" w:lineRule="exact"/>
        <w:ind w:left="0" w:right="269" w:firstLine="0"/>
        <w:rPr>
          <w:rFonts w:eastAsia="Times New Roman" w:cs="Calibri"/>
          <w:sz w:val="28"/>
          <w:szCs w:val="28"/>
          <w:lang w:val="en-GB" w:eastAsia="en-GB"/>
        </w:rPr>
      </w:pPr>
      <w:r w:rsidRPr="00A14572">
        <w:rPr>
          <w:rFonts w:eastAsia="Times New Roman" w:cs="Calibri"/>
          <w:spacing w:val="-1"/>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awtomatig</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gan </w:t>
      </w:r>
      <w:r w:rsidRPr="00A14572">
        <w:rPr>
          <w:rFonts w:eastAsia="Times New Roman" w:cs="Calibri"/>
          <w:spacing w:val="-1"/>
          <w:sz w:val="28"/>
          <w:szCs w:val="28"/>
          <w:lang w:val="en-GB" w:eastAsia="en-GB"/>
        </w:rPr>
        <w:t xml:space="preserve">blant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dosbarth</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amser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llawn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5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ysgol.</w:t>
      </w:r>
      <w:r w:rsidRPr="00A14572">
        <w:rPr>
          <w:rFonts w:eastAsia="Times New Roman" w:cs="Calibri"/>
          <w:spacing w:val="77"/>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un </w:t>
      </w:r>
      <w:r w:rsidRPr="00A14572">
        <w:rPr>
          <w:rFonts w:eastAsia="Times New Roman" w:cs="Calibri"/>
          <w:spacing w:val="-1"/>
          <w:sz w:val="28"/>
          <w:szCs w:val="28"/>
          <w:lang w:val="en-GB" w:eastAsia="en-GB"/>
        </w:rPr>
        <w:t>modd,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nid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oes gan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blant sy'n</w:t>
      </w:r>
      <w:r w:rsidRPr="00A14572">
        <w:rPr>
          <w:rFonts w:eastAsia="Times New Roman" w:cs="Calibri"/>
          <w:spacing w:val="6"/>
          <w:sz w:val="28"/>
          <w:szCs w:val="28"/>
          <w:lang w:val="en-GB" w:eastAsia="en-GB"/>
        </w:rPr>
        <w:t xml:space="preserve"> </w:t>
      </w:r>
      <w:r w:rsidRPr="00A14572">
        <w:rPr>
          <w:rFonts w:eastAsia="Times New Roman" w:cs="Calibri"/>
          <w:spacing w:val="-2"/>
          <w:sz w:val="28"/>
          <w:szCs w:val="28"/>
          <w:lang w:val="en-GB" w:eastAsia="en-GB"/>
        </w:rPr>
        <w:t>trosglwyddo</w:t>
      </w:r>
      <w:r w:rsidRPr="00A14572">
        <w:rPr>
          <w:rFonts w:eastAsia="Times New Roman" w:cs="Calibri"/>
          <w:sz w:val="28"/>
          <w:szCs w:val="28"/>
          <w:lang w:val="en-GB" w:eastAsia="en-GB"/>
        </w:rPr>
        <w:t xml:space="preserve"> 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hawl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awtomatig</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unrhyw ysgol</w:t>
      </w:r>
      <w:r w:rsidRPr="00A14572">
        <w:rPr>
          <w:rFonts w:eastAsia="Times New Roman" w:cs="Calibri"/>
          <w:spacing w:val="4"/>
          <w:sz w:val="28"/>
          <w:szCs w:val="28"/>
          <w:lang w:val="en-GB" w:eastAsia="en-GB"/>
        </w:rPr>
        <w:t xml:space="preserve"> </w:t>
      </w:r>
      <w:r w:rsidRPr="00A14572">
        <w:rPr>
          <w:rFonts w:eastAsia="Times New Roman" w:cs="Calibri"/>
          <w:position w:val="13"/>
          <w:sz w:val="28"/>
          <w:szCs w:val="28"/>
          <w:lang w:val="en-GB" w:eastAsia="en-GB"/>
        </w:rPr>
        <w:t>3</w:t>
      </w:r>
      <w:r w:rsidRPr="00A14572">
        <w:rPr>
          <w:rFonts w:eastAsia="Times New Roman" w:cs="Calibri"/>
          <w:sz w:val="28"/>
          <w:szCs w:val="28"/>
          <w:lang w:val="en-GB" w:eastAsia="en-GB"/>
        </w:rPr>
        <w:t>.</w:t>
      </w:r>
    </w:p>
    <w:p w:rsidR="00A14572" w:rsidRPr="00A14572" w:rsidRDefault="00A14572" w:rsidP="00A14572">
      <w:pPr>
        <w:widowControl w:val="0"/>
        <w:kinsoku w:val="0"/>
        <w:overflowPunct w:val="0"/>
        <w:autoSpaceDE w:val="0"/>
        <w:autoSpaceDN w:val="0"/>
        <w:adjustRightInd w:val="0"/>
        <w:spacing w:before="8"/>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269"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dyletswydd</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gydymffurfio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â'r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dewis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fynegir</w:t>
      </w:r>
      <w:r w:rsidRPr="00A14572">
        <w:rPr>
          <w:rFonts w:eastAsia="Times New Roman" w:cs="Calibri"/>
          <w:sz w:val="28"/>
          <w:szCs w:val="28"/>
          <w:lang w:val="en-GB" w:eastAsia="en-GB"/>
        </w:rPr>
        <w:t xml:space="preserve"> oni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bai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fod</w:t>
      </w:r>
      <w:r w:rsidRPr="00A14572">
        <w:rPr>
          <w:rFonts w:eastAsia="Times New Roman" w:cs="Calibri"/>
          <w:spacing w:val="-4"/>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unol â'i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drefniadau.</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before="38"/>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trefniadau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wahân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berthnasol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mae</w:t>
      </w:r>
      <w:r w:rsidRPr="00A14572">
        <w:rPr>
          <w:rFonts w:eastAsia="Times New Roman" w:cs="Calibri"/>
          <w:sz w:val="28"/>
          <w:szCs w:val="28"/>
          <w:lang w:val="en-GB" w:eastAsia="en-GB"/>
        </w:rPr>
        <w:t xml:space="preserve"> gan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ddatganiad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z w:val="28"/>
          <w:szCs w:val="28"/>
          <w:lang w:val="en-GB" w:eastAsia="en-GB"/>
        </w:rPr>
        <w:t xml:space="preserve"> 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cyfer.</w:t>
      </w:r>
      <w:r w:rsidRPr="00A14572">
        <w:rPr>
          <w:rFonts w:eastAsia="Times New Roman" w:cs="Calibri"/>
          <w:spacing w:val="73"/>
          <w:sz w:val="28"/>
          <w:szCs w:val="28"/>
          <w:lang w:val="en-GB" w:eastAsia="en-GB"/>
        </w:rPr>
        <w:t xml:space="preserve"> </w:t>
      </w:r>
      <w:r w:rsidRPr="00A14572">
        <w:rPr>
          <w:rFonts w:eastAsia="Times New Roman" w:cs="Calibri"/>
          <w:spacing w:val="-1"/>
          <w:sz w:val="28"/>
          <w:szCs w:val="28"/>
          <w:lang w:val="en-GB" w:eastAsia="en-GB"/>
        </w:rPr>
        <w:t>Mae'n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rhaid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ddisgyblion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datganiad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arbennig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
          <w:sz w:val="28"/>
          <w:szCs w:val="28"/>
          <w:lang w:val="en-GB" w:eastAsia="en-GB"/>
        </w:rPr>
        <w:t xml:space="preserve"> 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i'r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nodir</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61"/>
          <w:sz w:val="28"/>
          <w:szCs w:val="28"/>
          <w:lang w:val="en-GB" w:eastAsia="en-GB"/>
        </w:rPr>
        <w:t xml:space="preserve"> </w:t>
      </w:r>
      <w:r w:rsidRPr="00A14572">
        <w:rPr>
          <w:rFonts w:eastAsia="Times New Roman" w:cs="Calibri"/>
          <w:spacing w:val="-1"/>
          <w:sz w:val="28"/>
          <w:szCs w:val="28"/>
          <w:lang w:val="en-GB" w:eastAsia="en-GB"/>
        </w:rPr>
        <w:t>datganiad.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Mae'n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rhaid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blant</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sy'n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spacing w:val="-1"/>
          <w:sz w:val="28"/>
          <w:szCs w:val="28"/>
          <w:lang w:val="en-GB" w:eastAsia="en-GB"/>
        </w:rPr>
        <w:t xml:space="preserve"> neu</w:t>
      </w:r>
      <w:r w:rsidRPr="00A14572">
        <w:rPr>
          <w:rFonts w:eastAsia="Times New Roman" w:cs="Calibri"/>
          <w:sz w:val="28"/>
          <w:szCs w:val="28"/>
          <w:lang w:val="en-GB" w:eastAsia="en-GB"/>
        </w:rPr>
        <w:t xml:space="preserve"> a</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oedd</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arfer</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gofal,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gael</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eu</w:t>
      </w:r>
      <w:r w:rsidRPr="00A14572">
        <w:rPr>
          <w:rFonts w:eastAsia="Times New Roman" w:cs="Calibri"/>
          <w:spacing w:val="23"/>
          <w:sz w:val="28"/>
          <w:szCs w:val="28"/>
          <w:lang w:val="en-GB" w:eastAsia="en-GB"/>
        </w:rPr>
        <w:t xml:space="preserve"> </w:t>
      </w:r>
      <w:r w:rsidRPr="00A14572">
        <w:rPr>
          <w:rFonts w:eastAsia="Times New Roman" w:cs="Calibri"/>
          <w:spacing w:val="-1"/>
          <w:sz w:val="28"/>
          <w:szCs w:val="28"/>
          <w:lang w:val="en-GB" w:eastAsia="en-GB"/>
        </w:rPr>
        <w:t>blaenoriaethu</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achosion</w:t>
      </w:r>
      <w:r w:rsidRPr="00A14572">
        <w:rPr>
          <w:rFonts w:eastAsia="Times New Roman" w:cs="Calibri"/>
          <w:sz w:val="28"/>
          <w:szCs w:val="28"/>
          <w:lang w:val="en-GB" w:eastAsia="en-GB"/>
        </w:rPr>
        <w:t xml:space="preserve"> 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orymgeisio,</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ôl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 xml:space="preserve">plant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datganiad</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pacing w:val="59"/>
          <w:sz w:val="28"/>
          <w:szCs w:val="28"/>
          <w:lang w:val="en-GB" w:eastAsia="en-GB"/>
        </w:rPr>
        <w:t xml:space="preserve"> </w:t>
      </w:r>
      <w:r w:rsidRPr="00A14572">
        <w:rPr>
          <w:rFonts w:eastAsia="Times New Roman" w:cs="Calibri"/>
          <w:spacing w:val="-1"/>
          <w:sz w:val="28"/>
          <w:szCs w:val="28"/>
          <w:lang w:val="en-GB" w:eastAsia="en-GB"/>
        </w:rPr>
        <w:t>addysgol.</w:t>
      </w:r>
    </w:p>
    <w:p w:rsidR="00A14572" w:rsidRPr="00A14572" w:rsidRDefault="00A14572" w:rsidP="00A14572">
      <w:pPr>
        <w:widowControl w:val="0"/>
        <w:kinsoku w:val="0"/>
        <w:overflowPunct w:val="0"/>
        <w:autoSpaceDE w:val="0"/>
        <w:autoSpaceDN w:val="0"/>
        <w:adjustRightInd w:val="0"/>
        <w:ind w:left="0" w:right="135" w:firstLine="0"/>
        <w:rPr>
          <w:rFonts w:eastAsia="Times New Roman" w:cs="Calibri"/>
          <w:spacing w:val="-1"/>
          <w:sz w:val="28"/>
          <w:szCs w:val="28"/>
          <w:lang w:val="en-GB" w:eastAsia="en-GB"/>
        </w:rPr>
      </w:pPr>
    </w:p>
    <w:p w:rsidR="00A14572" w:rsidRPr="00A14572" w:rsidRDefault="00A14572" w:rsidP="00E76FD8">
      <w:pPr>
        <w:widowControl w:val="0"/>
        <w:numPr>
          <w:ilvl w:val="0"/>
          <w:numId w:val="33"/>
        </w:numPr>
        <w:kinsoku w:val="0"/>
        <w:overflowPunct w:val="0"/>
        <w:autoSpaceDE w:val="0"/>
        <w:autoSpaceDN w:val="0"/>
        <w:adjustRightInd w:val="0"/>
        <w:ind w:right="0" w:hanging="462"/>
        <w:outlineLvl w:val="1"/>
        <w:rPr>
          <w:rFonts w:eastAsia="Times New Roman" w:cs="Calibri"/>
          <w:sz w:val="28"/>
          <w:szCs w:val="28"/>
          <w:lang w:val="en-GB" w:eastAsia="en-GB"/>
        </w:rPr>
      </w:pP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 xml:space="preserve">Ysgolion </w:t>
      </w:r>
      <w:r w:rsidRPr="00A14572">
        <w:rPr>
          <w:rFonts w:eastAsia="Times New Roman" w:cs="Calibri"/>
          <w:b/>
          <w:bCs/>
          <w:sz w:val="28"/>
          <w:szCs w:val="28"/>
          <w:lang w:val="en-GB" w:eastAsia="en-GB"/>
        </w:rPr>
        <w:t>a</w:t>
      </w:r>
      <w:r w:rsidRPr="00A14572">
        <w:rPr>
          <w:rFonts w:eastAsia="Times New Roman" w:cs="Calibri"/>
          <w:b/>
          <w:bCs/>
          <w:spacing w:val="-2"/>
          <w:sz w:val="28"/>
          <w:szCs w:val="28"/>
          <w:lang w:val="en-GB" w:eastAsia="en-GB"/>
        </w:rPr>
        <w:t xml:space="preserve"> Gynorthwyir</w:t>
      </w:r>
      <w:r w:rsidRPr="00A14572">
        <w:rPr>
          <w:rFonts w:eastAsia="Times New Roman" w:cs="Calibri"/>
          <w:b/>
          <w:bCs/>
          <w:spacing w:val="4"/>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2"/>
          <w:sz w:val="28"/>
          <w:szCs w:val="28"/>
          <w:lang w:val="en-GB" w:eastAsia="en-GB"/>
        </w:rPr>
        <w:t xml:space="preserve"> </w:t>
      </w:r>
      <w:r w:rsidRPr="00A14572">
        <w:rPr>
          <w:rFonts w:eastAsia="Times New Roman" w:cs="Calibri"/>
          <w:b/>
          <w:bCs/>
          <w:spacing w:val="-2"/>
          <w:sz w:val="28"/>
          <w:szCs w:val="28"/>
          <w:lang w:val="en-GB" w:eastAsia="en-GB"/>
        </w:rPr>
        <w:t>Wirfoddol</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(h.y.</w:t>
      </w:r>
      <w:r w:rsidRPr="00A14572">
        <w:rPr>
          <w:rFonts w:eastAsia="Times New Roman" w:cs="Calibri"/>
          <w:b/>
          <w:bCs/>
          <w:spacing w:val="13"/>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ffydd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r w:rsidRPr="00A14572">
        <w:rPr>
          <w:rFonts w:eastAsia="Times New Roman" w:cs="Calibri"/>
          <w:sz w:val="28"/>
          <w:szCs w:val="28"/>
          <w:lang w:val="en-GB" w:eastAsia="en-GB"/>
        </w:rPr>
        <w:t>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bod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z w:val="28"/>
          <w:szCs w:val="28"/>
          <w:lang w:val="en-GB" w:eastAsia="en-GB"/>
        </w:rPr>
        <w:t xml:space="preserve"> a</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gynorthwyir</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wirfoddol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(h.y.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ffydd)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awdurdodau</w:t>
      </w:r>
      <w:r w:rsidRPr="00A14572">
        <w:rPr>
          <w:rFonts w:eastAsia="Times New Roman" w:cs="Calibri"/>
          <w:spacing w:val="65"/>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hefyd,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drwy</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ei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system</w:t>
      </w:r>
      <w:r w:rsidRPr="00A14572">
        <w:rPr>
          <w:rFonts w:eastAsia="Times New Roman" w:cs="Calibri"/>
          <w:spacing w:val="-5"/>
          <w:sz w:val="28"/>
          <w:szCs w:val="28"/>
          <w:lang w:val="en-GB" w:eastAsia="en-GB"/>
        </w:rPr>
        <w:t xml:space="preserve"> </w:t>
      </w:r>
      <w:r w:rsidRPr="00A14572">
        <w:rPr>
          <w:rFonts w:eastAsia="Times New Roman" w:cs="Calibri"/>
          <w:spacing w:val="-1"/>
          <w:sz w:val="28"/>
          <w:szCs w:val="28"/>
          <w:lang w:val="en-GB" w:eastAsia="en-GB"/>
        </w:rPr>
        <w:t>cyflwyno</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ar-lein,</w:t>
      </w:r>
      <w:r w:rsidRPr="00A14572">
        <w:rPr>
          <w:rFonts w:eastAsia="Times New Roman" w:cs="Calibri"/>
          <w:spacing w:val="-1"/>
          <w:sz w:val="28"/>
          <w:szCs w:val="28"/>
          <w:lang w:val="en-GB" w:eastAsia="en-GB"/>
        </w:rPr>
        <w:t xml:space="preserve"> mae'r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pacing w:val="3"/>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cynorthwyo</w:t>
      </w:r>
      <w:r w:rsidRPr="00A14572">
        <w:rPr>
          <w:rFonts w:eastAsia="Times New Roman" w:cs="Calibri"/>
          <w:spacing w:val="31"/>
          <w:sz w:val="28"/>
          <w:szCs w:val="28"/>
          <w:lang w:val="en-GB" w:eastAsia="en-GB"/>
        </w:rPr>
        <w:t xml:space="preserve"> </w:t>
      </w:r>
      <w:r w:rsidRPr="00A14572">
        <w:rPr>
          <w:rFonts w:eastAsia="Times New Roman" w:cs="Calibri"/>
          <w:spacing w:val="-1"/>
          <w:sz w:val="28"/>
          <w:szCs w:val="28"/>
          <w:lang w:val="en-GB" w:eastAsia="en-GB"/>
        </w:rPr>
        <w:t>gyda'r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broses</w:t>
      </w:r>
      <w:r w:rsidRPr="00A14572">
        <w:rPr>
          <w:rFonts w:eastAsia="Times New Roman" w:cs="Calibri"/>
          <w:spacing w:val="-1"/>
          <w:sz w:val="28"/>
          <w:szCs w:val="28"/>
          <w:lang w:val="en-GB" w:eastAsia="en-GB"/>
        </w:rPr>
        <w:t xml:space="preserve"> dderbyn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Gatholig</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San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Joseff a'r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Ganolfan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Chweched</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Dosbarth. (Mae hyn yn berthnasol i geisiadau am le ym Mlwyddyn 7 yn unig.) Penderfynir ar geisiadau am le drwy gyfeirio at feini prawf derbyn a osodir gan y corff llywodraethu. (Mae cyrff llywodraethu Ysgolion a Gynorthwyir yn Wirfoddol yn gyfrifol am bennu eu trefniadau derbyn eu hunain).</w:t>
      </w:r>
    </w:p>
    <w:p w:rsid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p>
    <w:p w:rsidR="00E469C2" w:rsidRPr="00A14572" w:rsidRDefault="00E469C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pPr>
    </w:p>
    <w:p w:rsidR="00A14572" w:rsidRPr="00A14572" w:rsidRDefault="00A14572" w:rsidP="00A14572">
      <w:pPr>
        <w:widowControl w:val="0"/>
        <w:kinsoku w:val="0"/>
        <w:overflowPunct w:val="0"/>
        <w:autoSpaceDE w:val="0"/>
        <w:autoSpaceDN w:val="0"/>
        <w:adjustRightInd w:val="0"/>
        <w:spacing w:before="8"/>
        <w:ind w:left="0" w:right="0" w:firstLine="0"/>
        <w:rPr>
          <w:rFonts w:eastAsia="Times New Roman" w:cs="Calibri"/>
          <w:sz w:val="28"/>
          <w:szCs w:val="28"/>
          <w:lang w:val="en-GB" w:eastAsia="en-GB"/>
        </w:rPr>
      </w:pPr>
    </w:p>
    <w:p w:rsidR="00A14572" w:rsidRPr="00A14572" w:rsidRDefault="00FB3318" w:rsidP="00A14572">
      <w:pPr>
        <w:widowControl w:val="0"/>
        <w:kinsoku w:val="0"/>
        <w:overflowPunct w:val="0"/>
        <w:autoSpaceDE w:val="0"/>
        <w:autoSpaceDN w:val="0"/>
        <w:adjustRightInd w:val="0"/>
        <w:spacing w:line="20" w:lineRule="atLeast"/>
        <w:ind w:left="0" w:right="0" w:firstLine="0"/>
        <w:rPr>
          <w:rFonts w:eastAsia="Times New Roman" w:cs="Calibri"/>
          <w:sz w:val="28"/>
          <w:szCs w:val="28"/>
          <w:lang w:val="en-GB" w:eastAsia="en-GB"/>
        </w:rPr>
      </w:pPr>
      <w:r w:rsidRPr="00A14572">
        <w:rPr>
          <w:rFonts w:eastAsia="Times New Roman" w:cs="Calibri"/>
          <w:noProof/>
          <w:sz w:val="28"/>
          <w:szCs w:val="28"/>
          <w:lang w:val="en-GB" w:eastAsia="en-GB"/>
        </w:rPr>
        <mc:AlternateContent>
          <mc:Choice Requires="wpg">
            <w:drawing>
              <wp:inline distT="0" distB="0" distL="0" distR="0">
                <wp:extent cx="1839595" cy="12700"/>
                <wp:effectExtent l="9525" t="9525" r="8255" b="6350"/>
                <wp:docPr id="26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700"/>
                          <a:chOff x="0" y="0"/>
                          <a:chExt cx="2897" cy="20"/>
                        </a:xfrm>
                      </wpg:grpSpPr>
                      <wps:wsp>
                        <wps:cNvPr id="269" name="Freeform 560"/>
                        <wps:cNvSpPr>
                          <a:spLocks/>
                        </wps:cNvSpPr>
                        <wps:spPr bwMode="auto">
                          <a:xfrm>
                            <a:off x="8" y="8"/>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858345" id="Group 559" o:spid="_x0000_s1026" style="width:144.85pt;height:1pt;mso-position-horizontal-relative:char;mso-position-vertical-relative:line" coordsize="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">
                <v:shape id="Freeform 560" o:spid="_x0000_s1027" style="position:absolute;left:8;top:8;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" path="m,l2880,e" filled="f" strokeweight=".82pt">
                  <v:path arrowok="t" o:connecttype="custom" o:connectlocs="0,0;2880,0" o:connectangles="0,0"/>
                </v:shape>
                <w10:anchorlock/>
              </v:group>
            </w:pict>
          </mc:Fallback>
        </mc:AlternateContent>
      </w:r>
    </w:p>
    <w:p w:rsidR="00A14572" w:rsidRPr="00E469C2" w:rsidRDefault="00A14572" w:rsidP="00A14572">
      <w:pPr>
        <w:widowControl w:val="0"/>
        <w:kinsoku w:val="0"/>
        <w:overflowPunct w:val="0"/>
        <w:autoSpaceDE w:val="0"/>
        <w:autoSpaceDN w:val="0"/>
        <w:adjustRightInd w:val="0"/>
        <w:spacing w:before="58"/>
        <w:ind w:left="0" w:right="104" w:firstLine="0"/>
        <w:rPr>
          <w:rFonts w:eastAsia="Times New Roman" w:cs="Calibri"/>
          <w:szCs w:val="28"/>
          <w:lang w:val="en-GB" w:eastAsia="en-GB"/>
        </w:rPr>
      </w:pPr>
      <w:r w:rsidRPr="00E469C2">
        <w:rPr>
          <w:rFonts w:eastAsia="Times New Roman" w:cs="Calibri"/>
          <w:position w:val="9"/>
          <w:szCs w:val="28"/>
          <w:lang w:val="en-GB" w:eastAsia="en-GB"/>
        </w:rPr>
        <w:t>3</w:t>
      </w:r>
      <w:r w:rsidRPr="00E469C2">
        <w:rPr>
          <w:rFonts w:eastAsia="Times New Roman" w:cs="Calibri"/>
          <w:szCs w:val="28"/>
          <w:lang w:val="en-GB" w:eastAsia="en-GB"/>
        </w:rPr>
        <w:t>Nid</w:t>
      </w:r>
      <w:r w:rsidRPr="00E469C2">
        <w:rPr>
          <w:rFonts w:eastAsia="Times New Roman" w:cs="Calibri"/>
          <w:spacing w:val="-3"/>
          <w:szCs w:val="28"/>
          <w:lang w:val="en-GB" w:eastAsia="en-GB"/>
        </w:rPr>
        <w:t xml:space="preserve"> </w:t>
      </w:r>
      <w:r w:rsidRPr="00E469C2">
        <w:rPr>
          <w:rFonts w:eastAsia="Times New Roman" w:cs="Calibri"/>
          <w:szCs w:val="28"/>
          <w:lang w:val="en-GB" w:eastAsia="en-GB"/>
        </w:rPr>
        <w:t>oes</w:t>
      </w:r>
      <w:r w:rsidRPr="00E469C2">
        <w:rPr>
          <w:rFonts w:eastAsia="Times New Roman" w:cs="Calibri"/>
          <w:spacing w:val="-5"/>
          <w:szCs w:val="28"/>
          <w:lang w:val="en-GB" w:eastAsia="en-GB"/>
        </w:rPr>
        <w:t xml:space="preserve"> </w:t>
      </w:r>
      <w:r w:rsidRPr="00E469C2">
        <w:rPr>
          <w:rFonts w:eastAsia="Times New Roman" w:cs="Calibri"/>
          <w:spacing w:val="-1"/>
          <w:szCs w:val="28"/>
          <w:lang w:val="en-GB" w:eastAsia="en-GB"/>
        </w:rPr>
        <w:t>rhaid</w:t>
      </w:r>
      <w:r w:rsidRPr="00E469C2">
        <w:rPr>
          <w:rFonts w:eastAsia="Times New Roman" w:cs="Calibri"/>
          <w:spacing w:val="-3"/>
          <w:szCs w:val="28"/>
          <w:lang w:val="en-GB" w:eastAsia="en-GB"/>
        </w:rPr>
        <w:t xml:space="preserve"> </w:t>
      </w:r>
      <w:r w:rsidRPr="00E469C2">
        <w:rPr>
          <w:rFonts w:eastAsia="Times New Roman" w:cs="Calibri"/>
          <w:szCs w:val="28"/>
          <w:lang w:val="en-GB" w:eastAsia="en-GB"/>
        </w:rPr>
        <w:t>i</w:t>
      </w:r>
      <w:r w:rsidRPr="00E469C2">
        <w:rPr>
          <w:rFonts w:eastAsia="Times New Roman" w:cs="Calibri"/>
          <w:spacing w:val="-4"/>
          <w:szCs w:val="28"/>
          <w:lang w:val="en-GB" w:eastAsia="en-GB"/>
        </w:rPr>
        <w:t xml:space="preserve"> </w:t>
      </w:r>
      <w:r w:rsidRPr="00E469C2">
        <w:rPr>
          <w:rFonts w:eastAsia="Times New Roman" w:cs="Calibri"/>
          <w:szCs w:val="28"/>
          <w:lang w:val="en-GB" w:eastAsia="en-GB"/>
        </w:rPr>
        <w:t>blant</w:t>
      </w:r>
      <w:r w:rsidRPr="00E469C2">
        <w:rPr>
          <w:rFonts w:eastAsia="Times New Roman" w:cs="Calibri"/>
          <w:spacing w:val="-5"/>
          <w:szCs w:val="28"/>
          <w:lang w:val="en-GB" w:eastAsia="en-GB"/>
        </w:rPr>
        <w:t xml:space="preserve"> </w:t>
      </w:r>
      <w:r w:rsidRPr="00E469C2">
        <w:rPr>
          <w:rFonts w:eastAsia="Times New Roman" w:cs="Calibri"/>
          <w:szCs w:val="28"/>
          <w:lang w:val="en-GB" w:eastAsia="en-GB"/>
        </w:rPr>
        <w:t>a</w:t>
      </w:r>
      <w:r w:rsidRPr="00E469C2">
        <w:rPr>
          <w:rFonts w:eastAsia="Times New Roman" w:cs="Calibri"/>
          <w:spacing w:val="-3"/>
          <w:szCs w:val="28"/>
          <w:lang w:val="en-GB" w:eastAsia="en-GB"/>
        </w:rPr>
        <w:t xml:space="preserve"> </w:t>
      </w:r>
      <w:r w:rsidRPr="00E469C2">
        <w:rPr>
          <w:rFonts w:eastAsia="Times New Roman" w:cs="Calibri"/>
          <w:spacing w:val="-1"/>
          <w:szCs w:val="28"/>
          <w:lang w:val="en-GB" w:eastAsia="en-GB"/>
        </w:rPr>
        <w:t>dderbynnir</w:t>
      </w:r>
      <w:r w:rsidRPr="00E469C2">
        <w:rPr>
          <w:rFonts w:eastAsia="Times New Roman" w:cs="Calibri"/>
          <w:spacing w:val="-4"/>
          <w:szCs w:val="28"/>
          <w:lang w:val="en-GB" w:eastAsia="en-GB"/>
        </w:rPr>
        <w:t xml:space="preserve"> </w:t>
      </w:r>
      <w:r w:rsidRPr="00E469C2">
        <w:rPr>
          <w:rFonts w:eastAsia="Times New Roman" w:cs="Calibri"/>
          <w:szCs w:val="28"/>
          <w:lang w:val="en-GB" w:eastAsia="en-GB"/>
        </w:rPr>
        <w:t>i</w:t>
      </w:r>
      <w:r w:rsidRPr="00E469C2">
        <w:rPr>
          <w:rFonts w:eastAsia="Times New Roman" w:cs="Calibri"/>
          <w:spacing w:val="-5"/>
          <w:szCs w:val="28"/>
          <w:lang w:val="en-GB" w:eastAsia="en-GB"/>
        </w:rPr>
        <w:t xml:space="preserve"> </w:t>
      </w:r>
      <w:r w:rsidRPr="00E469C2">
        <w:rPr>
          <w:rFonts w:eastAsia="Times New Roman" w:cs="Calibri"/>
          <w:szCs w:val="28"/>
          <w:lang w:val="en-GB" w:eastAsia="en-GB"/>
        </w:rPr>
        <w:t>addysg</w:t>
      </w:r>
      <w:r w:rsidRPr="00E469C2">
        <w:rPr>
          <w:rFonts w:eastAsia="Times New Roman" w:cs="Calibri"/>
          <w:spacing w:val="-2"/>
          <w:szCs w:val="28"/>
          <w:lang w:val="en-GB" w:eastAsia="en-GB"/>
        </w:rPr>
        <w:t xml:space="preserve"> </w:t>
      </w:r>
      <w:r w:rsidRPr="00E469C2">
        <w:rPr>
          <w:rFonts w:eastAsia="Times New Roman" w:cs="Calibri"/>
          <w:spacing w:val="-1"/>
          <w:szCs w:val="28"/>
          <w:lang w:val="en-GB" w:eastAsia="en-GB"/>
        </w:rPr>
        <w:t xml:space="preserve">gynradd </w:t>
      </w:r>
      <w:r w:rsidRPr="00E469C2">
        <w:rPr>
          <w:rFonts w:eastAsia="Times New Roman" w:cs="Calibri"/>
          <w:spacing w:val="-2"/>
          <w:szCs w:val="28"/>
          <w:lang w:val="en-GB" w:eastAsia="en-GB"/>
        </w:rPr>
        <w:t>mewn</w:t>
      </w:r>
      <w:r w:rsidRPr="00E469C2">
        <w:rPr>
          <w:rFonts w:eastAsia="Times New Roman" w:cs="Calibri"/>
          <w:spacing w:val="-3"/>
          <w:szCs w:val="28"/>
          <w:lang w:val="en-GB" w:eastAsia="en-GB"/>
        </w:rPr>
        <w:t xml:space="preserve"> </w:t>
      </w:r>
      <w:r w:rsidRPr="00E469C2">
        <w:rPr>
          <w:rFonts w:eastAsia="Times New Roman" w:cs="Calibri"/>
          <w:spacing w:val="-1"/>
          <w:szCs w:val="28"/>
          <w:lang w:val="en-GB" w:eastAsia="en-GB"/>
        </w:rPr>
        <w:t>ysgol</w:t>
      </w:r>
      <w:r w:rsidRPr="00E469C2">
        <w:rPr>
          <w:rFonts w:eastAsia="Times New Roman" w:cs="Calibri"/>
          <w:spacing w:val="-2"/>
          <w:szCs w:val="28"/>
          <w:lang w:val="en-GB" w:eastAsia="en-GB"/>
        </w:rPr>
        <w:t xml:space="preserve"> </w:t>
      </w:r>
      <w:r w:rsidRPr="00E469C2">
        <w:rPr>
          <w:rFonts w:eastAsia="Times New Roman" w:cs="Calibri"/>
          <w:spacing w:val="-1"/>
          <w:szCs w:val="28"/>
          <w:lang w:val="en-GB" w:eastAsia="en-GB"/>
        </w:rPr>
        <w:t>'pob</w:t>
      </w:r>
      <w:r w:rsidRPr="00E469C2">
        <w:rPr>
          <w:rFonts w:eastAsia="Times New Roman" w:cs="Calibri"/>
          <w:spacing w:val="-3"/>
          <w:szCs w:val="28"/>
          <w:lang w:val="en-GB" w:eastAsia="en-GB"/>
        </w:rPr>
        <w:t xml:space="preserve"> </w:t>
      </w:r>
      <w:r w:rsidRPr="00E469C2">
        <w:rPr>
          <w:rFonts w:eastAsia="Times New Roman" w:cs="Calibri"/>
          <w:szCs w:val="28"/>
          <w:lang w:val="en-GB" w:eastAsia="en-GB"/>
        </w:rPr>
        <w:t>oed'</w:t>
      </w:r>
      <w:r w:rsidRPr="00E469C2">
        <w:rPr>
          <w:rFonts w:eastAsia="Times New Roman" w:cs="Calibri"/>
          <w:spacing w:val="-5"/>
          <w:szCs w:val="28"/>
          <w:lang w:val="en-GB" w:eastAsia="en-GB"/>
        </w:rPr>
        <w:t xml:space="preserve"> </w:t>
      </w:r>
      <w:r w:rsidRPr="00E469C2">
        <w:rPr>
          <w:rFonts w:eastAsia="Times New Roman" w:cs="Calibri"/>
          <w:spacing w:val="-1"/>
          <w:szCs w:val="28"/>
          <w:lang w:val="en-GB" w:eastAsia="en-GB"/>
        </w:rPr>
        <w:t>gyflwyno</w:t>
      </w:r>
      <w:r w:rsidRPr="00E469C2">
        <w:rPr>
          <w:rFonts w:eastAsia="Times New Roman" w:cs="Calibri"/>
          <w:spacing w:val="-3"/>
          <w:szCs w:val="28"/>
          <w:lang w:val="en-GB" w:eastAsia="en-GB"/>
        </w:rPr>
        <w:t xml:space="preserve"> </w:t>
      </w:r>
      <w:r w:rsidRPr="00E469C2">
        <w:rPr>
          <w:rFonts w:eastAsia="Times New Roman" w:cs="Calibri"/>
          <w:szCs w:val="28"/>
          <w:lang w:val="en-GB" w:eastAsia="en-GB"/>
        </w:rPr>
        <w:t>cais</w:t>
      </w:r>
      <w:r w:rsidRPr="00E469C2">
        <w:rPr>
          <w:rFonts w:eastAsia="Times New Roman" w:cs="Calibri"/>
          <w:spacing w:val="-4"/>
          <w:szCs w:val="28"/>
          <w:lang w:val="en-GB" w:eastAsia="en-GB"/>
        </w:rPr>
        <w:t xml:space="preserve"> </w:t>
      </w:r>
      <w:r w:rsidRPr="00E469C2">
        <w:rPr>
          <w:rFonts w:eastAsia="Times New Roman" w:cs="Calibri"/>
          <w:szCs w:val="28"/>
          <w:lang w:val="en-GB" w:eastAsia="en-GB"/>
        </w:rPr>
        <w:t>am</w:t>
      </w:r>
      <w:r w:rsidRPr="00E469C2">
        <w:rPr>
          <w:rFonts w:eastAsia="Times New Roman" w:cs="Calibri"/>
          <w:spacing w:val="-5"/>
          <w:szCs w:val="28"/>
          <w:lang w:val="en-GB" w:eastAsia="en-GB"/>
        </w:rPr>
        <w:t xml:space="preserve"> </w:t>
      </w:r>
      <w:r w:rsidRPr="00E469C2">
        <w:rPr>
          <w:rFonts w:eastAsia="Times New Roman" w:cs="Calibri"/>
          <w:szCs w:val="28"/>
          <w:lang w:val="en-GB" w:eastAsia="en-GB"/>
        </w:rPr>
        <w:t>le</w:t>
      </w:r>
      <w:r w:rsidRPr="00E469C2">
        <w:rPr>
          <w:rFonts w:eastAsia="Times New Roman" w:cs="Calibri"/>
          <w:spacing w:val="-2"/>
          <w:szCs w:val="28"/>
          <w:lang w:val="en-GB" w:eastAsia="en-GB"/>
        </w:rPr>
        <w:t xml:space="preserve"> </w:t>
      </w:r>
      <w:r w:rsidRPr="00E469C2">
        <w:rPr>
          <w:rFonts w:eastAsia="Times New Roman" w:cs="Calibri"/>
          <w:spacing w:val="-1"/>
          <w:szCs w:val="28"/>
          <w:lang w:val="en-GB" w:eastAsia="en-GB"/>
        </w:rPr>
        <w:t>yn</w:t>
      </w:r>
      <w:r w:rsidRPr="00E469C2">
        <w:rPr>
          <w:rFonts w:eastAsia="Times New Roman" w:cs="Calibri"/>
          <w:spacing w:val="-3"/>
          <w:szCs w:val="28"/>
          <w:lang w:val="en-GB" w:eastAsia="en-GB"/>
        </w:rPr>
        <w:t xml:space="preserve"> </w:t>
      </w:r>
      <w:r w:rsidRPr="00E469C2">
        <w:rPr>
          <w:rFonts w:eastAsia="Times New Roman" w:cs="Calibri"/>
          <w:spacing w:val="-2"/>
          <w:szCs w:val="28"/>
          <w:lang w:val="en-GB" w:eastAsia="en-GB"/>
        </w:rPr>
        <w:t>yr</w:t>
      </w:r>
      <w:r w:rsidRPr="00E469C2">
        <w:rPr>
          <w:rFonts w:eastAsia="Times New Roman" w:cs="Calibri"/>
          <w:spacing w:val="-1"/>
          <w:szCs w:val="28"/>
          <w:lang w:val="en-GB" w:eastAsia="en-GB"/>
        </w:rPr>
        <w:t xml:space="preserve"> un</w:t>
      </w:r>
      <w:r w:rsidRPr="00E469C2">
        <w:rPr>
          <w:rFonts w:eastAsia="Times New Roman" w:cs="Calibri"/>
          <w:spacing w:val="-2"/>
          <w:szCs w:val="28"/>
          <w:lang w:val="en-GB" w:eastAsia="en-GB"/>
        </w:rPr>
        <w:t xml:space="preserve"> </w:t>
      </w:r>
      <w:r w:rsidRPr="00E469C2">
        <w:rPr>
          <w:rFonts w:eastAsia="Times New Roman" w:cs="Calibri"/>
          <w:spacing w:val="-1"/>
          <w:szCs w:val="28"/>
          <w:lang w:val="en-GB" w:eastAsia="en-GB"/>
        </w:rPr>
        <w:t>ysgol</w:t>
      </w:r>
      <w:r w:rsidRPr="00E469C2">
        <w:rPr>
          <w:rFonts w:eastAsia="Times New Roman" w:cs="Calibri"/>
          <w:spacing w:val="-2"/>
          <w:szCs w:val="28"/>
          <w:lang w:val="en-GB" w:eastAsia="en-GB"/>
        </w:rPr>
        <w:t xml:space="preserve"> </w:t>
      </w:r>
      <w:r w:rsidRPr="00E469C2">
        <w:rPr>
          <w:rFonts w:eastAsia="Times New Roman" w:cs="Calibri"/>
          <w:spacing w:val="-1"/>
          <w:szCs w:val="28"/>
          <w:lang w:val="en-GB" w:eastAsia="en-GB"/>
        </w:rPr>
        <w:t>wrth</w:t>
      </w:r>
      <w:r w:rsidRPr="00E469C2">
        <w:rPr>
          <w:rFonts w:eastAsia="Times New Roman" w:cs="Calibri"/>
          <w:spacing w:val="83"/>
          <w:w w:val="99"/>
          <w:szCs w:val="28"/>
          <w:lang w:val="en-GB" w:eastAsia="en-GB"/>
        </w:rPr>
        <w:t xml:space="preserve"> </w:t>
      </w:r>
      <w:r w:rsidRPr="00E469C2">
        <w:rPr>
          <w:rFonts w:eastAsia="Times New Roman" w:cs="Calibri"/>
          <w:spacing w:val="-1"/>
          <w:szCs w:val="28"/>
          <w:lang w:val="en-GB" w:eastAsia="en-GB"/>
        </w:rPr>
        <w:t>drosglwyddo</w:t>
      </w:r>
      <w:r w:rsidRPr="00E469C2">
        <w:rPr>
          <w:rFonts w:eastAsia="Times New Roman" w:cs="Calibri"/>
          <w:spacing w:val="-8"/>
          <w:szCs w:val="28"/>
          <w:lang w:val="en-GB" w:eastAsia="en-GB"/>
        </w:rPr>
        <w:t xml:space="preserve"> </w:t>
      </w:r>
      <w:r w:rsidRPr="00E469C2">
        <w:rPr>
          <w:rFonts w:eastAsia="Times New Roman" w:cs="Calibri"/>
          <w:szCs w:val="28"/>
          <w:lang w:val="en-GB" w:eastAsia="en-GB"/>
        </w:rPr>
        <w:t>i</w:t>
      </w:r>
      <w:r w:rsidRPr="00E469C2">
        <w:rPr>
          <w:rFonts w:eastAsia="Times New Roman" w:cs="Calibri"/>
          <w:spacing w:val="-9"/>
          <w:szCs w:val="28"/>
          <w:lang w:val="en-GB" w:eastAsia="en-GB"/>
        </w:rPr>
        <w:t xml:space="preserve"> </w:t>
      </w:r>
      <w:r w:rsidRPr="00E469C2">
        <w:rPr>
          <w:rFonts w:eastAsia="Times New Roman" w:cs="Calibri"/>
          <w:spacing w:val="-1"/>
          <w:szCs w:val="28"/>
          <w:lang w:val="en-GB" w:eastAsia="en-GB"/>
        </w:rPr>
        <w:t>addysg</w:t>
      </w:r>
      <w:r w:rsidRPr="00E469C2">
        <w:rPr>
          <w:rFonts w:eastAsia="Times New Roman" w:cs="Calibri"/>
          <w:spacing w:val="-8"/>
          <w:szCs w:val="28"/>
          <w:lang w:val="en-GB" w:eastAsia="en-GB"/>
        </w:rPr>
        <w:t xml:space="preserve"> </w:t>
      </w:r>
      <w:r w:rsidRPr="00E469C2">
        <w:rPr>
          <w:rFonts w:eastAsia="Times New Roman" w:cs="Calibri"/>
          <w:szCs w:val="28"/>
          <w:lang w:val="en-GB" w:eastAsia="en-GB"/>
        </w:rPr>
        <w:t>uwchradd.</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pacing w:val="-1"/>
          <w:sz w:val="28"/>
          <w:szCs w:val="28"/>
          <w:lang w:val="en-GB" w:eastAsia="en-GB"/>
        </w:rPr>
        <w:sectPr w:rsidR="00A14572" w:rsidRPr="00A14572" w:rsidSect="00A14572">
          <w:footerReference w:type="default" r:id="rId64"/>
          <w:pgSz w:w="11910" w:h="16840"/>
          <w:pgMar w:top="1440" w:right="1080" w:bottom="1440" w:left="1080" w:header="0" w:footer="307" w:gutter="0"/>
          <w:cols w:space="720" w:equalWidth="0">
            <w:col w:w="10030"/>
          </w:cols>
          <w:noEndnote/>
        </w:sectPr>
      </w:pPr>
    </w:p>
    <w:p w:rsidR="00A14572" w:rsidRPr="00A14572" w:rsidRDefault="003E6220" w:rsidP="003E6220">
      <w:pPr>
        <w:widowControl w:val="0"/>
        <w:kinsoku w:val="0"/>
        <w:overflowPunct w:val="0"/>
        <w:autoSpaceDE w:val="0"/>
        <w:autoSpaceDN w:val="0"/>
        <w:adjustRightInd w:val="0"/>
        <w:spacing w:before="38"/>
        <w:ind w:left="0" w:right="0" w:firstLine="0"/>
        <w:jc w:val="right"/>
        <w:rPr>
          <w:rFonts w:eastAsia="Times New Roman" w:cs="Calibri"/>
          <w:sz w:val="28"/>
          <w:szCs w:val="28"/>
          <w:lang w:val="en-GB" w:eastAsia="en-GB"/>
        </w:rPr>
      </w:pPr>
      <w:r>
        <w:rPr>
          <w:rFonts w:eastAsia="Times New Roman" w:cs="Calibri"/>
          <w:i/>
          <w:iCs/>
          <w:sz w:val="28"/>
          <w:szCs w:val="28"/>
          <w:lang w:val="en-GB" w:eastAsia="en-GB"/>
        </w:rPr>
        <w:lastRenderedPageBreak/>
        <w:t>a</w:t>
      </w:r>
      <w:r w:rsidR="00A14572" w:rsidRPr="00A14572">
        <w:rPr>
          <w:rFonts w:eastAsia="Times New Roman" w:cs="Calibri"/>
          <w:i/>
          <w:iCs/>
          <w:sz w:val="28"/>
          <w:szCs w:val="28"/>
          <w:lang w:val="en-GB" w:eastAsia="en-GB"/>
        </w:rPr>
        <w:t>todiad</w:t>
      </w:r>
      <w:r w:rsidR="00A14572" w:rsidRPr="00A14572">
        <w:rPr>
          <w:rFonts w:eastAsia="Times New Roman" w:cs="Calibri"/>
          <w:i/>
          <w:iCs/>
          <w:spacing w:val="-2"/>
          <w:sz w:val="28"/>
          <w:szCs w:val="28"/>
          <w:lang w:val="en-GB" w:eastAsia="en-GB"/>
        </w:rPr>
        <w:t xml:space="preserve"> </w:t>
      </w:r>
      <w:r w:rsidR="00A14572" w:rsidRPr="00A14572">
        <w:rPr>
          <w:rFonts w:eastAsia="Times New Roman" w:cs="Calibri"/>
          <w:i/>
          <w:iCs/>
          <w:sz w:val="28"/>
          <w:szCs w:val="28"/>
          <w:lang w:val="en-GB" w:eastAsia="en-GB"/>
        </w:rPr>
        <w:t>1</w:t>
      </w:r>
    </w:p>
    <w:p w:rsidR="00A14572" w:rsidRPr="00A14572" w:rsidRDefault="00A14572" w:rsidP="00A14572">
      <w:pPr>
        <w:widowControl w:val="0"/>
        <w:kinsoku w:val="0"/>
        <w:overflowPunct w:val="0"/>
        <w:autoSpaceDE w:val="0"/>
        <w:autoSpaceDN w:val="0"/>
        <w:adjustRightInd w:val="0"/>
        <w:spacing w:before="1"/>
        <w:ind w:left="0" w:right="0" w:firstLine="0"/>
        <w:rPr>
          <w:rFonts w:eastAsia="Times New Roman" w:cs="Calibri"/>
          <w:i/>
          <w:iCs/>
          <w:sz w:val="28"/>
          <w:szCs w:val="28"/>
          <w:lang w:val="en-GB" w:eastAsia="en-GB"/>
        </w:rPr>
      </w:pPr>
    </w:p>
    <w:p w:rsidR="00A14572" w:rsidRPr="00A14572" w:rsidRDefault="00A14572" w:rsidP="003E6220">
      <w:pPr>
        <w:widowControl w:val="0"/>
        <w:kinsoku w:val="0"/>
        <w:overflowPunct w:val="0"/>
        <w:autoSpaceDE w:val="0"/>
        <w:autoSpaceDN w:val="0"/>
        <w:adjustRightInd w:val="0"/>
        <w:spacing w:line="241" w:lineRule="auto"/>
        <w:ind w:left="0" w:right="111" w:firstLine="0"/>
        <w:jc w:val="center"/>
        <w:outlineLvl w:val="1"/>
        <w:rPr>
          <w:rFonts w:eastAsia="Times New Roman" w:cs="Calibri"/>
          <w:sz w:val="28"/>
          <w:szCs w:val="28"/>
          <w:lang w:val="en-GB" w:eastAsia="en-GB"/>
        </w:rPr>
      </w:pPr>
      <w:r w:rsidRPr="00A14572">
        <w:rPr>
          <w:rFonts w:eastAsia="Times New Roman" w:cs="Calibri"/>
          <w:b/>
          <w:bCs/>
          <w:spacing w:val="-1"/>
          <w:sz w:val="28"/>
          <w:szCs w:val="28"/>
          <w:u w:val="thick"/>
          <w:lang w:val="en-GB" w:eastAsia="en-GB"/>
        </w:rPr>
        <w:t>Amserlen</w:t>
      </w:r>
      <w:r w:rsidRPr="00A14572">
        <w:rPr>
          <w:rFonts w:eastAsia="Times New Roman" w:cs="Calibri"/>
          <w:b/>
          <w:bCs/>
          <w:spacing w:val="1"/>
          <w:sz w:val="28"/>
          <w:szCs w:val="28"/>
          <w:u w:val="thick"/>
          <w:lang w:val="en-GB" w:eastAsia="en-GB"/>
        </w:rPr>
        <w:t xml:space="preserve"> </w:t>
      </w:r>
      <w:r w:rsidRPr="00A14572">
        <w:rPr>
          <w:rFonts w:eastAsia="Times New Roman" w:cs="Calibri"/>
          <w:b/>
          <w:bCs/>
          <w:sz w:val="28"/>
          <w:szCs w:val="28"/>
          <w:u w:val="thick"/>
          <w:lang w:val="en-GB" w:eastAsia="en-GB"/>
        </w:rPr>
        <w:t>y</w:t>
      </w:r>
      <w:r w:rsidRPr="00A14572">
        <w:rPr>
          <w:rFonts w:eastAsia="Times New Roman" w:cs="Calibri"/>
          <w:b/>
          <w:bCs/>
          <w:spacing w:val="-7"/>
          <w:sz w:val="28"/>
          <w:szCs w:val="28"/>
          <w:u w:val="thick"/>
          <w:lang w:val="en-GB" w:eastAsia="en-GB"/>
        </w:rPr>
        <w:t xml:space="preserve"> </w:t>
      </w:r>
      <w:r w:rsidRPr="00A14572">
        <w:rPr>
          <w:rFonts w:eastAsia="Times New Roman" w:cs="Calibri"/>
          <w:b/>
          <w:bCs/>
          <w:spacing w:val="-1"/>
          <w:sz w:val="28"/>
          <w:szCs w:val="28"/>
          <w:u w:val="thick"/>
          <w:lang w:val="en-GB" w:eastAsia="en-GB"/>
        </w:rPr>
        <w:t>Camau</w:t>
      </w:r>
      <w:r w:rsidRPr="00A14572">
        <w:rPr>
          <w:rFonts w:eastAsia="Times New Roman" w:cs="Calibri"/>
          <w:b/>
          <w:bCs/>
          <w:spacing w:val="26"/>
          <w:sz w:val="28"/>
          <w:szCs w:val="28"/>
          <w:lang w:val="en-GB" w:eastAsia="en-GB"/>
        </w:rPr>
        <w:t xml:space="preserve"> </w:t>
      </w:r>
      <w:r w:rsidRPr="00A14572">
        <w:rPr>
          <w:rFonts w:eastAsia="Times New Roman" w:cs="Calibri"/>
          <w:b/>
          <w:bCs/>
          <w:spacing w:val="-1"/>
          <w:sz w:val="28"/>
          <w:szCs w:val="28"/>
          <w:u w:val="thick"/>
          <w:lang w:val="en-GB" w:eastAsia="en-GB"/>
        </w:rPr>
        <w:t xml:space="preserve">Ysgolion </w:t>
      </w:r>
      <w:r w:rsidRPr="00A14572">
        <w:rPr>
          <w:rFonts w:eastAsia="Times New Roman" w:cs="Calibri"/>
          <w:b/>
          <w:bCs/>
          <w:spacing w:val="-2"/>
          <w:sz w:val="28"/>
          <w:szCs w:val="28"/>
          <w:u w:val="thick"/>
          <w:lang w:val="en-GB" w:eastAsia="en-GB"/>
        </w:rPr>
        <w:t>Cymunedol</w:t>
      </w:r>
    </w:p>
    <w:p w:rsidR="00A14572" w:rsidRPr="00A14572" w:rsidRDefault="00A14572" w:rsidP="00A14572">
      <w:pPr>
        <w:widowControl w:val="0"/>
        <w:kinsoku w:val="0"/>
        <w:overflowPunct w:val="0"/>
        <w:autoSpaceDE w:val="0"/>
        <w:autoSpaceDN w:val="0"/>
        <w:adjustRightInd w:val="0"/>
        <w:spacing w:line="319" w:lineRule="exact"/>
        <w:ind w:left="0" w:right="33" w:firstLine="0"/>
        <w:jc w:val="center"/>
        <w:rPr>
          <w:rFonts w:eastAsia="Times New Roman" w:cs="Calibri"/>
          <w:sz w:val="28"/>
          <w:szCs w:val="28"/>
          <w:lang w:val="en-GB" w:eastAsia="en-GB"/>
        </w:rPr>
      </w:pPr>
      <w:r w:rsidRPr="00A14572">
        <w:rPr>
          <w:rFonts w:eastAsia="Times New Roman" w:cs="Calibri"/>
          <w:b/>
          <w:bCs/>
          <w:spacing w:val="-1"/>
          <w:sz w:val="28"/>
          <w:szCs w:val="28"/>
          <w:u w:val="thick"/>
          <w:lang w:val="en-GB" w:eastAsia="en-GB"/>
        </w:rPr>
        <w:t xml:space="preserve">Derbyniadau </w:t>
      </w:r>
      <w:r w:rsidRPr="00A14572">
        <w:rPr>
          <w:rFonts w:eastAsia="Times New Roman" w:cs="Calibri"/>
          <w:b/>
          <w:bCs/>
          <w:sz w:val="28"/>
          <w:szCs w:val="28"/>
          <w:u w:val="thick"/>
          <w:lang w:val="en-GB" w:eastAsia="en-GB"/>
        </w:rPr>
        <w:t>i</w:t>
      </w:r>
      <w:r w:rsidRPr="00A14572">
        <w:rPr>
          <w:rFonts w:eastAsia="Times New Roman" w:cs="Calibri"/>
          <w:b/>
          <w:bCs/>
          <w:spacing w:val="4"/>
          <w:sz w:val="28"/>
          <w:szCs w:val="28"/>
          <w:u w:val="thick"/>
          <w:lang w:val="en-GB" w:eastAsia="en-GB"/>
        </w:rPr>
        <w:t xml:space="preserve"> </w:t>
      </w:r>
      <w:r w:rsidRPr="00A14572">
        <w:rPr>
          <w:rFonts w:eastAsia="Times New Roman" w:cs="Calibri"/>
          <w:b/>
          <w:bCs/>
          <w:spacing w:val="-3"/>
          <w:sz w:val="28"/>
          <w:szCs w:val="28"/>
          <w:u w:val="thick"/>
          <w:lang w:val="en-GB" w:eastAsia="en-GB"/>
        </w:rPr>
        <w:t>Addysg</w:t>
      </w:r>
      <w:r w:rsidRPr="00A14572">
        <w:rPr>
          <w:rFonts w:eastAsia="Times New Roman" w:cs="Calibri"/>
          <w:b/>
          <w:bCs/>
          <w:spacing w:val="-1"/>
          <w:sz w:val="28"/>
          <w:szCs w:val="28"/>
          <w:u w:val="thick"/>
          <w:lang w:val="en-GB" w:eastAsia="en-GB"/>
        </w:rPr>
        <w:t xml:space="preserve"> Uwchradd </w:t>
      </w:r>
      <w:r w:rsidRPr="00A14572">
        <w:rPr>
          <w:rFonts w:eastAsia="Times New Roman" w:cs="Calibri"/>
          <w:b/>
          <w:bCs/>
          <w:sz w:val="28"/>
          <w:szCs w:val="28"/>
          <w:u w:val="thick"/>
          <w:lang w:val="en-GB" w:eastAsia="en-GB"/>
        </w:rPr>
        <w:t>a</w:t>
      </w:r>
      <w:r w:rsidRPr="00A14572">
        <w:rPr>
          <w:rFonts w:eastAsia="Times New Roman" w:cs="Calibri"/>
          <w:b/>
          <w:bCs/>
          <w:spacing w:val="-4"/>
          <w:sz w:val="28"/>
          <w:szCs w:val="28"/>
          <w:u w:val="thick"/>
          <w:lang w:val="en-GB" w:eastAsia="en-GB"/>
        </w:rPr>
        <w:t xml:space="preserve"> </w:t>
      </w:r>
      <w:r w:rsidRPr="00A14572">
        <w:rPr>
          <w:rFonts w:eastAsia="Times New Roman" w:cs="Calibri"/>
          <w:b/>
          <w:bCs/>
          <w:spacing w:val="-1"/>
          <w:sz w:val="28"/>
          <w:szCs w:val="28"/>
          <w:u w:val="thick"/>
          <w:lang w:val="en-GB" w:eastAsia="en-GB"/>
        </w:rPr>
        <w:t xml:space="preserve">Chweched Dosbarth </w:t>
      </w:r>
      <w:r w:rsidRPr="00A14572">
        <w:rPr>
          <w:rFonts w:eastAsia="Times New Roman" w:cs="Calibri"/>
          <w:b/>
          <w:bCs/>
          <w:sz w:val="28"/>
          <w:szCs w:val="28"/>
          <w:u w:val="thick"/>
          <w:lang w:val="en-GB" w:eastAsia="en-GB"/>
        </w:rPr>
        <w:t>2023/24</w:t>
      </w:r>
    </w:p>
    <w:p w:rsidR="00A14572" w:rsidRPr="00A14572" w:rsidRDefault="00A14572" w:rsidP="00A14572">
      <w:pPr>
        <w:widowControl w:val="0"/>
        <w:kinsoku w:val="0"/>
        <w:overflowPunct w:val="0"/>
        <w:autoSpaceDE w:val="0"/>
        <w:autoSpaceDN w:val="0"/>
        <w:adjustRightInd w:val="0"/>
        <w:spacing w:before="6"/>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outlineLvl w:val="2"/>
        <w:rPr>
          <w:rFonts w:eastAsia="Times New Roman" w:cs="Calibri"/>
          <w:sz w:val="28"/>
          <w:szCs w:val="28"/>
          <w:lang w:val="en-GB" w:eastAsia="en-GB"/>
        </w:rPr>
      </w:pPr>
      <w:r w:rsidRPr="00A14572">
        <w:rPr>
          <w:rFonts w:eastAsia="Times New Roman" w:cs="Calibri"/>
          <w:b/>
          <w:bCs/>
          <w:sz w:val="28"/>
          <w:szCs w:val="28"/>
          <w:u w:val="thick"/>
          <w:lang w:val="en-GB" w:eastAsia="en-GB"/>
        </w:rPr>
        <w:t>3</w:t>
      </w:r>
      <w:r w:rsidRPr="00A14572">
        <w:rPr>
          <w:rFonts w:eastAsia="Times New Roman" w:cs="Calibri"/>
          <w:b/>
          <w:bCs/>
          <w:spacing w:val="-2"/>
          <w:sz w:val="28"/>
          <w:szCs w:val="28"/>
          <w:u w:val="thick"/>
          <w:lang w:val="en-GB" w:eastAsia="en-GB"/>
        </w:rPr>
        <w:t xml:space="preserve"> </w:t>
      </w:r>
      <w:r w:rsidRPr="00A14572">
        <w:rPr>
          <w:rFonts w:eastAsia="Times New Roman" w:cs="Calibri"/>
          <w:b/>
          <w:bCs/>
          <w:i/>
          <w:iCs/>
          <w:spacing w:val="-1"/>
          <w:sz w:val="28"/>
          <w:szCs w:val="28"/>
          <w:u w:val="thick"/>
          <w:lang w:val="en-GB" w:eastAsia="en-GB"/>
        </w:rPr>
        <w:t xml:space="preserve">Hydref </w:t>
      </w:r>
      <w:r w:rsidRPr="00A14572">
        <w:rPr>
          <w:rFonts w:eastAsia="Times New Roman" w:cs="Calibri"/>
          <w:b/>
          <w:bCs/>
          <w:i/>
          <w:iCs/>
          <w:sz w:val="28"/>
          <w:szCs w:val="28"/>
          <w:u w:val="thick"/>
          <w:lang w:val="en-GB" w:eastAsia="en-GB"/>
        </w:rPr>
        <w:t>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14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Ffurflenni</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cais/prosbectws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ysgol/llawlyfr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dosbarthu</w:t>
      </w:r>
      <w:r w:rsidRPr="00A14572">
        <w:rPr>
          <w:rFonts w:eastAsia="Times New Roman" w:cs="Calibri"/>
          <w:sz w:val="28"/>
          <w:szCs w:val="28"/>
          <w:lang w:val="en-GB" w:eastAsia="en-GB"/>
        </w:rPr>
        <w:t xml:space="preserve"> i</w:t>
      </w:r>
      <w:r w:rsidRPr="00A14572">
        <w:rPr>
          <w:rFonts w:eastAsia="Times New Roman" w:cs="Calibri"/>
          <w:spacing w:val="29"/>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Mae</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gan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pobl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ifanc sy'n</w:t>
      </w:r>
      <w:r w:rsidRPr="00A14572">
        <w:rPr>
          <w:rFonts w:eastAsia="Times New Roman" w:cs="Calibri"/>
          <w:sz w:val="28"/>
          <w:szCs w:val="28"/>
          <w:lang w:val="en-GB" w:eastAsia="en-GB"/>
        </w:rPr>
        <w:t xml:space="preserve"> dechrau </w:t>
      </w:r>
      <w:r w:rsidRPr="00A14572">
        <w:rPr>
          <w:rFonts w:eastAsia="Times New Roman" w:cs="Calibri"/>
          <w:spacing w:val="-2"/>
          <w:sz w:val="28"/>
          <w:szCs w:val="28"/>
          <w:lang w:val="en-GB" w:eastAsia="en-GB"/>
        </w:rPr>
        <w:t>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newydd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(Blwyddyn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7)</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31"/>
          <w:sz w:val="28"/>
          <w:szCs w:val="28"/>
          <w:lang w:val="en-GB" w:eastAsia="en-GB"/>
        </w:rPr>
        <w:t xml:space="preserve"> </w:t>
      </w:r>
      <w:r w:rsidRPr="00A14572">
        <w:rPr>
          <w:rFonts w:eastAsia="Times New Roman" w:cs="Calibri"/>
          <w:sz w:val="28"/>
          <w:szCs w:val="28"/>
          <w:lang w:val="en-GB" w:eastAsia="en-GB"/>
        </w:rPr>
        <w:t>leiaf</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6</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wythnos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1"/>
          <w:sz w:val="28"/>
          <w:szCs w:val="28"/>
          <w:lang w:val="en-GB" w:eastAsia="en-GB"/>
        </w:rPr>
        <w:t xml:space="preserve"> </w:t>
      </w:r>
      <w:r w:rsidRPr="00A14572">
        <w:rPr>
          <w:rFonts w:eastAsia="Times New Roman" w:cs="Calibri"/>
          <w:spacing w:val="-3"/>
          <w:sz w:val="28"/>
          <w:szCs w:val="28"/>
          <w:lang w:val="en-GB" w:eastAsia="en-GB"/>
        </w:rPr>
        <w:t>mewn</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o'u</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dewis.</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 xml:space="preserve">Dylid </w:t>
      </w:r>
      <w:r w:rsidRPr="00A14572">
        <w:rPr>
          <w:rFonts w:eastAsia="Times New Roman" w:cs="Calibri"/>
          <w:b/>
          <w:bCs/>
          <w:spacing w:val="-2"/>
          <w:sz w:val="28"/>
          <w:szCs w:val="28"/>
          <w:lang w:val="en-GB" w:eastAsia="en-GB"/>
        </w:rPr>
        <w:t>dychwelyd</w:t>
      </w:r>
      <w:r w:rsidRPr="00A14572">
        <w:rPr>
          <w:rFonts w:eastAsia="Times New Roman" w:cs="Calibri"/>
          <w:b/>
          <w:bCs/>
          <w:spacing w:val="-1"/>
          <w:sz w:val="28"/>
          <w:szCs w:val="28"/>
          <w:lang w:val="en-GB" w:eastAsia="en-GB"/>
        </w:rPr>
        <w:t xml:space="preserve"> ffurflenni cais</w:t>
      </w:r>
      <w:r w:rsidRPr="00A14572">
        <w:rPr>
          <w:rFonts w:eastAsia="Times New Roman" w:cs="Calibri"/>
          <w:b/>
          <w:bCs/>
          <w:spacing w:val="-2"/>
          <w:sz w:val="28"/>
          <w:szCs w:val="28"/>
          <w:lang w:val="en-GB" w:eastAsia="en-GB"/>
        </w:rPr>
        <w:t xml:space="preserve"> </w:t>
      </w:r>
      <w:r w:rsidRPr="00A14572">
        <w:rPr>
          <w:rFonts w:eastAsia="Times New Roman" w:cs="Calibri"/>
          <w:b/>
          <w:bCs/>
          <w:sz w:val="28"/>
          <w:szCs w:val="28"/>
          <w:lang w:val="en-GB" w:eastAsia="en-GB"/>
        </w:rPr>
        <w:t>at:</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Mrs</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H</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Lewis, 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Bwrdeistref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w:t>
      </w:r>
      <w:r w:rsidRPr="00A14572">
        <w:rPr>
          <w:rFonts w:eastAsia="Times New Roman" w:cs="Calibri"/>
          <w:spacing w:val="53"/>
          <w:sz w:val="28"/>
          <w:szCs w:val="28"/>
          <w:lang w:val="en-GB" w:eastAsia="en-GB"/>
        </w:rPr>
        <w:t xml:space="preserve"> </w:t>
      </w:r>
      <w:r w:rsidRPr="00A14572">
        <w:rPr>
          <w:rFonts w:eastAsia="Times New Roman" w:cs="Calibri"/>
          <w:sz w:val="28"/>
          <w:szCs w:val="28"/>
          <w:lang w:val="en-GB" w:eastAsia="en-GB"/>
        </w:rPr>
        <w:t xml:space="preserve">nedd </w:t>
      </w:r>
      <w:r w:rsidRPr="00A14572">
        <w:rPr>
          <w:rFonts w:eastAsia="Times New Roman" w:cs="Calibri"/>
          <w:spacing w:val="-1"/>
          <w:sz w:val="28"/>
          <w:szCs w:val="28"/>
          <w:lang w:val="en-GB" w:eastAsia="en-GB"/>
        </w:rPr>
        <w:t>Port Talbot, Canolfan Ddinesig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Talbot,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Port Talbot </w:t>
      </w:r>
      <w:r w:rsidRPr="00A14572">
        <w:rPr>
          <w:rFonts w:eastAsia="Times New Roman" w:cs="Calibri"/>
          <w:sz w:val="28"/>
          <w:szCs w:val="28"/>
          <w:lang w:val="en-GB" w:eastAsia="en-GB"/>
        </w:rPr>
        <w:t>SA13</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1PJ</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u w:val="thick"/>
          <w:lang w:val="en-GB" w:eastAsia="en-GB"/>
        </w:rPr>
        <w:t>25</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 xml:space="preserve">Tachwedd </w:t>
      </w:r>
      <w:r w:rsidRPr="00A14572">
        <w:rPr>
          <w:rFonts w:eastAsia="Times New Roman" w:cs="Calibri"/>
          <w:b/>
          <w:bCs/>
          <w:i/>
          <w:iCs/>
          <w:spacing w:val="1"/>
          <w:sz w:val="28"/>
          <w:szCs w:val="28"/>
          <w:u w:val="thick"/>
          <w:lang w:val="en-GB" w:eastAsia="en-GB"/>
        </w:rPr>
        <w:t>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3E6220" w:rsidRDefault="00A14572" w:rsidP="00A14572">
      <w:pPr>
        <w:widowControl w:val="0"/>
        <w:kinsoku w:val="0"/>
        <w:overflowPunct w:val="0"/>
        <w:autoSpaceDE w:val="0"/>
        <w:autoSpaceDN w:val="0"/>
        <w:adjustRightInd w:val="0"/>
        <w:spacing w:before="65" w:line="481" w:lineRule="auto"/>
        <w:ind w:left="0" w:right="2608" w:firstLine="0"/>
        <w:rPr>
          <w:rFonts w:eastAsia="Times New Roman" w:cs="Calibri"/>
          <w:spacing w:val="33"/>
          <w:sz w:val="28"/>
          <w:szCs w:val="28"/>
          <w:lang w:val="en-GB" w:eastAsia="en-GB"/>
        </w:rPr>
      </w:pP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dderbyn</w:t>
      </w:r>
      <w:r w:rsidR="003E6220">
        <w:rPr>
          <w:rFonts w:eastAsia="Times New Roman" w:cs="Calibri"/>
          <w:spacing w:val="-1"/>
          <w:sz w:val="28"/>
          <w:szCs w:val="28"/>
          <w:lang w:val="en-GB" w:eastAsia="en-GB"/>
        </w:rPr>
        <w:t>.</w:t>
      </w:r>
      <w:r w:rsidRPr="00A14572">
        <w:rPr>
          <w:rFonts w:eastAsia="Times New Roman" w:cs="Calibri"/>
          <w:spacing w:val="33"/>
          <w:sz w:val="28"/>
          <w:szCs w:val="28"/>
          <w:lang w:val="en-GB" w:eastAsia="en-GB"/>
        </w:rPr>
        <w:t xml:space="preserve"> </w:t>
      </w:r>
    </w:p>
    <w:p w:rsidR="00A14572" w:rsidRPr="00A14572" w:rsidRDefault="00A14572" w:rsidP="00A14572">
      <w:pPr>
        <w:widowControl w:val="0"/>
        <w:kinsoku w:val="0"/>
        <w:overflowPunct w:val="0"/>
        <w:autoSpaceDE w:val="0"/>
        <w:autoSpaceDN w:val="0"/>
        <w:adjustRightInd w:val="0"/>
        <w:spacing w:before="65" w:line="481" w:lineRule="auto"/>
        <w:ind w:left="0" w:right="2608"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Prosesu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p>
    <w:p w:rsidR="00A14572" w:rsidRPr="00A14572" w:rsidRDefault="00A14572" w:rsidP="00A14572">
      <w:pPr>
        <w:widowControl w:val="0"/>
        <w:kinsoku w:val="0"/>
        <w:overflowPunct w:val="0"/>
        <w:autoSpaceDE w:val="0"/>
        <w:autoSpaceDN w:val="0"/>
        <w:adjustRightInd w:val="0"/>
        <w:spacing w:before="7"/>
        <w:ind w:left="0" w:right="0" w:firstLine="0"/>
        <w:outlineLvl w:val="2"/>
        <w:rPr>
          <w:rFonts w:eastAsia="Times New Roman" w:cs="Calibri"/>
          <w:sz w:val="28"/>
          <w:szCs w:val="28"/>
          <w:lang w:val="en-GB" w:eastAsia="en-GB"/>
        </w:rPr>
      </w:pPr>
      <w:r w:rsidRPr="00A14572">
        <w:rPr>
          <w:rFonts w:eastAsia="Times New Roman" w:cs="Calibri"/>
          <w:b/>
          <w:bCs/>
          <w:i/>
          <w:iCs/>
          <w:sz w:val="28"/>
          <w:szCs w:val="28"/>
          <w:u w:val="thick"/>
          <w:lang w:val="en-GB" w:eastAsia="en-GB"/>
        </w:rPr>
        <w:t xml:space="preserve">1 </w:t>
      </w:r>
      <w:r w:rsidRPr="00A14572">
        <w:rPr>
          <w:rFonts w:eastAsia="Times New Roman" w:cs="Calibri"/>
          <w:b/>
          <w:bCs/>
          <w:i/>
          <w:iCs/>
          <w:spacing w:val="-1"/>
          <w:sz w:val="28"/>
          <w:szCs w:val="28"/>
          <w:u w:val="thick"/>
          <w:lang w:val="en-GB" w:eastAsia="en-GB"/>
        </w:rPr>
        <w:t>Chwefror</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z w:val="28"/>
          <w:szCs w:val="28"/>
          <w:u w:val="thick"/>
          <w:lang w:val="en-GB" w:eastAsia="en-GB"/>
        </w:rPr>
        <w:t>2023</w:t>
      </w:r>
    </w:p>
    <w:p w:rsidR="00A14572" w:rsidRPr="00A14572" w:rsidRDefault="00A14572" w:rsidP="00A14572">
      <w:pPr>
        <w:widowControl w:val="0"/>
        <w:kinsoku w:val="0"/>
        <w:overflowPunct w:val="0"/>
        <w:autoSpaceDE w:val="0"/>
        <w:autoSpaceDN w:val="0"/>
        <w:adjustRightInd w:val="0"/>
        <w:spacing w:before="4"/>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Cadarnhau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datganiad</w:t>
      </w:r>
      <w:r w:rsidRPr="00A14572">
        <w:rPr>
          <w:rFonts w:eastAsia="Times New Roman" w:cs="Calibri"/>
          <w:sz w:val="28"/>
          <w:szCs w:val="28"/>
          <w:lang w:val="en-GB" w:eastAsia="en-GB"/>
        </w:rPr>
        <w:t xml:space="preserve"> 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arbennig.</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z w:val="28"/>
          <w:szCs w:val="28"/>
          <w:u w:val="thick"/>
          <w:lang w:val="en-GB" w:eastAsia="en-GB"/>
        </w:rPr>
        <w:t>1 Mawrth</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z w:val="28"/>
          <w:szCs w:val="28"/>
          <w:u w:val="thick"/>
          <w:lang w:val="en-GB" w:eastAsia="en-GB"/>
        </w:rPr>
        <w:t>2023</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Rhoddir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gwybod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am </w:t>
      </w:r>
      <w:r w:rsidRPr="00A14572">
        <w:rPr>
          <w:rFonts w:eastAsia="Times New Roman" w:cs="Calibri"/>
          <w:spacing w:val="-1"/>
          <w:sz w:val="28"/>
          <w:szCs w:val="28"/>
          <w:lang w:val="en-GB" w:eastAsia="en-GB"/>
        </w:rPr>
        <w:t>ddyraniad</w:t>
      </w:r>
      <w:r w:rsidRPr="00A14572">
        <w:rPr>
          <w:rFonts w:eastAsia="Times New Roman" w:cs="Calibri"/>
          <w:sz w:val="28"/>
          <w:szCs w:val="28"/>
          <w:lang w:val="en-GB" w:eastAsia="en-GB"/>
        </w:rPr>
        <w:t xml:space="preserve"> lleoedd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uwchradd</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57"/>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prif ffrwd.</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r w:rsidRPr="00A14572">
        <w:rPr>
          <w:rFonts w:eastAsia="Times New Roman" w:cs="Calibri"/>
          <w:sz w:val="28"/>
          <w:szCs w:val="28"/>
          <w:lang w:val="en-GB" w:eastAsia="en-GB"/>
        </w:rPr>
        <w:t xml:space="preserve">14 </w:t>
      </w:r>
      <w:r w:rsidRPr="00A14572">
        <w:rPr>
          <w:rFonts w:eastAsia="Times New Roman" w:cs="Calibri"/>
          <w:spacing w:val="-1"/>
          <w:sz w:val="28"/>
          <w:szCs w:val="28"/>
          <w:lang w:val="en-GB" w:eastAsia="en-GB"/>
        </w:rPr>
        <w:t>diwrnod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gyflwyno</w:t>
      </w:r>
      <w:r w:rsidRPr="00A14572">
        <w:rPr>
          <w:rFonts w:eastAsia="Times New Roman" w:cs="Calibri"/>
          <w:sz w:val="28"/>
          <w:szCs w:val="28"/>
          <w:lang w:val="en-GB" w:eastAsia="en-GB"/>
        </w:rPr>
        <w:t xml:space="preserve"> apêl</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u w:val="thick"/>
          <w:lang w:val="en-GB" w:eastAsia="en-GB"/>
        </w:rPr>
        <w:t>24</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 xml:space="preserve">Mawrth </w:t>
      </w:r>
      <w:r w:rsidRPr="00A14572">
        <w:rPr>
          <w:rFonts w:eastAsia="Times New Roman" w:cs="Calibri"/>
          <w:b/>
          <w:bCs/>
          <w:i/>
          <w:iCs/>
          <w:sz w:val="28"/>
          <w:szCs w:val="28"/>
          <w:u w:val="thick"/>
          <w:lang w:val="en-GB" w:eastAsia="en-GB"/>
        </w:rPr>
        <w:t>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pPr>
      <w:r w:rsidRPr="00A14572">
        <w:rPr>
          <w:rFonts w:eastAsia="Times New Roman" w:cs="Calibri"/>
          <w:spacing w:val="-1"/>
          <w:sz w:val="28"/>
          <w:szCs w:val="28"/>
          <w:lang w:val="en-GB" w:eastAsia="en-GB"/>
        </w:rPr>
        <w:t>Apeliadau</w:t>
      </w:r>
      <w:r w:rsidRPr="00A14572">
        <w:rPr>
          <w:rFonts w:eastAsia="Times New Roman" w:cs="Calibri"/>
          <w:spacing w:val="-2"/>
          <w:sz w:val="28"/>
          <w:szCs w:val="28"/>
          <w:lang w:val="en-GB" w:eastAsia="en-GB"/>
        </w:rPr>
        <w:t xml:space="preserve"> 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gwrthod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w:t>
      </w: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sectPr w:rsidR="00A14572" w:rsidRPr="00A14572" w:rsidSect="00A14572">
          <w:pgSz w:w="11910" w:h="16840"/>
          <w:pgMar w:top="1440" w:right="1080" w:bottom="1440" w:left="1080" w:header="0" w:footer="307" w:gutter="0"/>
          <w:cols w:space="720" w:equalWidth="0">
            <w:col w:w="10030"/>
          </w:cols>
          <w:noEndnote/>
        </w:sectPr>
      </w:pPr>
    </w:p>
    <w:p w:rsidR="00A14572" w:rsidRPr="00A14572" w:rsidRDefault="00A14572" w:rsidP="00A14572">
      <w:pPr>
        <w:widowControl w:val="0"/>
        <w:kinsoku w:val="0"/>
        <w:overflowPunct w:val="0"/>
        <w:autoSpaceDE w:val="0"/>
        <w:autoSpaceDN w:val="0"/>
        <w:adjustRightInd w:val="0"/>
        <w:spacing w:before="38"/>
        <w:ind w:left="0" w:right="102" w:firstLine="0"/>
        <w:jc w:val="right"/>
        <w:rPr>
          <w:rFonts w:eastAsia="Times New Roman" w:cs="Calibri"/>
          <w:sz w:val="28"/>
          <w:szCs w:val="28"/>
          <w:lang w:val="en-GB" w:eastAsia="en-GB"/>
        </w:rPr>
      </w:pPr>
      <w:r w:rsidRPr="00A14572">
        <w:rPr>
          <w:rFonts w:eastAsia="Times New Roman" w:cs="Calibri"/>
          <w:i/>
          <w:iCs/>
          <w:sz w:val="28"/>
          <w:szCs w:val="28"/>
          <w:u w:val="thick"/>
          <w:lang w:val="en-GB" w:eastAsia="en-GB"/>
        </w:rPr>
        <w:lastRenderedPageBreak/>
        <w:t>atodiad</w:t>
      </w:r>
      <w:r w:rsidRPr="00A14572">
        <w:rPr>
          <w:rFonts w:eastAsia="Times New Roman" w:cs="Calibri"/>
          <w:i/>
          <w:iCs/>
          <w:spacing w:val="-2"/>
          <w:sz w:val="28"/>
          <w:szCs w:val="28"/>
          <w:u w:val="thick"/>
          <w:lang w:val="en-GB" w:eastAsia="en-GB"/>
        </w:rPr>
        <w:t xml:space="preserve"> </w:t>
      </w:r>
      <w:r w:rsidRPr="00A14572">
        <w:rPr>
          <w:rFonts w:eastAsia="Times New Roman" w:cs="Calibri"/>
          <w:i/>
          <w:iCs/>
          <w:sz w:val="28"/>
          <w:szCs w:val="28"/>
          <w:u w:val="thick"/>
          <w:lang w:val="en-GB" w:eastAsia="en-GB"/>
        </w:rPr>
        <w:t>2</w:t>
      </w:r>
    </w:p>
    <w:p w:rsidR="00A14572" w:rsidRPr="00A14572" w:rsidRDefault="00A14572" w:rsidP="00A14572">
      <w:pPr>
        <w:widowControl w:val="0"/>
        <w:kinsoku w:val="0"/>
        <w:overflowPunct w:val="0"/>
        <w:autoSpaceDE w:val="0"/>
        <w:autoSpaceDN w:val="0"/>
        <w:adjustRightInd w:val="0"/>
        <w:spacing w:before="1"/>
        <w:ind w:left="0" w:right="0" w:firstLine="0"/>
        <w:rPr>
          <w:rFonts w:eastAsia="Times New Roman" w:cs="Calibri"/>
          <w:i/>
          <w:iCs/>
          <w:sz w:val="28"/>
          <w:szCs w:val="28"/>
          <w:lang w:val="en-GB" w:eastAsia="en-GB"/>
        </w:rPr>
      </w:pPr>
    </w:p>
    <w:p w:rsidR="00A14572" w:rsidRPr="00A14572" w:rsidRDefault="00A14572" w:rsidP="003E6220">
      <w:pPr>
        <w:widowControl w:val="0"/>
        <w:kinsoku w:val="0"/>
        <w:overflowPunct w:val="0"/>
        <w:autoSpaceDE w:val="0"/>
        <w:autoSpaceDN w:val="0"/>
        <w:adjustRightInd w:val="0"/>
        <w:spacing w:before="65" w:line="241" w:lineRule="auto"/>
        <w:ind w:left="0" w:right="111" w:firstLine="0"/>
        <w:jc w:val="center"/>
        <w:outlineLvl w:val="1"/>
        <w:rPr>
          <w:rFonts w:eastAsia="Times New Roman" w:cs="Calibri"/>
          <w:sz w:val="28"/>
          <w:szCs w:val="28"/>
          <w:lang w:val="en-GB" w:eastAsia="en-GB"/>
        </w:rPr>
      </w:pPr>
      <w:r w:rsidRPr="00A14572">
        <w:rPr>
          <w:rFonts w:eastAsia="Times New Roman" w:cs="Calibri"/>
          <w:b/>
          <w:bCs/>
          <w:spacing w:val="-1"/>
          <w:sz w:val="28"/>
          <w:szCs w:val="28"/>
          <w:u w:val="thick"/>
          <w:lang w:val="en-GB" w:eastAsia="en-GB"/>
        </w:rPr>
        <w:t>Amserlen</w:t>
      </w:r>
      <w:r w:rsidRPr="00A14572">
        <w:rPr>
          <w:rFonts w:eastAsia="Times New Roman" w:cs="Calibri"/>
          <w:b/>
          <w:bCs/>
          <w:spacing w:val="1"/>
          <w:sz w:val="28"/>
          <w:szCs w:val="28"/>
          <w:u w:val="thick"/>
          <w:lang w:val="en-GB" w:eastAsia="en-GB"/>
        </w:rPr>
        <w:t xml:space="preserve"> </w:t>
      </w:r>
      <w:r w:rsidRPr="00A14572">
        <w:rPr>
          <w:rFonts w:eastAsia="Times New Roman" w:cs="Calibri"/>
          <w:b/>
          <w:bCs/>
          <w:sz w:val="28"/>
          <w:szCs w:val="28"/>
          <w:u w:val="thick"/>
          <w:lang w:val="en-GB" w:eastAsia="en-GB"/>
        </w:rPr>
        <w:t>y</w:t>
      </w:r>
      <w:r w:rsidRPr="00A14572">
        <w:rPr>
          <w:rFonts w:eastAsia="Times New Roman" w:cs="Calibri"/>
          <w:b/>
          <w:bCs/>
          <w:spacing w:val="-7"/>
          <w:sz w:val="28"/>
          <w:szCs w:val="28"/>
          <w:u w:val="thick"/>
          <w:lang w:val="en-GB" w:eastAsia="en-GB"/>
        </w:rPr>
        <w:t xml:space="preserve"> </w:t>
      </w:r>
      <w:r w:rsidRPr="00A14572">
        <w:rPr>
          <w:rFonts w:eastAsia="Times New Roman" w:cs="Calibri"/>
          <w:b/>
          <w:bCs/>
          <w:spacing w:val="-1"/>
          <w:sz w:val="28"/>
          <w:szCs w:val="28"/>
          <w:u w:val="thick"/>
          <w:lang w:val="en-GB" w:eastAsia="en-GB"/>
        </w:rPr>
        <w:t>Camau</w:t>
      </w:r>
      <w:r w:rsidRPr="00A14572">
        <w:rPr>
          <w:rFonts w:eastAsia="Times New Roman" w:cs="Calibri"/>
          <w:b/>
          <w:bCs/>
          <w:spacing w:val="26"/>
          <w:sz w:val="28"/>
          <w:szCs w:val="28"/>
          <w:lang w:val="en-GB" w:eastAsia="en-GB"/>
        </w:rPr>
        <w:t xml:space="preserve"> </w:t>
      </w:r>
      <w:r w:rsidRPr="00A14572">
        <w:rPr>
          <w:rFonts w:eastAsia="Times New Roman" w:cs="Calibri"/>
          <w:b/>
          <w:bCs/>
          <w:spacing w:val="-1"/>
          <w:sz w:val="28"/>
          <w:szCs w:val="28"/>
          <w:u w:val="thick"/>
          <w:lang w:val="en-GB" w:eastAsia="en-GB"/>
        </w:rPr>
        <w:t xml:space="preserve">Ysgolion </w:t>
      </w:r>
      <w:r w:rsidRPr="00A14572">
        <w:rPr>
          <w:rFonts w:eastAsia="Times New Roman" w:cs="Calibri"/>
          <w:b/>
          <w:bCs/>
          <w:spacing w:val="-2"/>
          <w:sz w:val="28"/>
          <w:szCs w:val="28"/>
          <w:u w:val="thick"/>
          <w:lang w:val="en-GB" w:eastAsia="en-GB"/>
        </w:rPr>
        <w:t>Cymunedol</w:t>
      </w:r>
    </w:p>
    <w:p w:rsidR="00A14572" w:rsidRPr="00A14572" w:rsidRDefault="00A14572" w:rsidP="003E6220">
      <w:pPr>
        <w:widowControl w:val="0"/>
        <w:kinsoku w:val="0"/>
        <w:overflowPunct w:val="0"/>
        <w:autoSpaceDE w:val="0"/>
        <w:autoSpaceDN w:val="0"/>
        <w:adjustRightInd w:val="0"/>
        <w:spacing w:line="319" w:lineRule="exact"/>
        <w:ind w:left="0" w:right="111" w:firstLine="0"/>
        <w:jc w:val="center"/>
        <w:rPr>
          <w:rFonts w:eastAsia="Times New Roman" w:cs="Calibri"/>
          <w:sz w:val="28"/>
          <w:szCs w:val="28"/>
          <w:lang w:val="en-GB" w:eastAsia="en-GB"/>
        </w:rPr>
      </w:pPr>
      <w:r w:rsidRPr="00A14572">
        <w:rPr>
          <w:rFonts w:eastAsia="Times New Roman" w:cs="Calibri"/>
          <w:b/>
          <w:bCs/>
          <w:spacing w:val="-1"/>
          <w:sz w:val="28"/>
          <w:szCs w:val="28"/>
          <w:u w:val="thick"/>
          <w:lang w:val="en-GB" w:eastAsia="en-GB"/>
        </w:rPr>
        <w:t xml:space="preserve">Derbyniadau </w:t>
      </w:r>
      <w:r w:rsidRPr="00A14572">
        <w:rPr>
          <w:rFonts w:eastAsia="Times New Roman" w:cs="Calibri"/>
          <w:b/>
          <w:bCs/>
          <w:sz w:val="28"/>
          <w:szCs w:val="28"/>
          <w:u w:val="thick"/>
          <w:lang w:val="en-GB" w:eastAsia="en-GB"/>
        </w:rPr>
        <w:t>i</w:t>
      </w:r>
      <w:r w:rsidRPr="00A14572">
        <w:rPr>
          <w:rFonts w:eastAsia="Times New Roman" w:cs="Calibri"/>
          <w:b/>
          <w:bCs/>
          <w:spacing w:val="4"/>
          <w:sz w:val="28"/>
          <w:szCs w:val="28"/>
          <w:u w:val="thick"/>
          <w:lang w:val="en-GB" w:eastAsia="en-GB"/>
        </w:rPr>
        <w:t xml:space="preserve"> </w:t>
      </w:r>
      <w:r w:rsidRPr="00A14572">
        <w:rPr>
          <w:rFonts w:eastAsia="Times New Roman" w:cs="Calibri"/>
          <w:b/>
          <w:bCs/>
          <w:spacing w:val="-3"/>
          <w:sz w:val="28"/>
          <w:szCs w:val="28"/>
          <w:u w:val="thick"/>
          <w:lang w:val="en-GB" w:eastAsia="en-GB"/>
        </w:rPr>
        <w:t>Addysg</w:t>
      </w:r>
      <w:r w:rsidRPr="00A14572">
        <w:rPr>
          <w:rFonts w:eastAsia="Times New Roman" w:cs="Calibri"/>
          <w:b/>
          <w:bCs/>
          <w:spacing w:val="-1"/>
          <w:sz w:val="28"/>
          <w:szCs w:val="28"/>
          <w:u w:val="thick"/>
          <w:lang w:val="en-GB" w:eastAsia="en-GB"/>
        </w:rPr>
        <w:t xml:space="preserve"> </w:t>
      </w:r>
      <w:r w:rsidRPr="00A14572">
        <w:rPr>
          <w:rFonts w:eastAsia="Times New Roman" w:cs="Calibri"/>
          <w:b/>
          <w:bCs/>
          <w:spacing w:val="-2"/>
          <w:sz w:val="28"/>
          <w:szCs w:val="28"/>
          <w:u w:val="thick"/>
          <w:lang w:val="en-GB" w:eastAsia="en-GB"/>
        </w:rPr>
        <w:t>Gynradd</w:t>
      </w:r>
      <w:r w:rsidRPr="00A14572">
        <w:rPr>
          <w:rFonts w:eastAsia="Times New Roman" w:cs="Calibri"/>
          <w:b/>
          <w:bCs/>
          <w:spacing w:val="-1"/>
          <w:sz w:val="28"/>
          <w:szCs w:val="28"/>
          <w:u w:val="thick"/>
          <w:lang w:val="en-GB" w:eastAsia="en-GB"/>
        </w:rPr>
        <w:t xml:space="preserve"> </w:t>
      </w:r>
      <w:r w:rsidRPr="00A14572">
        <w:rPr>
          <w:rFonts w:eastAsia="Times New Roman" w:cs="Calibri"/>
          <w:b/>
          <w:bCs/>
          <w:sz w:val="28"/>
          <w:szCs w:val="28"/>
          <w:u w:val="thick"/>
          <w:lang w:val="en-GB" w:eastAsia="en-GB"/>
        </w:rPr>
        <w:t>2023/24</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outlineLvl w:val="2"/>
        <w:rPr>
          <w:rFonts w:eastAsia="Times New Roman" w:cs="Calibri"/>
          <w:sz w:val="28"/>
          <w:szCs w:val="28"/>
          <w:lang w:val="en-GB" w:eastAsia="en-GB"/>
        </w:rPr>
      </w:pPr>
      <w:r w:rsidRPr="00A14572">
        <w:rPr>
          <w:rFonts w:eastAsia="Times New Roman" w:cs="Calibri"/>
          <w:b/>
          <w:bCs/>
          <w:i/>
          <w:iCs/>
          <w:sz w:val="28"/>
          <w:szCs w:val="28"/>
          <w:u w:val="thick"/>
          <w:lang w:val="en-GB" w:eastAsia="en-GB"/>
        </w:rPr>
        <w:t>3</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Hydref</w:t>
      </w:r>
      <w:r w:rsidRPr="00A14572">
        <w:rPr>
          <w:rFonts w:eastAsia="Times New Roman" w:cs="Calibri"/>
          <w:b/>
          <w:bCs/>
          <w:i/>
          <w:iCs/>
          <w:sz w:val="28"/>
          <w:szCs w:val="28"/>
          <w:u w:val="thick"/>
          <w:lang w:val="en-GB" w:eastAsia="en-GB"/>
        </w:rPr>
        <w:t xml:space="preserve"> 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144" w:firstLine="0"/>
        <w:rPr>
          <w:rFonts w:eastAsia="Times New Roman" w:cs="Calibri"/>
          <w:spacing w:val="-2"/>
          <w:sz w:val="28"/>
          <w:szCs w:val="28"/>
          <w:lang w:val="en-GB" w:eastAsia="en-GB"/>
        </w:rPr>
      </w:pPr>
      <w:r w:rsidRPr="00A14572">
        <w:rPr>
          <w:rFonts w:eastAsia="Times New Roman" w:cs="Calibri"/>
          <w:spacing w:val="-1"/>
          <w:sz w:val="28"/>
          <w:szCs w:val="28"/>
          <w:lang w:val="en-GB" w:eastAsia="en-GB"/>
        </w:rPr>
        <w:t>Ffurflenni cais/prosbectws</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llawlyfr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gwybodaeth</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cael</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 xml:space="preserve">eu </w:t>
      </w:r>
      <w:r w:rsidRPr="00A14572">
        <w:rPr>
          <w:rFonts w:eastAsia="Times New Roman" w:cs="Calibri"/>
          <w:spacing w:val="-1"/>
          <w:sz w:val="28"/>
          <w:szCs w:val="28"/>
          <w:lang w:val="en-GB" w:eastAsia="en-GB"/>
        </w:rPr>
        <w:t>dosbarthu</w:t>
      </w:r>
      <w:r w:rsidRPr="00A14572">
        <w:rPr>
          <w:rFonts w:eastAsia="Times New Roman" w:cs="Calibri"/>
          <w:sz w:val="28"/>
          <w:szCs w:val="28"/>
          <w:lang w:val="en-GB" w:eastAsia="en-GB"/>
        </w:rPr>
        <w:t xml:space="preserve"> i</w:t>
      </w:r>
      <w:r w:rsidRPr="00A14572">
        <w:rPr>
          <w:rFonts w:eastAsia="Times New Roman" w:cs="Calibri"/>
          <w:spacing w:val="43"/>
          <w:sz w:val="28"/>
          <w:szCs w:val="28"/>
          <w:lang w:val="en-GB" w:eastAsia="en-GB"/>
        </w:rPr>
        <w:t xml:space="preserve"> </w:t>
      </w:r>
      <w:r w:rsidRPr="00A14572">
        <w:rPr>
          <w:rFonts w:eastAsia="Times New Roman" w:cs="Calibri"/>
          <w:sz w:val="28"/>
          <w:szCs w:val="28"/>
          <w:lang w:val="en-GB" w:eastAsia="en-GB"/>
        </w:rPr>
        <w:t xml:space="preserve">rieni.  </w:t>
      </w:r>
      <w:r w:rsidRPr="00A14572">
        <w:rPr>
          <w:rFonts w:eastAsia="Times New Roman" w:cs="Calibri"/>
          <w:spacing w:val="-1"/>
          <w:sz w:val="28"/>
          <w:szCs w:val="28"/>
          <w:lang w:val="en-GB" w:eastAsia="en-GB"/>
        </w:rPr>
        <w:t>Mae</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gan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plant sy'n</w:t>
      </w:r>
      <w:r w:rsidRPr="00A14572">
        <w:rPr>
          <w:rFonts w:eastAsia="Times New Roman" w:cs="Calibri"/>
          <w:sz w:val="28"/>
          <w:szCs w:val="28"/>
          <w:lang w:val="en-GB" w:eastAsia="en-GB"/>
        </w:rPr>
        <w:t xml:space="preserve"> dechrau</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newydd</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leiaf </w:t>
      </w:r>
      <w:r w:rsidRPr="00A14572">
        <w:rPr>
          <w:rFonts w:eastAsia="Times New Roman" w:cs="Calibri"/>
          <w:sz w:val="28"/>
          <w:szCs w:val="28"/>
          <w:lang w:val="en-GB" w:eastAsia="en-GB"/>
        </w:rPr>
        <w:t>6</w:t>
      </w:r>
      <w:r w:rsidRPr="00A14572">
        <w:rPr>
          <w:rFonts w:eastAsia="Times New Roman" w:cs="Calibri"/>
          <w:spacing w:val="27"/>
          <w:sz w:val="28"/>
          <w:szCs w:val="28"/>
          <w:lang w:val="en-GB" w:eastAsia="en-GB"/>
        </w:rPr>
        <w:t xml:space="preserve"> </w:t>
      </w:r>
      <w:r w:rsidRPr="00A14572">
        <w:rPr>
          <w:rFonts w:eastAsia="Times New Roman" w:cs="Calibri"/>
          <w:spacing w:val="-1"/>
          <w:sz w:val="28"/>
          <w:szCs w:val="28"/>
          <w:lang w:val="en-GB" w:eastAsia="en-GB"/>
        </w:rPr>
        <w:t>wythnos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i</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wneud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z w:val="28"/>
          <w:szCs w:val="28"/>
          <w:lang w:val="en-GB" w:eastAsia="en-GB"/>
        </w:rPr>
        <w:t>le</w:t>
      </w:r>
      <w:r w:rsidRPr="00A14572">
        <w:rPr>
          <w:rFonts w:eastAsia="Times New Roman" w:cs="Calibri"/>
          <w:spacing w:val="-2"/>
          <w:sz w:val="28"/>
          <w:szCs w:val="28"/>
          <w:lang w:val="en-GB" w:eastAsia="en-GB"/>
        </w:rPr>
        <w:t xml:space="preserve"> mewn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o'u</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dewis.</w:t>
      </w: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 xml:space="preserve">Dylid </w:t>
      </w:r>
      <w:r w:rsidRPr="00A14572">
        <w:rPr>
          <w:rFonts w:eastAsia="Times New Roman" w:cs="Calibri"/>
          <w:b/>
          <w:bCs/>
          <w:spacing w:val="-2"/>
          <w:sz w:val="28"/>
          <w:szCs w:val="28"/>
          <w:lang w:val="en-GB" w:eastAsia="en-GB"/>
        </w:rPr>
        <w:t>dychwelyd</w:t>
      </w:r>
      <w:r w:rsidRPr="00A14572">
        <w:rPr>
          <w:rFonts w:eastAsia="Times New Roman" w:cs="Calibri"/>
          <w:b/>
          <w:bCs/>
          <w:spacing w:val="-1"/>
          <w:sz w:val="28"/>
          <w:szCs w:val="28"/>
          <w:lang w:val="en-GB" w:eastAsia="en-GB"/>
        </w:rPr>
        <w:t xml:space="preserve"> ffurflenni cais</w:t>
      </w:r>
      <w:r w:rsidRPr="00A14572">
        <w:rPr>
          <w:rFonts w:eastAsia="Times New Roman" w:cs="Calibri"/>
          <w:b/>
          <w:bCs/>
          <w:spacing w:val="-2"/>
          <w:sz w:val="28"/>
          <w:szCs w:val="28"/>
          <w:lang w:val="en-GB" w:eastAsia="en-GB"/>
        </w:rPr>
        <w:t xml:space="preserve"> </w:t>
      </w:r>
      <w:r w:rsidRPr="00A14572">
        <w:rPr>
          <w:rFonts w:eastAsia="Times New Roman" w:cs="Calibri"/>
          <w:b/>
          <w:bCs/>
          <w:sz w:val="28"/>
          <w:szCs w:val="28"/>
          <w:lang w:val="en-GB" w:eastAsia="en-GB"/>
        </w:rPr>
        <w:t>at:</w:t>
      </w:r>
    </w:p>
    <w:p w:rsidR="00A14572" w:rsidRPr="00A14572" w:rsidRDefault="00A14572" w:rsidP="00A14572">
      <w:pPr>
        <w:widowControl w:val="0"/>
        <w:kinsoku w:val="0"/>
        <w:overflowPunct w:val="0"/>
        <w:autoSpaceDE w:val="0"/>
        <w:autoSpaceDN w:val="0"/>
        <w:adjustRightInd w:val="0"/>
        <w:ind w:left="0" w:right="144"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Mrs</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H</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Lewis, 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Bwrdeistref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w:t>
      </w:r>
      <w:r w:rsidRPr="00A14572">
        <w:rPr>
          <w:rFonts w:eastAsia="Times New Roman" w:cs="Calibri"/>
          <w:spacing w:val="53"/>
          <w:sz w:val="28"/>
          <w:szCs w:val="28"/>
          <w:lang w:val="en-GB" w:eastAsia="en-GB"/>
        </w:rPr>
        <w:t xml:space="preserve"> </w:t>
      </w:r>
      <w:r w:rsidRPr="00A14572">
        <w:rPr>
          <w:rFonts w:eastAsia="Times New Roman" w:cs="Calibri"/>
          <w:sz w:val="28"/>
          <w:szCs w:val="28"/>
          <w:lang w:val="en-GB" w:eastAsia="en-GB"/>
        </w:rPr>
        <w:t xml:space="preserve">nedd </w:t>
      </w:r>
      <w:r w:rsidRPr="00A14572">
        <w:rPr>
          <w:rFonts w:eastAsia="Times New Roman" w:cs="Calibri"/>
          <w:spacing w:val="-1"/>
          <w:sz w:val="28"/>
          <w:szCs w:val="28"/>
          <w:lang w:val="en-GB" w:eastAsia="en-GB"/>
        </w:rPr>
        <w:t>Port Talbot, Canolfan Ddinesig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Talbot,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Port Talbot </w:t>
      </w:r>
      <w:r w:rsidRPr="00A14572">
        <w:rPr>
          <w:rFonts w:eastAsia="Times New Roman" w:cs="Calibri"/>
          <w:sz w:val="28"/>
          <w:szCs w:val="28"/>
          <w:lang w:val="en-GB" w:eastAsia="en-GB"/>
        </w:rPr>
        <w:t>SA13</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1PJ</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u w:val="thick"/>
          <w:lang w:val="en-GB" w:eastAsia="en-GB"/>
        </w:rPr>
        <w:t>25</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 xml:space="preserve">Tachwedd </w:t>
      </w:r>
      <w:r w:rsidRPr="00A14572">
        <w:rPr>
          <w:rFonts w:eastAsia="Times New Roman" w:cs="Calibri"/>
          <w:b/>
          <w:bCs/>
          <w:i/>
          <w:iCs/>
          <w:spacing w:val="1"/>
          <w:sz w:val="28"/>
          <w:szCs w:val="28"/>
          <w:u w:val="thick"/>
          <w:lang w:val="en-GB" w:eastAsia="en-GB"/>
        </w:rPr>
        <w:t>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255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Prosesu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z w:val="28"/>
          <w:szCs w:val="28"/>
          <w:u w:val="thick"/>
          <w:lang w:val="en-GB" w:eastAsia="en-GB"/>
        </w:rPr>
        <w:t xml:space="preserve">1 </w:t>
      </w:r>
      <w:r w:rsidRPr="00A14572">
        <w:rPr>
          <w:rFonts w:eastAsia="Times New Roman" w:cs="Calibri"/>
          <w:b/>
          <w:bCs/>
          <w:i/>
          <w:iCs/>
          <w:spacing w:val="-1"/>
          <w:sz w:val="28"/>
          <w:szCs w:val="28"/>
          <w:u w:val="thick"/>
          <w:lang w:val="en-GB" w:eastAsia="en-GB"/>
        </w:rPr>
        <w:t>Chwefror</w:t>
      </w:r>
      <w:r w:rsidRPr="00A14572">
        <w:rPr>
          <w:rFonts w:eastAsia="Times New Roman" w:cs="Calibri"/>
          <w:b/>
          <w:bCs/>
          <w:i/>
          <w:iCs/>
          <w:spacing w:val="3"/>
          <w:sz w:val="28"/>
          <w:szCs w:val="28"/>
          <w:u w:val="thick"/>
          <w:lang w:val="en-GB" w:eastAsia="en-GB"/>
        </w:rPr>
        <w:t xml:space="preserve"> </w:t>
      </w:r>
      <w:r w:rsidRPr="00A14572">
        <w:rPr>
          <w:rFonts w:eastAsia="Times New Roman" w:cs="Calibri"/>
          <w:b/>
          <w:bCs/>
          <w:i/>
          <w:iCs/>
          <w:spacing w:val="-1"/>
          <w:sz w:val="28"/>
          <w:szCs w:val="28"/>
          <w:u w:val="thick"/>
          <w:lang w:val="en-GB" w:eastAsia="en-GB"/>
        </w:rPr>
        <w:t>2023</w:t>
      </w:r>
    </w:p>
    <w:p w:rsidR="00A14572" w:rsidRPr="00A14572" w:rsidRDefault="00A14572" w:rsidP="00A14572">
      <w:pPr>
        <w:widowControl w:val="0"/>
        <w:kinsoku w:val="0"/>
        <w:overflowPunct w:val="0"/>
        <w:autoSpaceDE w:val="0"/>
        <w:autoSpaceDN w:val="0"/>
        <w:adjustRightInd w:val="0"/>
        <w:spacing w:before="6"/>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Cadarnhau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lleoedd</w:t>
      </w:r>
      <w:r w:rsidRPr="00A14572">
        <w:rPr>
          <w:rFonts w:eastAsia="Times New Roman" w:cs="Calibri"/>
          <w:spacing w:val="-4"/>
          <w:sz w:val="28"/>
          <w:szCs w:val="28"/>
          <w:lang w:val="en-GB" w:eastAsia="en-GB"/>
        </w:rPr>
        <w:t xml:space="preserve"> </w:t>
      </w:r>
      <w:r w:rsidRPr="00A14572">
        <w:rPr>
          <w:rFonts w:eastAsia="Times New Roman" w:cs="Calibri"/>
          <w:sz w:val="28"/>
          <w:szCs w:val="28"/>
          <w:lang w:val="en-GB" w:eastAsia="en-GB"/>
        </w:rPr>
        <w:t>plant</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â</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datganiad</w:t>
      </w:r>
      <w:r w:rsidRPr="00A14572">
        <w:rPr>
          <w:rFonts w:eastAsia="Times New Roman" w:cs="Calibri"/>
          <w:sz w:val="28"/>
          <w:szCs w:val="28"/>
          <w:lang w:val="en-GB" w:eastAsia="en-GB"/>
        </w:rPr>
        <w:t xml:space="preserve"> o</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anghenion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addysgol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arbennig.</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2"/>
          <w:sz w:val="28"/>
          <w:szCs w:val="28"/>
          <w:u w:val="thick"/>
          <w:lang w:val="en-GB" w:eastAsia="en-GB"/>
        </w:rPr>
        <w:t>17</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3"/>
          <w:sz w:val="28"/>
          <w:szCs w:val="28"/>
          <w:u w:val="thick"/>
          <w:lang w:val="en-GB" w:eastAsia="en-GB"/>
        </w:rPr>
        <w:t>Ebrill 2023</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line="241" w:lineRule="auto"/>
        <w:ind w:left="0" w:right="613"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Rhoddir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gwybod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ddyraniad</w:t>
      </w:r>
      <w:r w:rsidRPr="00A14572">
        <w:rPr>
          <w:rFonts w:eastAsia="Times New Roman" w:cs="Calibri"/>
          <w:sz w:val="28"/>
          <w:szCs w:val="28"/>
          <w:lang w:val="en-GB" w:eastAsia="en-GB"/>
        </w:rPr>
        <w:t xml:space="preserve"> lleoedd </w:t>
      </w:r>
      <w:r w:rsidRPr="00A14572">
        <w:rPr>
          <w:rFonts w:eastAsia="Times New Roman" w:cs="Calibri"/>
          <w:spacing w:val="-1"/>
          <w:sz w:val="28"/>
          <w:szCs w:val="28"/>
          <w:lang w:val="en-GB" w:eastAsia="en-GB"/>
        </w:rPr>
        <w:t>ysgolion</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cynradd</w:t>
      </w:r>
      <w:r w:rsidRPr="00A14572">
        <w:rPr>
          <w:rFonts w:eastAsia="Times New Roman" w:cs="Calibri"/>
          <w:sz w:val="28"/>
          <w:szCs w:val="28"/>
          <w:lang w:val="en-GB" w:eastAsia="en-GB"/>
        </w:rPr>
        <w:t xml:space="preserve"> i</w:t>
      </w:r>
      <w:r w:rsidRPr="00A14572">
        <w:rPr>
          <w:rFonts w:eastAsia="Times New Roman" w:cs="Calibri"/>
          <w:spacing w:val="55"/>
          <w:sz w:val="28"/>
          <w:szCs w:val="28"/>
          <w:lang w:val="en-GB" w:eastAsia="en-GB"/>
        </w:rPr>
        <w:t xml:space="preserve"> </w:t>
      </w:r>
      <w:r w:rsidRPr="00A14572">
        <w:rPr>
          <w:rFonts w:eastAsia="Times New Roman" w:cs="Calibri"/>
          <w:spacing w:val="-1"/>
          <w:sz w:val="28"/>
          <w:szCs w:val="28"/>
          <w:lang w:val="en-GB" w:eastAsia="en-GB"/>
        </w:rPr>
        <w:t>ddisgyblion</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prif ffrwd.</w:t>
      </w:r>
    </w:p>
    <w:p w:rsidR="00A14572" w:rsidRPr="00A14572" w:rsidRDefault="00A14572" w:rsidP="00A14572">
      <w:pPr>
        <w:widowControl w:val="0"/>
        <w:kinsoku w:val="0"/>
        <w:overflowPunct w:val="0"/>
        <w:autoSpaceDE w:val="0"/>
        <w:autoSpaceDN w:val="0"/>
        <w:adjustRightInd w:val="0"/>
        <w:spacing w:before="9"/>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r w:rsidRPr="00A14572">
        <w:rPr>
          <w:rFonts w:eastAsia="Times New Roman" w:cs="Calibri"/>
          <w:sz w:val="28"/>
          <w:szCs w:val="28"/>
          <w:lang w:val="en-GB" w:eastAsia="en-GB"/>
        </w:rPr>
        <w:t xml:space="preserve">14 </w:t>
      </w:r>
      <w:r w:rsidRPr="00A14572">
        <w:rPr>
          <w:rFonts w:eastAsia="Times New Roman" w:cs="Calibri"/>
          <w:spacing w:val="-1"/>
          <w:sz w:val="28"/>
          <w:szCs w:val="28"/>
          <w:lang w:val="en-GB" w:eastAsia="en-GB"/>
        </w:rPr>
        <w:t>diwrnod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2"/>
          <w:sz w:val="28"/>
          <w:szCs w:val="28"/>
          <w:lang w:val="en-GB" w:eastAsia="en-GB"/>
        </w:rPr>
        <w:t xml:space="preserve"> gyflwyno</w:t>
      </w:r>
      <w:r w:rsidRPr="00A14572">
        <w:rPr>
          <w:rFonts w:eastAsia="Times New Roman" w:cs="Calibri"/>
          <w:sz w:val="28"/>
          <w:szCs w:val="28"/>
          <w:lang w:val="en-GB" w:eastAsia="en-GB"/>
        </w:rPr>
        <w:t xml:space="preserve"> apêl.</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3"/>
          <w:sz w:val="28"/>
          <w:szCs w:val="28"/>
          <w:u w:val="thick"/>
          <w:lang w:val="en-GB" w:eastAsia="en-GB"/>
        </w:rPr>
        <w:t>12</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3"/>
          <w:sz w:val="28"/>
          <w:szCs w:val="28"/>
          <w:u w:val="thick"/>
          <w:lang w:val="en-GB" w:eastAsia="en-GB"/>
        </w:rPr>
        <w:t>Mai 2023</w:t>
      </w:r>
    </w:p>
    <w:p w:rsidR="00A14572" w:rsidRPr="00A14572" w:rsidRDefault="00A14572" w:rsidP="00A14572">
      <w:pPr>
        <w:widowControl w:val="0"/>
        <w:kinsoku w:val="0"/>
        <w:overflowPunct w:val="0"/>
        <w:autoSpaceDE w:val="0"/>
        <w:autoSpaceDN w:val="0"/>
        <w:adjustRightInd w:val="0"/>
        <w:spacing w:before="4"/>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pPr>
      <w:r w:rsidRPr="00A14572">
        <w:rPr>
          <w:rFonts w:eastAsia="Times New Roman" w:cs="Calibri"/>
          <w:spacing w:val="-1"/>
          <w:sz w:val="28"/>
          <w:szCs w:val="28"/>
          <w:lang w:val="en-GB" w:eastAsia="en-GB"/>
        </w:rPr>
        <w:t>Apeliadau</w:t>
      </w:r>
      <w:r w:rsidRPr="00A14572">
        <w:rPr>
          <w:rFonts w:eastAsia="Times New Roman" w:cs="Calibri"/>
          <w:spacing w:val="-2"/>
          <w:sz w:val="28"/>
          <w:szCs w:val="28"/>
          <w:lang w:val="en-GB" w:eastAsia="en-GB"/>
        </w:rPr>
        <w:t xml:space="preserve"> yn</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erbyn</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gwrthod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lle</w:t>
      </w: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sectPr w:rsidR="00A14572" w:rsidRPr="00A14572" w:rsidSect="00A14572">
          <w:pgSz w:w="11910" w:h="16840"/>
          <w:pgMar w:top="1440" w:right="1080" w:bottom="1440" w:left="1080" w:header="0" w:footer="307" w:gutter="0"/>
          <w:cols w:space="720"/>
          <w:noEndnote/>
        </w:sectPr>
      </w:pPr>
    </w:p>
    <w:p w:rsidR="00A14572" w:rsidRPr="00A14572" w:rsidRDefault="003E6220" w:rsidP="00A14572">
      <w:pPr>
        <w:widowControl w:val="0"/>
        <w:kinsoku w:val="0"/>
        <w:overflowPunct w:val="0"/>
        <w:autoSpaceDE w:val="0"/>
        <w:autoSpaceDN w:val="0"/>
        <w:adjustRightInd w:val="0"/>
        <w:spacing w:before="38"/>
        <w:ind w:left="0" w:right="102" w:firstLine="0"/>
        <w:jc w:val="right"/>
        <w:rPr>
          <w:rFonts w:eastAsia="Times New Roman" w:cs="Calibri"/>
          <w:sz w:val="28"/>
          <w:szCs w:val="28"/>
          <w:lang w:val="en-GB" w:eastAsia="en-GB"/>
        </w:rPr>
      </w:pPr>
      <w:r>
        <w:rPr>
          <w:rFonts w:eastAsia="Times New Roman" w:cs="Calibri"/>
          <w:i/>
          <w:iCs/>
          <w:sz w:val="28"/>
          <w:szCs w:val="28"/>
          <w:lang w:val="en-GB" w:eastAsia="en-GB"/>
        </w:rPr>
        <w:lastRenderedPageBreak/>
        <w:t>a</w:t>
      </w:r>
      <w:r w:rsidR="00A14572" w:rsidRPr="00A14572">
        <w:rPr>
          <w:rFonts w:eastAsia="Times New Roman" w:cs="Calibri"/>
          <w:i/>
          <w:iCs/>
          <w:sz w:val="28"/>
          <w:szCs w:val="28"/>
          <w:lang w:val="en-GB" w:eastAsia="en-GB"/>
        </w:rPr>
        <w:t>todiad</w:t>
      </w:r>
      <w:r w:rsidR="00A14572" w:rsidRPr="00A14572">
        <w:rPr>
          <w:rFonts w:eastAsia="Times New Roman" w:cs="Calibri"/>
          <w:i/>
          <w:iCs/>
          <w:spacing w:val="-2"/>
          <w:sz w:val="28"/>
          <w:szCs w:val="28"/>
          <w:lang w:val="en-GB" w:eastAsia="en-GB"/>
        </w:rPr>
        <w:t xml:space="preserve"> </w:t>
      </w:r>
      <w:r w:rsidR="00A14572" w:rsidRPr="00A14572">
        <w:rPr>
          <w:rFonts w:eastAsia="Times New Roman" w:cs="Calibri"/>
          <w:i/>
          <w:iCs/>
          <w:sz w:val="28"/>
          <w:szCs w:val="28"/>
          <w:lang w:val="en-GB" w:eastAsia="en-GB"/>
        </w:rPr>
        <w:t>3</w:t>
      </w:r>
    </w:p>
    <w:p w:rsidR="00A14572" w:rsidRPr="00A14572" w:rsidRDefault="00A14572" w:rsidP="00A14572">
      <w:pPr>
        <w:widowControl w:val="0"/>
        <w:kinsoku w:val="0"/>
        <w:overflowPunct w:val="0"/>
        <w:autoSpaceDE w:val="0"/>
        <w:autoSpaceDN w:val="0"/>
        <w:adjustRightInd w:val="0"/>
        <w:spacing w:before="1"/>
        <w:ind w:left="0" w:right="0" w:firstLine="0"/>
        <w:rPr>
          <w:rFonts w:eastAsia="Times New Roman" w:cs="Calibri"/>
          <w:i/>
          <w:iCs/>
          <w:sz w:val="28"/>
          <w:szCs w:val="28"/>
          <w:lang w:val="en-GB" w:eastAsia="en-GB"/>
        </w:rPr>
      </w:pPr>
    </w:p>
    <w:p w:rsidR="00A14572" w:rsidRPr="00A14572" w:rsidRDefault="00A14572" w:rsidP="003E6220">
      <w:pPr>
        <w:widowControl w:val="0"/>
        <w:kinsoku w:val="0"/>
        <w:overflowPunct w:val="0"/>
        <w:autoSpaceDE w:val="0"/>
        <w:autoSpaceDN w:val="0"/>
        <w:adjustRightInd w:val="0"/>
        <w:spacing w:before="65" w:line="241" w:lineRule="auto"/>
        <w:ind w:left="0" w:right="111" w:firstLine="0"/>
        <w:jc w:val="center"/>
        <w:outlineLvl w:val="1"/>
        <w:rPr>
          <w:rFonts w:eastAsia="Times New Roman" w:cs="Calibri"/>
          <w:sz w:val="28"/>
          <w:szCs w:val="28"/>
          <w:lang w:val="en-GB" w:eastAsia="en-GB"/>
        </w:rPr>
      </w:pPr>
      <w:r w:rsidRPr="00A14572">
        <w:rPr>
          <w:rFonts w:eastAsia="Times New Roman" w:cs="Calibri"/>
          <w:b/>
          <w:bCs/>
          <w:spacing w:val="-1"/>
          <w:sz w:val="28"/>
          <w:szCs w:val="28"/>
          <w:u w:val="thick"/>
          <w:lang w:val="en-GB" w:eastAsia="en-GB"/>
        </w:rPr>
        <w:t xml:space="preserve">Amserlen </w:t>
      </w:r>
      <w:r w:rsidRPr="00A14572">
        <w:rPr>
          <w:rFonts w:eastAsia="Times New Roman" w:cs="Calibri"/>
          <w:b/>
          <w:bCs/>
          <w:spacing w:val="-2"/>
          <w:sz w:val="28"/>
          <w:szCs w:val="28"/>
          <w:u w:val="thick"/>
          <w:lang w:val="en-GB" w:eastAsia="en-GB"/>
        </w:rPr>
        <w:t>Ddigwyddiadau</w:t>
      </w:r>
      <w:r w:rsidRPr="00A14572">
        <w:rPr>
          <w:rFonts w:eastAsia="Times New Roman" w:cs="Calibri"/>
          <w:b/>
          <w:bCs/>
          <w:spacing w:val="-1"/>
          <w:sz w:val="28"/>
          <w:szCs w:val="28"/>
          <w:u w:val="thick"/>
          <w:lang w:val="en-GB" w:eastAsia="en-GB"/>
        </w:rPr>
        <w:t xml:space="preserve"> </w:t>
      </w:r>
      <w:r w:rsidRPr="00A14572">
        <w:rPr>
          <w:rFonts w:eastAsia="Times New Roman" w:cs="Calibri"/>
          <w:b/>
          <w:bCs/>
          <w:sz w:val="28"/>
          <w:szCs w:val="28"/>
          <w:u w:val="thick"/>
          <w:lang w:val="en-GB" w:eastAsia="en-GB"/>
        </w:rPr>
        <w:t>ar</w:t>
      </w:r>
      <w:r w:rsidRPr="00A14572">
        <w:rPr>
          <w:rFonts w:eastAsia="Times New Roman" w:cs="Calibri"/>
          <w:b/>
          <w:bCs/>
          <w:spacing w:val="-1"/>
          <w:sz w:val="28"/>
          <w:szCs w:val="28"/>
          <w:u w:val="thick"/>
          <w:lang w:val="en-GB" w:eastAsia="en-GB"/>
        </w:rPr>
        <w:t xml:space="preserve"> </w:t>
      </w:r>
      <w:r w:rsidRPr="00A14572">
        <w:rPr>
          <w:rFonts w:eastAsia="Times New Roman" w:cs="Calibri"/>
          <w:b/>
          <w:bCs/>
          <w:spacing w:val="-2"/>
          <w:sz w:val="28"/>
          <w:szCs w:val="28"/>
          <w:u w:val="thick"/>
          <w:lang w:val="en-GB" w:eastAsia="en-GB"/>
        </w:rPr>
        <w:t>gyfer</w:t>
      </w:r>
      <w:r w:rsidRPr="00A14572">
        <w:rPr>
          <w:rFonts w:eastAsia="Times New Roman" w:cs="Calibri"/>
          <w:b/>
          <w:bCs/>
          <w:spacing w:val="35"/>
          <w:sz w:val="28"/>
          <w:szCs w:val="28"/>
          <w:lang w:val="en-GB" w:eastAsia="en-GB"/>
        </w:rPr>
        <w:t xml:space="preserve"> </w:t>
      </w:r>
      <w:r w:rsidRPr="00A14572">
        <w:rPr>
          <w:rFonts w:eastAsia="Times New Roman" w:cs="Calibri"/>
          <w:b/>
          <w:bCs/>
          <w:spacing w:val="-1"/>
          <w:sz w:val="28"/>
          <w:szCs w:val="28"/>
          <w:u w:val="thick"/>
          <w:lang w:val="en-GB" w:eastAsia="en-GB"/>
        </w:rPr>
        <w:t xml:space="preserve">Ysgolion </w:t>
      </w:r>
      <w:r w:rsidRPr="00A14572">
        <w:rPr>
          <w:rFonts w:eastAsia="Times New Roman" w:cs="Calibri"/>
          <w:b/>
          <w:bCs/>
          <w:spacing w:val="-2"/>
          <w:sz w:val="28"/>
          <w:szCs w:val="28"/>
          <w:u w:val="thick"/>
          <w:lang w:val="en-GB" w:eastAsia="en-GB"/>
        </w:rPr>
        <w:t>Cymunedol</w:t>
      </w:r>
    </w:p>
    <w:p w:rsidR="00A14572" w:rsidRPr="00A14572" w:rsidRDefault="00A14572" w:rsidP="003E6220">
      <w:pPr>
        <w:widowControl w:val="0"/>
        <w:kinsoku w:val="0"/>
        <w:overflowPunct w:val="0"/>
        <w:autoSpaceDE w:val="0"/>
        <w:autoSpaceDN w:val="0"/>
        <w:adjustRightInd w:val="0"/>
        <w:spacing w:line="319" w:lineRule="exact"/>
        <w:ind w:left="0" w:right="111" w:firstLine="0"/>
        <w:jc w:val="center"/>
        <w:rPr>
          <w:rFonts w:eastAsia="Times New Roman" w:cs="Calibri"/>
          <w:sz w:val="28"/>
          <w:szCs w:val="28"/>
          <w:lang w:val="en-GB" w:eastAsia="en-GB"/>
        </w:rPr>
      </w:pPr>
      <w:r w:rsidRPr="00A14572">
        <w:rPr>
          <w:rFonts w:eastAsia="Times New Roman" w:cs="Calibri"/>
          <w:b/>
          <w:bCs/>
          <w:spacing w:val="-1"/>
          <w:sz w:val="28"/>
          <w:szCs w:val="28"/>
          <w:u w:val="thick"/>
          <w:lang w:val="en-GB" w:eastAsia="en-GB"/>
        </w:rPr>
        <w:t xml:space="preserve">Derbyniadau </w:t>
      </w:r>
      <w:r w:rsidRPr="00A14572">
        <w:rPr>
          <w:rFonts w:eastAsia="Times New Roman" w:cs="Calibri"/>
          <w:b/>
          <w:bCs/>
          <w:sz w:val="28"/>
          <w:szCs w:val="28"/>
          <w:u w:val="thick"/>
          <w:lang w:val="en-GB" w:eastAsia="en-GB"/>
        </w:rPr>
        <w:t>i</w:t>
      </w:r>
      <w:r w:rsidRPr="00A14572">
        <w:rPr>
          <w:rFonts w:eastAsia="Times New Roman" w:cs="Calibri"/>
          <w:b/>
          <w:bCs/>
          <w:spacing w:val="1"/>
          <w:sz w:val="28"/>
          <w:szCs w:val="28"/>
          <w:u w:val="thick"/>
          <w:lang w:val="en-GB" w:eastAsia="en-GB"/>
        </w:rPr>
        <w:t xml:space="preserve"> </w:t>
      </w:r>
      <w:r w:rsidRPr="00A14572">
        <w:rPr>
          <w:rFonts w:eastAsia="Times New Roman" w:cs="Calibri"/>
          <w:b/>
          <w:bCs/>
          <w:spacing w:val="-1"/>
          <w:sz w:val="28"/>
          <w:szCs w:val="28"/>
          <w:u w:val="thick"/>
          <w:lang w:val="en-GB" w:eastAsia="en-GB"/>
        </w:rPr>
        <w:t>Ddosbarthiadau</w:t>
      </w:r>
      <w:r w:rsidRPr="00A14572">
        <w:rPr>
          <w:rFonts w:eastAsia="Times New Roman" w:cs="Calibri"/>
          <w:b/>
          <w:bCs/>
          <w:spacing w:val="-3"/>
          <w:sz w:val="28"/>
          <w:szCs w:val="28"/>
          <w:u w:val="thick"/>
          <w:lang w:val="en-GB" w:eastAsia="en-GB"/>
        </w:rPr>
        <w:t xml:space="preserve"> </w:t>
      </w:r>
      <w:r w:rsidRPr="00A14572">
        <w:rPr>
          <w:rFonts w:eastAsia="Times New Roman" w:cs="Calibri"/>
          <w:b/>
          <w:bCs/>
          <w:spacing w:val="-1"/>
          <w:sz w:val="28"/>
          <w:szCs w:val="28"/>
          <w:u w:val="thick"/>
          <w:lang w:val="en-GB" w:eastAsia="en-GB"/>
        </w:rPr>
        <w:t>Meithrin</w:t>
      </w:r>
      <w:r w:rsidRPr="00A14572">
        <w:rPr>
          <w:rFonts w:eastAsia="Times New Roman" w:cs="Calibri"/>
          <w:b/>
          <w:bCs/>
          <w:spacing w:val="4"/>
          <w:sz w:val="28"/>
          <w:szCs w:val="28"/>
          <w:u w:val="thick"/>
          <w:lang w:val="en-GB" w:eastAsia="en-GB"/>
        </w:rPr>
        <w:t xml:space="preserve"> </w:t>
      </w:r>
      <w:r w:rsidRPr="00A14572">
        <w:rPr>
          <w:rFonts w:eastAsia="Times New Roman" w:cs="Calibri"/>
          <w:b/>
          <w:bCs/>
          <w:spacing w:val="-1"/>
          <w:sz w:val="28"/>
          <w:szCs w:val="28"/>
          <w:u w:val="thick"/>
          <w:lang w:val="en-GB" w:eastAsia="en-GB"/>
        </w:rPr>
        <w:t>2023/24</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outlineLvl w:val="2"/>
        <w:rPr>
          <w:rFonts w:eastAsia="Times New Roman" w:cs="Calibri"/>
          <w:sz w:val="28"/>
          <w:szCs w:val="28"/>
          <w:lang w:val="en-GB" w:eastAsia="en-GB"/>
        </w:rPr>
      </w:pPr>
      <w:r w:rsidRPr="00A14572">
        <w:rPr>
          <w:rFonts w:eastAsia="Times New Roman" w:cs="Calibri"/>
          <w:b/>
          <w:bCs/>
          <w:i/>
          <w:iCs/>
          <w:sz w:val="28"/>
          <w:szCs w:val="28"/>
          <w:u w:val="thick"/>
          <w:lang w:val="en-GB" w:eastAsia="en-GB"/>
        </w:rPr>
        <w:t xml:space="preserve">3 </w:t>
      </w:r>
      <w:r w:rsidRPr="00A14572">
        <w:rPr>
          <w:rFonts w:eastAsia="Times New Roman" w:cs="Calibri"/>
          <w:b/>
          <w:bCs/>
          <w:i/>
          <w:iCs/>
          <w:spacing w:val="-1"/>
          <w:sz w:val="28"/>
          <w:szCs w:val="28"/>
          <w:u w:val="thick"/>
          <w:lang w:val="en-GB" w:eastAsia="en-GB"/>
        </w:rPr>
        <w:t>Hydref</w:t>
      </w:r>
      <w:r w:rsidRPr="00A14572">
        <w:rPr>
          <w:rFonts w:eastAsia="Times New Roman" w:cs="Calibri"/>
          <w:b/>
          <w:bCs/>
          <w:i/>
          <w:iCs/>
          <w:sz w:val="28"/>
          <w:szCs w:val="28"/>
          <w:u w:val="thick"/>
          <w:lang w:val="en-GB" w:eastAsia="en-GB"/>
        </w:rPr>
        <w:t xml:space="preserve"> 2022</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pPr>
      <w:r w:rsidRPr="00A14572">
        <w:rPr>
          <w:rFonts w:eastAsia="Times New Roman" w:cs="Calibri"/>
          <w:b/>
          <w:bCs/>
          <w:spacing w:val="-3"/>
          <w:sz w:val="28"/>
          <w:szCs w:val="28"/>
          <w:lang w:val="en-GB" w:eastAsia="en-GB"/>
        </w:rPr>
        <w:t>Dosbarthu</w:t>
      </w:r>
      <w:r w:rsidRPr="00A14572">
        <w:rPr>
          <w:rFonts w:eastAsia="Times New Roman" w:cs="Calibri"/>
          <w:b/>
          <w:bCs/>
          <w:spacing w:val="-5"/>
          <w:sz w:val="28"/>
          <w:szCs w:val="28"/>
          <w:lang w:val="en-GB" w:eastAsia="en-GB"/>
        </w:rPr>
        <w:t xml:space="preserve"> </w:t>
      </w:r>
      <w:r w:rsidRPr="00A14572">
        <w:rPr>
          <w:rFonts w:eastAsia="Times New Roman" w:cs="Calibri"/>
          <w:b/>
          <w:bCs/>
          <w:spacing w:val="-3"/>
          <w:sz w:val="28"/>
          <w:szCs w:val="28"/>
          <w:lang w:val="en-GB" w:eastAsia="en-GB"/>
        </w:rPr>
        <w:t xml:space="preserve">ffurflenni </w:t>
      </w:r>
      <w:r w:rsidRPr="00A14572">
        <w:rPr>
          <w:rFonts w:eastAsia="Times New Roman" w:cs="Calibri"/>
          <w:b/>
          <w:bCs/>
          <w:spacing w:val="-2"/>
          <w:sz w:val="28"/>
          <w:szCs w:val="28"/>
          <w:lang w:val="en-GB" w:eastAsia="en-GB"/>
        </w:rPr>
        <w:t>cais</w:t>
      </w:r>
      <w:r w:rsidRPr="00A14572">
        <w:rPr>
          <w:rFonts w:eastAsia="Times New Roman" w:cs="Calibri"/>
          <w:b/>
          <w:bCs/>
          <w:spacing w:val="-4"/>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5"/>
          <w:sz w:val="28"/>
          <w:szCs w:val="28"/>
          <w:lang w:val="en-GB" w:eastAsia="en-GB"/>
        </w:rPr>
        <w:t xml:space="preserve"> </w:t>
      </w:r>
      <w:r w:rsidRPr="00A14572">
        <w:rPr>
          <w:rFonts w:eastAsia="Times New Roman" w:cs="Calibri"/>
          <w:b/>
          <w:bCs/>
          <w:spacing w:val="-3"/>
          <w:sz w:val="28"/>
          <w:szCs w:val="28"/>
          <w:lang w:val="en-GB" w:eastAsia="en-GB"/>
        </w:rPr>
        <w:t>rieni.</w:t>
      </w:r>
    </w:p>
    <w:p w:rsidR="00A14572" w:rsidRPr="00A14572" w:rsidRDefault="00A14572" w:rsidP="00A14572">
      <w:pPr>
        <w:widowControl w:val="0"/>
        <w:kinsoku w:val="0"/>
        <w:overflowPunct w:val="0"/>
        <w:autoSpaceDE w:val="0"/>
        <w:autoSpaceDN w:val="0"/>
        <w:adjustRightInd w:val="0"/>
        <w:spacing w:before="2"/>
        <w:ind w:left="0" w:right="0" w:firstLine="0"/>
        <w:rPr>
          <w:rFonts w:eastAsia="Times New Roman" w:cs="Calibri"/>
          <w:b/>
          <w:bCs/>
          <w:sz w:val="28"/>
          <w:szCs w:val="28"/>
          <w:lang w:val="en-GB" w:eastAsia="en-GB"/>
        </w:rPr>
      </w:pPr>
    </w:p>
    <w:p w:rsidR="00A14572" w:rsidRPr="00A14572" w:rsidRDefault="00A14572" w:rsidP="00A14572">
      <w:pPr>
        <w:widowControl w:val="0"/>
        <w:kinsoku w:val="0"/>
        <w:overflowPunct w:val="0"/>
        <w:autoSpaceDE w:val="0"/>
        <w:autoSpaceDN w:val="0"/>
        <w:adjustRightInd w:val="0"/>
        <w:spacing w:line="322" w:lineRule="exact"/>
        <w:ind w:left="0" w:right="0" w:firstLine="0"/>
        <w:rPr>
          <w:rFonts w:eastAsia="Times New Roman" w:cs="Calibri"/>
          <w:sz w:val="28"/>
          <w:szCs w:val="28"/>
          <w:lang w:val="en-GB" w:eastAsia="en-GB"/>
        </w:rPr>
      </w:pPr>
      <w:r w:rsidRPr="00A14572">
        <w:rPr>
          <w:rFonts w:eastAsia="Times New Roman" w:cs="Calibri"/>
          <w:b/>
          <w:bCs/>
          <w:spacing w:val="-1"/>
          <w:sz w:val="28"/>
          <w:szCs w:val="28"/>
          <w:lang w:val="en-GB" w:eastAsia="en-GB"/>
        </w:rPr>
        <w:t xml:space="preserve">Dylid </w:t>
      </w:r>
      <w:r w:rsidRPr="00A14572">
        <w:rPr>
          <w:rFonts w:eastAsia="Times New Roman" w:cs="Calibri"/>
          <w:b/>
          <w:bCs/>
          <w:spacing w:val="-2"/>
          <w:sz w:val="28"/>
          <w:szCs w:val="28"/>
          <w:lang w:val="en-GB" w:eastAsia="en-GB"/>
        </w:rPr>
        <w:t>dychwelyd</w:t>
      </w:r>
      <w:r w:rsidRPr="00A14572">
        <w:rPr>
          <w:rFonts w:eastAsia="Times New Roman" w:cs="Calibri"/>
          <w:b/>
          <w:bCs/>
          <w:spacing w:val="-1"/>
          <w:sz w:val="28"/>
          <w:szCs w:val="28"/>
          <w:lang w:val="en-GB" w:eastAsia="en-GB"/>
        </w:rPr>
        <w:t xml:space="preserve"> ffurflenni cais</w:t>
      </w:r>
      <w:r w:rsidRPr="00A14572">
        <w:rPr>
          <w:rFonts w:eastAsia="Times New Roman" w:cs="Calibri"/>
          <w:b/>
          <w:bCs/>
          <w:spacing w:val="-2"/>
          <w:sz w:val="28"/>
          <w:szCs w:val="28"/>
          <w:lang w:val="en-GB" w:eastAsia="en-GB"/>
        </w:rPr>
        <w:t xml:space="preserve"> </w:t>
      </w:r>
      <w:r w:rsidRPr="00A14572">
        <w:rPr>
          <w:rFonts w:eastAsia="Times New Roman" w:cs="Calibri"/>
          <w:b/>
          <w:bCs/>
          <w:sz w:val="28"/>
          <w:szCs w:val="28"/>
          <w:lang w:val="en-GB" w:eastAsia="en-GB"/>
        </w:rPr>
        <w:t>at:</w:t>
      </w:r>
    </w:p>
    <w:p w:rsidR="00A14572" w:rsidRPr="00A14572" w:rsidRDefault="00A14572" w:rsidP="00A14572">
      <w:pPr>
        <w:widowControl w:val="0"/>
        <w:kinsoku w:val="0"/>
        <w:overflowPunct w:val="0"/>
        <w:autoSpaceDE w:val="0"/>
        <w:autoSpaceDN w:val="0"/>
        <w:adjustRightInd w:val="0"/>
        <w:ind w:left="0" w:right="307"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Mrs</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H</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Lewis, Swyddog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Derbyniadau</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Cyngor</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Bwrdeistref</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Sirol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w:t>
      </w:r>
      <w:r w:rsidRPr="00A14572">
        <w:rPr>
          <w:rFonts w:eastAsia="Times New Roman" w:cs="Calibri"/>
          <w:spacing w:val="53"/>
          <w:sz w:val="28"/>
          <w:szCs w:val="28"/>
          <w:lang w:val="en-GB" w:eastAsia="en-GB"/>
        </w:rPr>
        <w:t xml:space="preserve"> </w:t>
      </w:r>
      <w:r w:rsidRPr="00A14572">
        <w:rPr>
          <w:rFonts w:eastAsia="Times New Roman" w:cs="Calibri"/>
          <w:sz w:val="28"/>
          <w:szCs w:val="28"/>
          <w:lang w:val="en-GB" w:eastAsia="en-GB"/>
        </w:rPr>
        <w:t xml:space="preserve">nedd </w:t>
      </w:r>
      <w:r w:rsidRPr="00A14572">
        <w:rPr>
          <w:rFonts w:eastAsia="Times New Roman" w:cs="Calibri"/>
          <w:spacing w:val="-1"/>
          <w:sz w:val="28"/>
          <w:szCs w:val="28"/>
          <w:lang w:val="en-GB" w:eastAsia="en-GB"/>
        </w:rPr>
        <w:t>Port Talbot, Canolfan Ddinesig</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Port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Talbot,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 xml:space="preserve">Port Talbot </w:t>
      </w:r>
      <w:r w:rsidRPr="00A14572">
        <w:rPr>
          <w:rFonts w:eastAsia="Times New Roman" w:cs="Calibri"/>
          <w:sz w:val="28"/>
          <w:szCs w:val="28"/>
          <w:lang w:val="en-GB" w:eastAsia="en-GB"/>
        </w:rPr>
        <w:t>SA13</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1PJ</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u w:val="thick"/>
          <w:lang w:val="en-GB" w:eastAsia="en-GB"/>
        </w:rPr>
        <w:t>10</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 xml:space="preserve">Mawrth </w:t>
      </w:r>
      <w:r w:rsidRPr="00A14572">
        <w:rPr>
          <w:rFonts w:eastAsia="Times New Roman" w:cs="Calibri"/>
          <w:b/>
          <w:bCs/>
          <w:i/>
          <w:iCs/>
          <w:sz w:val="28"/>
          <w:szCs w:val="28"/>
          <w:u w:val="thick"/>
          <w:lang w:val="en-GB" w:eastAsia="en-GB"/>
        </w:rPr>
        <w:t>2023</w:t>
      </w:r>
    </w:p>
    <w:p w:rsidR="00A14572" w:rsidRPr="00A14572" w:rsidRDefault="00A14572" w:rsidP="00A14572">
      <w:pPr>
        <w:widowControl w:val="0"/>
        <w:kinsoku w:val="0"/>
        <w:overflowPunct w:val="0"/>
        <w:autoSpaceDE w:val="0"/>
        <w:autoSpaceDN w:val="0"/>
        <w:adjustRightInd w:val="0"/>
        <w:spacing w:before="6"/>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2551" w:firstLine="0"/>
        <w:rPr>
          <w:rFonts w:eastAsia="Times New Roman" w:cs="Calibri"/>
          <w:spacing w:val="-1"/>
          <w:sz w:val="28"/>
          <w:szCs w:val="28"/>
          <w:lang w:val="en-GB" w:eastAsia="en-GB"/>
        </w:rPr>
      </w:pPr>
      <w:r w:rsidRPr="00A14572">
        <w:rPr>
          <w:rFonts w:eastAsia="Times New Roman" w:cs="Calibri"/>
          <w:spacing w:val="-1"/>
          <w:sz w:val="28"/>
          <w:szCs w:val="28"/>
          <w:lang w:val="en-GB" w:eastAsia="en-GB"/>
        </w:rPr>
        <w:t>Dyddiad</w:t>
      </w:r>
      <w:r w:rsidRPr="00A14572">
        <w:rPr>
          <w:rFonts w:eastAsia="Times New Roman" w:cs="Calibri"/>
          <w:sz w:val="28"/>
          <w:szCs w:val="28"/>
          <w:lang w:val="en-GB" w:eastAsia="en-GB"/>
        </w:rPr>
        <w:t xml:space="preserve"> cau</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ar</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gyfer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derbyn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ffurflenni</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cais</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dderbyn</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Prosesu</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ceisiadau</w:t>
      </w:r>
    </w:p>
    <w:p w:rsidR="00A14572" w:rsidRPr="00A14572" w:rsidRDefault="00A14572" w:rsidP="00A14572">
      <w:pPr>
        <w:widowControl w:val="0"/>
        <w:kinsoku w:val="0"/>
        <w:overflowPunct w:val="0"/>
        <w:autoSpaceDE w:val="0"/>
        <w:autoSpaceDN w:val="0"/>
        <w:adjustRightInd w:val="0"/>
        <w:spacing w:before="11"/>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ind w:left="0" w:right="0" w:firstLine="0"/>
        <w:outlineLvl w:val="2"/>
        <w:rPr>
          <w:rFonts w:eastAsia="Times New Roman" w:cs="Calibri"/>
          <w:sz w:val="28"/>
          <w:szCs w:val="28"/>
          <w:lang w:val="en-GB" w:eastAsia="en-GB"/>
        </w:rPr>
      </w:pPr>
      <w:r w:rsidRPr="00A14572">
        <w:rPr>
          <w:rFonts w:eastAsia="Times New Roman" w:cs="Calibri"/>
          <w:b/>
          <w:bCs/>
          <w:i/>
          <w:iCs/>
          <w:spacing w:val="-1"/>
          <w:sz w:val="28"/>
          <w:szCs w:val="28"/>
          <w:u w:val="thick"/>
          <w:lang w:val="en-GB" w:eastAsia="en-GB"/>
        </w:rPr>
        <w:t>5</w:t>
      </w:r>
      <w:r w:rsidRPr="00A14572">
        <w:rPr>
          <w:rFonts w:eastAsia="Times New Roman" w:cs="Calibri"/>
          <w:b/>
          <w:bCs/>
          <w:i/>
          <w:iCs/>
          <w:spacing w:val="1"/>
          <w:sz w:val="28"/>
          <w:szCs w:val="28"/>
          <w:u w:val="thick"/>
          <w:lang w:val="en-GB" w:eastAsia="en-GB"/>
        </w:rPr>
        <w:t xml:space="preserve"> </w:t>
      </w:r>
      <w:r w:rsidRPr="00A14572">
        <w:rPr>
          <w:rFonts w:eastAsia="Times New Roman" w:cs="Calibri"/>
          <w:b/>
          <w:bCs/>
          <w:i/>
          <w:iCs/>
          <w:spacing w:val="-1"/>
          <w:sz w:val="28"/>
          <w:szCs w:val="28"/>
          <w:u w:val="thick"/>
          <w:lang w:val="en-GB" w:eastAsia="en-GB"/>
        </w:rPr>
        <w:t>Mai 2023</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i/>
          <w:iCs/>
          <w:sz w:val="28"/>
          <w:szCs w:val="28"/>
          <w:lang w:val="en-GB" w:eastAsia="en-GB"/>
        </w:rPr>
      </w:pP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pPr>
      <w:r w:rsidRPr="00A14572">
        <w:rPr>
          <w:rFonts w:eastAsia="Times New Roman" w:cs="Calibri"/>
          <w:spacing w:val="-1"/>
          <w:sz w:val="28"/>
          <w:szCs w:val="28"/>
          <w:lang w:val="en-GB" w:eastAsia="en-GB"/>
        </w:rPr>
        <w:t>Rhoddir</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gwybod</w:t>
      </w:r>
      <w:r w:rsidRPr="00A14572">
        <w:rPr>
          <w:rFonts w:eastAsia="Times New Roman" w:cs="Calibri"/>
          <w:sz w:val="28"/>
          <w:szCs w:val="28"/>
          <w:lang w:val="en-GB" w:eastAsia="en-GB"/>
        </w:rPr>
        <w:t xml:space="preserve"> i</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rieni</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ac</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ysgolion</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am</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ddyraniad</w:t>
      </w:r>
      <w:r w:rsidRPr="00A14572">
        <w:rPr>
          <w:rFonts w:eastAsia="Times New Roman" w:cs="Calibri"/>
          <w:sz w:val="28"/>
          <w:szCs w:val="28"/>
          <w:lang w:val="en-GB" w:eastAsia="en-GB"/>
        </w:rPr>
        <w:t xml:space="preserve"> lleoedd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meithrin.</w:t>
      </w:r>
    </w:p>
    <w:p w:rsidR="00A14572" w:rsidRPr="00A14572" w:rsidRDefault="00A14572" w:rsidP="00A14572">
      <w:pPr>
        <w:widowControl w:val="0"/>
        <w:kinsoku w:val="0"/>
        <w:overflowPunct w:val="0"/>
        <w:autoSpaceDE w:val="0"/>
        <w:autoSpaceDN w:val="0"/>
        <w:adjustRightInd w:val="0"/>
        <w:spacing w:before="65"/>
        <w:ind w:left="0" w:right="0" w:firstLine="0"/>
        <w:rPr>
          <w:rFonts w:eastAsia="Times New Roman" w:cs="Calibri"/>
          <w:sz w:val="28"/>
          <w:szCs w:val="28"/>
          <w:lang w:val="en-GB" w:eastAsia="en-GB"/>
        </w:rPr>
        <w:sectPr w:rsidR="00A14572" w:rsidRPr="00A14572" w:rsidSect="00A14572">
          <w:pgSz w:w="11910" w:h="16840"/>
          <w:pgMar w:top="1440" w:right="1080" w:bottom="1440" w:left="1080" w:header="0" w:footer="307" w:gutter="0"/>
          <w:cols w:space="720" w:equalWidth="0">
            <w:col w:w="9970"/>
          </w:cols>
          <w:noEndnote/>
        </w:sectPr>
      </w:pPr>
    </w:p>
    <w:p w:rsidR="00A14572" w:rsidRPr="00A14572" w:rsidRDefault="006441B9" w:rsidP="00A14572">
      <w:pPr>
        <w:widowControl w:val="0"/>
        <w:kinsoku w:val="0"/>
        <w:overflowPunct w:val="0"/>
        <w:autoSpaceDE w:val="0"/>
        <w:autoSpaceDN w:val="0"/>
        <w:adjustRightInd w:val="0"/>
        <w:spacing w:before="38"/>
        <w:ind w:left="0" w:right="222" w:firstLine="0"/>
        <w:jc w:val="right"/>
        <w:rPr>
          <w:rFonts w:eastAsia="Times New Roman" w:cs="Calibri"/>
          <w:sz w:val="28"/>
          <w:szCs w:val="28"/>
          <w:lang w:val="en-GB" w:eastAsia="en-GB"/>
        </w:rPr>
      </w:pPr>
      <w:r>
        <w:rPr>
          <w:rFonts w:eastAsia="Times New Roman" w:cs="Calibri"/>
          <w:i/>
          <w:iCs/>
          <w:sz w:val="28"/>
          <w:szCs w:val="28"/>
          <w:lang w:val="en-GB" w:eastAsia="en-GB"/>
        </w:rPr>
        <w:br w:type="page"/>
      </w:r>
      <w:r w:rsidR="003E6220">
        <w:rPr>
          <w:rFonts w:eastAsia="Times New Roman" w:cs="Calibri"/>
          <w:i/>
          <w:iCs/>
          <w:sz w:val="28"/>
          <w:szCs w:val="28"/>
          <w:lang w:val="en-GB" w:eastAsia="en-GB"/>
        </w:rPr>
        <w:lastRenderedPageBreak/>
        <w:t>a</w:t>
      </w:r>
      <w:r w:rsidR="00A14572" w:rsidRPr="00A14572">
        <w:rPr>
          <w:rFonts w:eastAsia="Times New Roman" w:cs="Calibri"/>
          <w:i/>
          <w:iCs/>
          <w:sz w:val="28"/>
          <w:szCs w:val="28"/>
          <w:lang w:val="en-GB" w:eastAsia="en-GB"/>
        </w:rPr>
        <w:t>todiad</w:t>
      </w:r>
      <w:r w:rsidR="00A14572" w:rsidRPr="00A14572">
        <w:rPr>
          <w:rFonts w:eastAsia="Times New Roman" w:cs="Calibri"/>
          <w:i/>
          <w:iCs/>
          <w:spacing w:val="-2"/>
          <w:sz w:val="28"/>
          <w:szCs w:val="28"/>
          <w:lang w:val="en-GB" w:eastAsia="en-GB"/>
        </w:rPr>
        <w:t xml:space="preserve"> </w:t>
      </w:r>
      <w:r w:rsidR="00A14572" w:rsidRPr="00A14572">
        <w:rPr>
          <w:rFonts w:eastAsia="Times New Roman" w:cs="Calibri"/>
          <w:i/>
          <w:iCs/>
          <w:sz w:val="28"/>
          <w:szCs w:val="28"/>
          <w:lang w:val="en-GB" w:eastAsia="en-GB"/>
        </w:rPr>
        <w:t>4</w:t>
      </w:r>
    </w:p>
    <w:p w:rsidR="00A14572" w:rsidRPr="00A14572" w:rsidRDefault="00A14572" w:rsidP="00A14572">
      <w:pPr>
        <w:widowControl w:val="0"/>
        <w:kinsoku w:val="0"/>
        <w:overflowPunct w:val="0"/>
        <w:autoSpaceDE w:val="0"/>
        <w:autoSpaceDN w:val="0"/>
        <w:adjustRightInd w:val="0"/>
        <w:ind w:left="0" w:right="0" w:firstLine="0"/>
        <w:rPr>
          <w:rFonts w:eastAsia="Times New Roman" w:cs="Calibri"/>
          <w:i/>
          <w:iCs/>
          <w:sz w:val="28"/>
          <w:szCs w:val="28"/>
          <w:lang w:val="en-GB" w:eastAsia="en-GB"/>
        </w:rPr>
      </w:pPr>
    </w:p>
    <w:p w:rsidR="003E6220" w:rsidRDefault="00A14572" w:rsidP="003E6220">
      <w:pPr>
        <w:widowControl w:val="0"/>
        <w:kinsoku w:val="0"/>
        <w:overflowPunct w:val="0"/>
        <w:autoSpaceDE w:val="0"/>
        <w:autoSpaceDN w:val="0"/>
        <w:adjustRightInd w:val="0"/>
        <w:spacing w:before="58"/>
        <w:ind w:left="0" w:right="111" w:firstLine="0"/>
        <w:jc w:val="center"/>
        <w:outlineLvl w:val="0"/>
        <w:rPr>
          <w:rFonts w:eastAsia="Times New Roman" w:cs="Calibri"/>
          <w:b/>
          <w:bCs/>
          <w:spacing w:val="25"/>
          <w:w w:val="99"/>
          <w:sz w:val="28"/>
          <w:szCs w:val="28"/>
          <w:lang w:val="en-GB" w:eastAsia="en-GB"/>
        </w:rPr>
      </w:pPr>
      <w:r w:rsidRPr="00A14572">
        <w:rPr>
          <w:rFonts w:eastAsia="Times New Roman" w:cs="Calibri"/>
          <w:b/>
          <w:bCs/>
          <w:sz w:val="28"/>
          <w:szCs w:val="28"/>
          <w:lang w:val="en-GB" w:eastAsia="en-GB"/>
        </w:rPr>
        <w:t>Ysgolion</w:t>
      </w:r>
      <w:r w:rsidRPr="00A14572">
        <w:rPr>
          <w:rFonts w:eastAsia="Times New Roman" w:cs="Calibri"/>
          <w:b/>
          <w:bCs/>
          <w:spacing w:val="-23"/>
          <w:sz w:val="28"/>
          <w:szCs w:val="28"/>
          <w:lang w:val="en-GB" w:eastAsia="en-GB"/>
        </w:rPr>
        <w:t xml:space="preserve"> </w:t>
      </w:r>
      <w:r w:rsidRPr="00A14572">
        <w:rPr>
          <w:rFonts w:eastAsia="Times New Roman" w:cs="Calibri"/>
          <w:b/>
          <w:bCs/>
          <w:sz w:val="28"/>
          <w:szCs w:val="28"/>
          <w:lang w:val="en-GB" w:eastAsia="en-GB"/>
        </w:rPr>
        <w:t>Cymunedol</w:t>
      </w:r>
      <w:r w:rsidRPr="00A14572">
        <w:rPr>
          <w:rFonts w:eastAsia="Times New Roman" w:cs="Calibri"/>
          <w:b/>
          <w:bCs/>
          <w:spacing w:val="-23"/>
          <w:sz w:val="28"/>
          <w:szCs w:val="28"/>
          <w:lang w:val="en-GB" w:eastAsia="en-GB"/>
        </w:rPr>
        <w:t xml:space="preserve"> </w:t>
      </w:r>
      <w:r w:rsidRPr="00A14572">
        <w:rPr>
          <w:rFonts w:eastAsia="Times New Roman" w:cs="Calibri"/>
          <w:b/>
          <w:bCs/>
          <w:sz w:val="28"/>
          <w:szCs w:val="28"/>
          <w:lang w:val="en-GB" w:eastAsia="en-GB"/>
        </w:rPr>
        <w:t>Partner</w:t>
      </w:r>
    </w:p>
    <w:p w:rsidR="00A14572" w:rsidRDefault="00A14572" w:rsidP="003E6220">
      <w:pPr>
        <w:widowControl w:val="0"/>
        <w:kinsoku w:val="0"/>
        <w:overflowPunct w:val="0"/>
        <w:autoSpaceDE w:val="0"/>
        <w:autoSpaceDN w:val="0"/>
        <w:adjustRightInd w:val="0"/>
        <w:spacing w:before="58"/>
        <w:ind w:left="0" w:right="111" w:firstLine="0"/>
        <w:jc w:val="center"/>
        <w:outlineLvl w:val="0"/>
        <w:rPr>
          <w:rFonts w:eastAsia="Times New Roman" w:cs="Calibri"/>
          <w:b/>
          <w:bCs/>
          <w:sz w:val="28"/>
          <w:szCs w:val="28"/>
          <w:lang w:val="en-GB" w:eastAsia="en-GB"/>
        </w:rPr>
      </w:pPr>
      <w:r w:rsidRPr="00A14572">
        <w:rPr>
          <w:rFonts w:eastAsia="Times New Roman" w:cs="Calibri"/>
          <w:b/>
          <w:bCs/>
          <w:sz w:val="28"/>
          <w:szCs w:val="28"/>
          <w:lang w:val="en-GB" w:eastAsia="en-GB"/>
        </w:rPr>
        <w:t>(Rhestr</w:t>
      </w:r>
      <w:r w:rsidRPr="00A14572">
        <w:rPr>
          <w:rFonts w:eastAsia="Times New Roman" w:cs="Calibri"/>
          <w:b/>
          <w:bCs/>
          <w:spacing w:val="-16"/>
          <w:sz w:val="28"/>
          <w:szCs w:val="28"/>
          <w:lang w:val="en-GB" w:eastAsia="en-GB"/>
        </w:rPr>
        <w:t xml:space="preserve"> </w:t>
      </w:r>
      <w:r w:rsidRPr="00A14572">
        <w:rPr>
          <w:rFonts w:eastAsia="Times New Roman" w:cs="Calibri"/>
          <w:b/>
          <w:bCs/>
          <w:sz w:val="28"/>
          <w:szCs w:val="28"/>
          <w:lang w:val="en-GB" w:eastAsia="en-GB"/>
        </w:rPr>
        <w:t>Ddangosol</w:t>
      </w:r>
      <w:r w:rsidRPr="00A14572">
        <w:rPr>
          <w:rFonts w:eastAsia="Times New Roman" w:cs="Calibri"/>
          <w:b/>
          <w:bCs/>
          <w:spacing w:val="-16"/>
          <w:sz w:val="28"/>
          <w:szCs w:val="28"/>
          <w:lang w:val="en-GB" w:eastAsia="en-GB"/>
        </w:rPr>
        <w:t xml:space="preserve"> </w:t>
      </w:r>
      <w:r w:rsidRPr="00A14572">
        <w:rPr>
          <w:rFonts w:eastAsia="Times New Roman" w:cs="Calibri"/>
          <w:b/>
          <w:bCs/>
          <w:sz w:val="28"/>
          <w:szCs w:val="28"/>
          <w:lang w:val="en-GB" w:eastAsia="en-GB"/>
        </w:rPr>
        <w:t>ar</w:t>
      </w:r>
      <w:r w:rsidRPr="00A14572">
        <w:rPr>
          <w:rFonts w:eastAsia="Times New Roman" w:cs="Calibri"/>
          <w:b/>
          <w:bCs/>
          <w:spacing w:val="-16"/>
          <w:sz w:val="28"/>
          <w:szCs w:val="28"/>
          <w:lang w:val="en-GB" w:eastAsia="en-GB"/>
        </w:rPr>
        <w:t xml:space="preserve"> </w:t>
      </w:r>
      <w:r w:rsidRPr="00A14572">
        <w:rPr>
          <w:rFonts w:eastAsia="Times New Roman" w:cs="Calibri"/>
          <w:b/>
          <w:bCs/>
          <w:sz w:val="28"/>
          <w:szCs w:val="28"/>
          <w:lang w:val="en-GB" w:eastAsia="en-GB"/>
        </w:rPr>
        <w:t>01/09/21)</w:t>
      </w:r>
    </w:p>
    <w:p w:rsidR="003E6220" w:rsidRPr="00A14572" w:rsidRDefault="003E6220" w:rsidP="00A14572">
      <w:pPr>
        <w:widowControl w:val="0"/>
        <w:kinsoku w:val="0"/>
        <w:overflowPunct w:val="0"/>
        <w:autoSpaceDE w:val="0"/>
        <w:autoSpaceDN w:val="0"/>
        <w:adjustRightInd w:val="0"/>
        <w:spacing w:before="58"/>
        <w:ind w:left="0" w:right="3008" w:firstLine="0"/>
        <w:outlineLvl w:val="0"/>
        <w:rPr>
          <w:rFonts w:eastAsia="Times New Roman" w:cs="Calibri"/>
          <w:sz w:val="28"/>
          <w:szCs w:val="28"/>
          <w:lang w:val="en-GB" w:eastAsia="en-GB"/>
        </w:rPr>
      </w:pPr>
    </w:p>
    <w:tbl>
      <w:tblPr>
        <w:tblW w:w="10082" w:type="dxa"/>
        <w:tblInd w:w="-421" w:type="dxa"/>
        <w:tblLayout w:type="fixed"/>
        <w:tblCellMar>
          <w:left w:w="0" w:type="dxa"/>
          <w:right w:w="0" w:type="dxa"/>
        </w:tblCellMar>
        <w:tblLook w:val="0000" w:firstRow="0" w:lastRow="0" w:firstColumn="0" w:lastColumn="0" w:noHBand="0" w:noVBand="0"/>
      </w:tblPr>
      <w:tblGrid>
        <w:gridCol w:w="3061"/>
        <w:gridCol w:w="7021"/>
      </w:tblGrid>
      <w:tr w:rsidR="00A14572" w:rsidRPr="00A14572" w:rsidTr="006441B9">
        <w:tblPrEx>
          <w:tblCellMar>
            <w:top w:w="0" w:type="dxa"/>
            <w:left w:w="0" w:type="dxa"/>
            <w:bottom w:w="0" w:type="dxa"/>
            <w:right w:w="0" w:type="dxa"/>
          </w:tblCellMar>
        </w:tblPrEx>
        <w:trPr>
          <w:trHeight w:hRule="exact" w:val="581"/>
        </w:trPr>
        <w:tc>
          <w:tcPr>
            <w:tcW w:w="10082" w:type="dxa"/>
            <w:gridSpan w:val="2"/>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ind w:left="0" w:right="0" w:firstLine="0"/>
              <w:jc w:val="center"/>
              <w:rPr>
                <w:rFonts w:eastAsia="Times New Roman" w:cs="Calibri"/>
                <w:sz w:val="28"/>
                <w:szCs w:val="28"/>
                <w:lang w:val="en-GB" w:eastAsia="en-GB"/>
              </w:rPr>
            </w:pPr>
            <w:r w:rsidRPr="00A14572">
              <w:rPr>
                <w:rFonts w:eastAsia="Times New Roman" w:cs="Calibri"/>
                <w:b/>
                <w:bCs/>
                <w:spacing w:val="-1"/>
                <w:sz w:val="28"/>
                <w:szCs w:val="28"/>
                <w:lang w:val="en-GB" w:eastAsia="en-GB"/>
              </w:rPr>
              <w:t>YSGOLION</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CYMUNEDOL</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PARTNER</w:t>
            </w:r>
          </w:p>
        </w:tc>
      </w:tr>
      <w:tr w:rsidR="00A14572" w:rsidRPr="00A14572" w:rsidTr="006441B9">
        <w:tblPrEx>
          <w:tblCellMar>
            <w:top w:w="0" w:type="dxa"/>
            <w:left w:w="0" w:type="dxa"/>
            <w:bottom w:w="0" w:type="dxa"/>
            <w:right w:w="0" w:type="dxa"/>
          </w:tblCellMar>
        </w:tblPrEx>
        <w:trPr>
          <w:trHeight w:hRule="exact" w:val="581"/>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18" w:lineRule="exact"/>
              <w:ind w:left="0" w:right="0" w:firstLine="0"/>
              <w:jc w:val="center"/>
              <w:rPr>
                <w:rFonts w:eastAsia="Times New Roman" w:cs="Calibri"/>
                <w:sz w:val="28"/>
                <w:szCs w:val="28"/>
                <w:lang w:val="en-GB" w:eastAsia="en-GB"/>
              </w:rPr>
            </w:pPr>
            <w:r w:rsidRPr="00A14572">
              <w:rPr>
                <w:rFonts w:eastAsia="Times New Roman" w:cs="Calibri"/>
                <w:b/>
                <w:bCs/>
                <w:spacing w:val="-1"/>
                <w:sz w:val="28"/>
                <w:szCs w:val="28"/>
                <w:lang w:val="en-GB" w:eastAsia="en-GB"/>
              </w:rPr>
              <w:t>Uwchradd</w:t>
            </w:r>
          </w:p>
        </w:tc>
        <w:tc>
          <w:tcPr>
            <w:tcW w:w="702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18" w:lineRule="exact"/>
              <w:ind w:left="0" w:right="0" w:firstLine="0"/>
              <w:jc w:val="center"/>
              <w:rPr>
                <w:rFonts w:eastAsia="Times New Roman" w:cs="Calibri"/>
                <w:sz w:val="28"/>
                <w:szCs w:val="28"/>
                <w:lang w:val="en-GB" w:eastAsia="en-GB"/>
              </w:rPr>
            </w:pPr>
            <w:r w:rsidRPr="00A14572">
              <w:rPr>
                <w:rFonts w:eastAsia="Times New Roman" w:cs="Calibri"/>
                <w:spacing w:val="-1"/>
                <w:sz w:val="28"/>
                <w:szCs w:val="28"/>
                <w:lang w:val="en-GB" w:eastAsia="en-GB"/>
              </w:rPr>
              <w:t>Cynradd</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18" w:lineRule="exact"/>
              <w:ind w:left="0" w:right="0" w:firstLine="0"/>
              <w:jc w:val="center"/>
              <w:rPr>
                <w:rFonts w:eastAsia="Times New Roman" w:cs="Calibri"/>
                <w:sz w:val="28"/>
                <w:szCs w:val="28"/>
                <w:lang w:val="en-GB" w:eastAsia="en-GB"/>
              </w:rPr>
            </w:pPr>
            <w:r w:rsidRPr="00A14572">
              <w:rPr>
                <w:rFonts w:eastAsia="Times New Roman" w:cs="Calibri"/>
                <w:b/>
                <w:bCs/>
                <w:spacing w:val="-1"/>
                <w:sz w:val="28"/>
                <w:szCs w:val="28"/>
                <w:lang w:val="en-GB" w:eastAsia="en-GB"/>
              </w:rPr>
              <w:t>CEFN SAESON</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5" w:lineRule="auto"/>
              <w:ind w:left="0" w:right="605"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Crynallt,</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z w:val="28"/>
                <w:szCs w:val="28"/>
                <w:lang w:val="en-GB" w:eastAsia="en-GB"/>
              </w:rPr>
              <w:t>Gnoll,</w:t>
            </w:r>
            <w:r w:rsidRPr="00A14572">
              <w:rPr>
                <w:rFonts w:eastAsia="Times New Roman" w:cs="Calibri"/>
                <w:spacing w:val="-1"/>
                <w:sz w:val="28"/>
                <w:szCs w:val="28"/>
                <w:lang w:val="en-GB" w:eastAsia="en-GB"/>
              </w:rPr>
              <w:t xml:space="preserve"> Ysgol</w:t>
            </w:r>
            <w:r w:rsidRPr="00A14572">
              <w:rPr>
                <w:rFonts w:eastAsia="Times New Roman" w:cs="Calibri"/>
                <w:spacing w:val="35"/>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Melin,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Tonnau.</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18" w:lineRule="exact"/>
              <w:ind w:left="0" w:right="0" w:firstLine="0"/>
              <w:jc w:val="center"/>
              <w:rPr>
                <w:rFonts w:eastAsia="Times New Roman" w:cs="Calibri"/>
                <w:sz w:val="28"/>
                <w:szCs w:val="28"/>
                <w:lang w:val="en-GB" w:eastAsia="en-GB"/>
              </w:rPr>
            </w:pPr>
            <w:r w:rsidRPr="00A14572">
              <w:rPr>
                <w:rFonts w:eastAsia="Times New Roman" w:cs="Calibri"/>
                <w:b/>
                <w:bCs/>
                <w:spacing w:val="-2"/>
                <w:sz w:val="28"/>
                <w:szCs w:val="28"/>
                <w:lang w:val="en-GB" w:eastAsia="en-GB"/>
              </w:rPr>
              <w:t>CWMTAWE</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5" w:lineRule="auto"/>
              <w:ind w:left="0" w:right="449"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Alltwen,</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Ysgol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Godre'r-graig,</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Llangiwg,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y</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Rhos, Ysgol</w:t>
            </w:r>
            <w:r w:rsidRPr="00A14572">
              <w:rPr>
                <w:rFonts w:eastAsia="Times New Roman" w:cs="Calibri"/>
                <w:spacing w:val="37"/>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Rhydyfro,</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Tai'rgwaith</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277" w:lineRule="auto"/>
              <w:ind w:left="0" w:right="701" w:firstLine="0"/>
              <w:jc w:val="center"/>
              <w:rPr>
                <w:rFonts w:eastAsia="Times New Roman" w:cs="Calibri"/>
                <w:sz w:val="28"/>
                <w:szCs w:val="28"/>
                <w:lang w:val="en-GB" w:eastAsia="en-GB"/>
              </w:rPr>
            </w:pPr>
            <w:r w:rsidRPr="00A14572">
              <w:rPr>
                <w:rFonts w:eastAsia="Times New Roman" w:cs="Calibri"/>
                <w:b/>
                <w:bCs/>
                <w:sz w:val="28"/>
                <w:szCs w:val="28"/>
                <w:lang w:val="en-GB" w:eastAsia="en-GB"/>
              </w:rPr>
              <w:t>YSGOL</w:t>
            </w:r>
            <w:r w:rsidRPr="00A14572">
              <w:rPr>
                <w:rFonts w:eastAsia="Times New Roman" w:cs="Calibri"/>
                <w:b/>
                <w:bCs/>
                <w:spacing w:val="-1"/>
                <w:sz w:val="28"/>
                <w:szCs w:val="28"/>
                <w:lang w:val="en-GB" w:eastAsia="en-GB"/>
              </w:rPr>
              <w:t xml:space="preserve"> </w:t>
            </w:r>
            <w:r w:rsidRPr="00A14572">
              <w:rPr>
                <w:rFonts w:eastAsia="Times New Roman" w:cs="Calibri"/>
                <w:b/>
                <w:bCs/>
                <w:spacing w:val="-3"/>
                <w:sz w:val="28"/>
                <w:szCs w:val="28"/>
                <w:lang w:val="en-GB" w:eastAsia="en-GB"/>
              </w:rPr>
              <w:t>BAE</w:t>
            </w:r>
            <w:r w:rsidRPr="00A14572">
              <w:rPr>
                <w:rFonts w:eastAsia="Times New Roman" w:cs="Calibri"/>
                <w:b/>
                <w:bCs/>
                <w:spacing w:val="20"/>
                <w:sz w:val="28"/>
                <w:szCs w:val="28"/>
                <w:lang w:val="en-GB" w:eastAsia="en-GB"/>
              </w:rPr>
              <w:t xml:space="preserve"> </w:t>
            </w:r>
            <w:r w:rsidRPr="00A14572">
              <w:rPr>
                <w:rFonts w:eastAsia="Times New Roman" w:cs="Calibri"/>
                <w:b/>
                <w:bCs/>
                <w:spacing w:val="-2"/>
                <w:sz w:val="28"/>
                <w:szCs w:val="28"/>
                <w:lang w:val="en-GB" w:eastAsia="en-GB"/>
              </w:rPr>
              <w:t>BAGLAN</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6" w:lineRule="auto"/>
              <w:ind w:left="0" w:right="774"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Awel</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y</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Môr,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Carreg</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Hir, Ysgol</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Baglan,</w:t>
            </w:r>
            <w:r w:rsidRPr="00A14572">
              <w:rPr>
                <w:rFonts w:eastAsia="Times New Roman" w:cs="Calibri"/>
                <w:spacing w:val="-1"/>
                <w:sz w:val="28"/>
                <w:szCs w:val="28"/>
                <w:lang w:val="en-GB" w:eastAsia="en-GB"/>
              </w:rPr>
              <w:t xml:space="preserve">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Blaenbaglan, Ysgol</w:t>
            </w:r>
            <w:r w:rsidRPr="00A14572">
              <w:rPr>
                <w:rFonts w:eastAsia="Times New Roman" w:cs="Calibri"/>
                <w:spacing w:val="4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Sandfields,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Tywyn.</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20" w:lineRule="exact"/>
              <w:ind w:left="0" w:right="0" w:firstLine="0"/>
              <w:jc w:val="center"/>
              <w:rPr>
                <w:rFonts w:eastAsia="Times New Roman" w:cs="Calibri"/>
                <w:sz w:val="28"/>
                <w:szCs w:val="28"/>
                <w:lang w:val="en-GB" w:eastAsia="en-GB"/>
              </w:rPr>
            </w:pPr>
            <w:r w:rsidRPr="00A14572">
              <w:rPr>
                <w:rFonts w:eastAsia="Times New Roman" w:cs="Calibri"/>
                <w:b/>
                <w:bCs/>
                <w:spacing w:val="-2"/>
                <w:sz w:val="28"/>
                <w:szCs w:val="28"/>
                <w:lang w:val="en-GB" w:eastAsia="en-GB"/>
              </w:rPr>
              <w:t>DŴR</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Y</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FELIN</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5" w:lineRule="auto"/>
              <w:ind w:left="0" w:right="605"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Abbey,</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Blaenhonddan,</w:t>
            </w:r>
            <w:r w:rsidRPr="00A14572">
              <w:rPr>
                <w:rFonts w:eastAsia="Times New Roman" w:cs="Calibri"/>
                <w:spacing w:val="39"/>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Coedffranc,</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Crymlyn,</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Waunceirch.</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275" w:lineRule="auto"/>
              <w:ind w:left="0" w:right="371" w:firstLine="0"/>
              <w:jc w:val="center"/>
              <w:rPr>
                <w:rFonts w:eastAsia="Times New Roman" w:cs="Calibri"/>
                <w:sz w:val="28"/>
                <w:szCs w:val="28"/>
                <w:lang w:val="en-GB" w:eastAsia="en-GB"/>
              </w:rPr>
            </w:pPr>
            <w:r w:rsidRPr="00A14572">
              <w:rPr>
                <w:rFonts w:eastAsia="Times New Roman" w:cs="Calibri"/>
                <w:b/>
                <w:bCs/>
                <w:sz w:val="28"/>
                <w:szCs w:val="28"/>
                <w:lang w:val="en-GB" w:eastAsia="en-GB"/>
              </w:rPr>
              <w:t>YSGOL</w:t>
            </w:r>
            <w:r w:rsidRPr="00A14572">
              <w:rPr>
                <w:rFonts w:eastAsia="Times New Roman" w:cs="Calibri"/>
                <w:b/>
                <w:bCs/>
                <w:spacing w:val="-1"/>
                <w:sz w:val="28"/>
                <w:szCs w:val="28"/>
                <w:lang w:val="en-GB" w:eastAsia="en-GB"/>
              </w:rPr>
              <w:t xml:space="preserve"> CWM  BROMBIL</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6441B9">
            <w:pPr>
              <w:widowControl w:val="0"/>
              <w:kinsoku w:val="0"/>
              <w:overflowPunct w:val="0"/>
              <w:autoSpaceDE w:val="0"/>
              <w:autoSpaceDN w:val="0"/>
              <w:adjustRightInd w:val="0"/>
              <w:spacing w:line="275" w:lineRule="auto"/>
              <w:ind w:left="0" w:right="132"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Central,</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Coed </w:t>
            </w:r>
            <w:r w:rsidRPr="00A14572">
              <w:rPr>
                <w:rFonts w:eastAsia="Times New Roman" w:cs="Calibri"/>
                <w:spacing w:val="-1"/>
                <w:sz w:val="28"/>
                <w:szCs w:val="28"/>
                <w:lang w:val="en-GB" w:eastAsia="en-GB"/>
              </w:rPr>
              <w:t>Hirwaun,</w:t>
            </w:r>
            <w:r w:rsidRPr="00A14572">
              <w:rPr>
                <w:rFonts w:eastAsia="Times New Roman" w:cs="Calibri"/>
                <w:spacing w:val="29"/>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Cwmafan,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Eastern, 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Croeserw,</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2"/>
                <w:sz w:val="28"/>
                <w:szCs w:val="28"/>
                <w:lang w:val="en-GB" w:eastAsia="en-GB"/>
              </w:rPr>
              <w:t>Cymer</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Afan,</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Glyncorrwg,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Pen</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Afan.</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318" w:lineRule="exact"/>
              <w:ind w:left="0" w:right="0" w:firstLine="0"/>
              <w:jc w:val="center"/>
              <w:rPr>
                <w:rFonts w:eastAsia="Times New Roman" w:cs="Calibri"/>
                <w:sz w:val="28"/>
                <w:szCs w:val="28"/>
                <w:lang w:val="en-GB" w:eastAsia="en-GB"/>
              </w:rPr>
            </w:pPr>
            <w:r w:rsidRPr="00A14572">
              <w:rPr>
                <w:rFonts w:eastAsia="Times New Roman" w:cs="Calibri"/>
                <w:b/>
                <w:bCs/>
                <w:spacing w:val="-2"/>
                <w:sz w:val="28"/>
                <w:szCs w:val="28"/>
                <w:lang w:val="en-GB" w:eastAsia="en-GB"/>
              </w:rPr>
              <w:t>LLANGATWG</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6" w:lineRule="auto"/>
              <w:ind w:left="0" w:right="139" w:firstLine="0"/>
              <w:rPr>
                <w:rFonts w:eastAsia="Times New Roman" w:cs="Calibri"/>
                <w:sz w:val="28"/>
                <w:szCs w:val="28"/>
                <w:lang w:val="en-GB" w:eastAsia="en-GB"/>
              </w:rPr>
            </w:pP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Blaendulais,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Blaengwrach,</w:t>
            </w:r>
            <w:r w:rsidRPr="00A14572">
              <w:rPr>
                <w:rFonts w:eastAsia="Times New Roman" w:cs="Calibri"/>
                <w:spacing w:val="47"/>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Catwg,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Cilffriw,</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31"/>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Creunant, 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Cwmnedd,</w:t>
            </w:r>
            <w:r w:rsidRPr="00A14572">
              <w:rPr>
                <w:rFonts w:eastAsia="Times New Roman" w:cs="Calibri"/>
                <w:spacing w:val="1"/>
                <w:sz w:val="28"/>
                <w:szCs w:val="28"/>
                <w:lang w:val="en-GB" w:eastAsia="en-GB"/>
              </w:rPr>
              <w:t xml:space="preserve"> </w:t>
            </w:r>
            <w:r w:rsidRPr="00A14572">
              <w:rPr>
                <w:rFonts w:eastAsia="Times New Roman" w:cs="Calibri"/>
                <w:spacing w:val="-2"/>
                <w:sz w:val="28"/>
                <w:szCs w:val="28"/>
                <w:lang w:val="en-GB" w:eastAsia="en-GB"/>
              </w:rPr>
              <w:t>Ysgol</w:t>
            </w:r>
            <w:r w:rsidRPr="00A14572">
              <w:rPr>
                <w:rFonts w:eastAsia="Times New Roman" w:cs="Calibri"/>
                <w:spacing w:val="45"/>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Maesmarchog,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Ysgol</w:t>
            </w:r>
            <w:r w:rsidRPr="00A14572">
              <w:rPr>
                <w:rFonts w:eastAsia="Times New Roman" w:cs="Calibri"/>
                <w:spacing w:val="-2"/>
                <w:sz w:val="28"/>
                <w:szCs w:val="28"/>
                <w:lang w:val="en-GB" w:eastAsia="en-GB"/>
              </w:rPr>
              <w:t xml:space="preserve"> </w:t>
            </w:r>
            <w:r w:rsidRPr="00A14572">
              <w:rPr>
                <w:rFonts w:eastAsia="Times New Roman" w:cs="Calibri"/>
                <w:spacing w:val="-1"/>
                <w:sz w:val="28"/>
                <w:szCs w:val="28"/>
                <w:lang w:val="en-GB" w:eastAsia="en-GB"/>
              </w:rPr>
              <w:t>Gynradd</w:t>
            </w:r>
            <w:r w:rsidRPr="00A14572">
              <w:rPr>
                <w:rFonts w:eastAsia="Times New Roman" w:cs="Calibri"/>
                <w:sz w:val="28"/>
                <w:szCs w:val="28"/>
                <w:lang w:val="en-GB" w:eastAsia="en-GB"/>
              </w:rPr>
              <w:t xml:space="preserve"> </w:t>
            </w:r>
            <w:r w:rsidRPr="00A14572">
              <w:rPr>
                <w:rFonts w:eastAsia="Times New Roman" w:cs="Calibri"/>
                <w:spacing w:val="-1"/>
                <w:sz w:val="28"/>
                <w:szCs w:val="28"/>
                <w:lang w:val="en-GB" w:eastAsia="en-GB"/>
              </w:rPr>
              <w:t>Ynysfach.</w:t>
            </w:r>
          </w:p>
        </w:tc>
      </w:tr>
      <w:tr w:rsidR="00A14572" w:rsidRPr="00A14572" w:rsidTr="006441B9">
        <w:tblPrEx>
          <w:tblCellMar>
            <w:top w:w="0" w:type="dxa"/>
            <w:left w:w="0" w:type="dxa"/>
            <w:bottom w:w="0" w:type="dxa"/>
            <w:right w:w="0" w:type="dxa"/>
          </w:tblCellMar>
        </w:tblPrEx>
        <w:trPr>
          <w:trHeight w:val="1020"/>
        </w:trPr>
        <w:tc>
          <w:tcPr>
            <w:tcW w:w="3061" w:type="dxa"/>
            <w:tcBorders>
              <w:top w:val="single" w:sz="4" w:space="0" w:color="000000"/>
              <w:left w:val="single" w:sz="4" w:space="0" w:color="000000"/>
              <w:bottom w:val="single" w:sz="4" w:space="0" w:color="000000"/>
              <w:right w:val="single" w:sz="4" w:space="0" w:color="000000"/>
            </w:tcBorders>
            <w:vAlign w:val="center"/>
          </w:tcPr>
          <w:p w:rsidR="00A14572" w:rsidRPr="00A14572" w:rsidRDefault="00A14572" w:rsidP="003E6220">
            <w:pPr>
              <w:widowControl w:val="0"/>
              <w:kinsoku w:val="0"/>
              <w:overflowPunct w:val="0"/>
              <w:autoSpaceDE w:val="0"/>
              <w:autoSpaceDN w:val="0"/>
              <w:adjustRightInd w:val="0"/>
              <w:spacing w:line="275" w:lineRule="auto"/>
              <w:ind w:left="0" w:right="272" w:firstLine="0"/>
              <w:jc w:val="center"/>
              <w:rPr>
                <w:rFonts w:eastAsia="Times New Roman" w:cs="Calibri"/>
                <w:sz w:val="28"/>
                <w:szCs w:val="28"/>
                <w:lang w:val="en-GB" w:eastAsia="en-GB"/>
              </w:rPr>
            </w:pPr>
            <w:r w:rsidRPr="00A14572">
              <w:rPr>
                <w:rFonts w:eastAsia="Times New Roman" w:cs="Calibri"/>
                <w:b/>
                <w:bCs/>
                <w:sz w:val="28"/>
                <w:szCs w:val="28"/>
                <w:lang w:val="en-GB" w:eastAsia="en-GB"/>
              </w:rPr>
              <w:t xml:space="preserve">YSGOL </w:t>
            </w:r>
            <w:r w:rsidRPr="00A14572">
              <w:rPr>
                <w:rFonts w:eastAsia="Times New Roman" w:cs="Calibri"/>
                <w:b/>
                <w:bCs/>
                <w:spacing w:val="-2"/>
                <w:sz w:val="28"/>
                <w:szCs w:val="28"/>
                <w:lang w:val="en-GB" w:eastAsia="en-GB"/>
              </w:rPr>
              <w:t>GYMRAEG</w:t>
            </w:r>
            <w:r w:rsidRPr="00A14572">
              <w:rPr>
                <w:rFonts w:eastAsia="Times New Roman" w:cs="Calibri"/>
                <w:b/>
                <w:bCs/>
                <w:spacing w:val="24"/>
                <w:sz w:val="28"/>
                <w:szCs w:val="28"/>
                <w:lang w:val="en-GB" w:eastAsia="en-GB"/>
              </w:rPr>
              <w:t xml:space="preserve"> </w:t>
            </w:r>
            <w:r w:rsidRPr="00A14572">
              <w:rPr>
                <w:rFonts w:eastAsia="Times New Roman" w:cs="Calibri"/>
                <w:b/>
                <w:bCs/>
                <w:spacing w:val="-1"/>
                <w:sz w:val="28"/>
                <w:szCs w:val="28"/>
                <w:lang w:val="en-GB" w:eastAsia="en-GB"/>
              </w:rPr>
              <w:t>YSTALYFERA</w:t>
            </w:r>
          </w:p>
          <w:p w:rsidR="00A14572" w:rsidRPr="00A14572" w:rsidRDefault="00A14572" w:rsidP="003E6220">
            <w:pPr>
              <w:widowControl w:val="0"/>
              <w:kinsoku w:val="0"/>
              <w:overflowPunct w:val="0"/>
              <w:autoSpaceDE w:val="0"/>
              <w:autoSpaceDN w:val="0"/>
              <w:adjustRightInd w:val="0"/>
              <w:spacing w:before="203"/>
              <w:ind w:left="0" w:right="1" w:firstLine="0"/>
              <w:jc w:val="center"/>
              <w:rPr>
                <w:rFonts w:eastAsia="Times New Roman" w:cs="Calibri"/>
                <w:sz w:val="28"/>
                <w:szCs w:val="28"/>
                <w:lang w:val="en-GB" w:eastAsia="en-GB"/>
              </w:rPr>
            </w:pPr>
            <w:r w:rsidRPr="00A14572">
              <w:rPr>
                <w:rFonts w:eastAsia="Times New Roman" w:cs="Calibri"/>
                <w:b/>
                <w:bCs/>
                <w:spacing w:val="-2"/>
                <w:sz w:val="28"/>
                <w:szCs w:val="28"/>
                <w:lang w:val="en-GB" w:eastAsia="en-GB"/>
              </w:rPr>
              <w:t>BRO</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DUR</w:t>
            </w:r>
          </w:p>
        </w:tc>
        <w:tc>
          <w:tcPr>
            <w:tcW w:w="7021" w:type="dxa"/>
            <w:tcBorders>
              <w:top w:val="single" w:sz="4" w:space="0" w:color="000000"/>
              <w:left w:val="single" w:sz="4" w:space="0" w:color="000000"/>
              <w:bottom w:val="single" w:sz="4" w:space="0" w:color="000000"/>
              <w:right w:val="single" w:sz="4" w:space="0" w:color="000000"/>
            </w:tcBorders>
          </w:tcPr>
          <w:p w:rsidR="00A14572" w:rsidRPr="00A14572" w:rsidRDefault="00A14572" w:rsidP="00A14572">
            <w:pPr>
              <w:widowControl w:val="0"/>
              <w:kinsoku w:val="0"/>
              <w:overflowPunct w:val="0"/>
              <w:autoSpaceDE w:val="0"/>
              <w:autoSpaceDN w:val="0"/>
              <w:adjustRightInd w:val="0"/>
              <w:spacing w:line="275" w:lineRule="auto"/>
              <w:ind w:left="0" w:right="371" w:firstLine="0"/>
              <w:rPr>
                <w:rFonts w:eastAsia="Times New Roman" w:cs="Calibri"/>
                <w:sz w:val="28"/>
                <w:szCs w:val="28"/>
                <w:lang w:val="en-GB" w:eastAsia="en-GB"/>
              </w:rPr>
            </w:pPr>
            <w:r w:rsidRPr="00A14572">
              <w:rPr>
                <w:rFonts w:eastAsia="Times New Roman" w:cs="Calibri"/>
                <w:spacing w:val="-1"/>
                <w:sz w:val="28"/>
                <w:szCs w:val="28"/>
                <w:lang w:val="en-GB" w:eastAsia="en-GB"/>
              </w:rPr>
              <w:t>YGG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Blaendulais, YGG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Castell-nedd, YGG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Cwmllynfell,</w:t>
            </w:r>
            <w:r w:rsidRPr="00A14572">
              <w:rPr>
                <w:rFonts w:eastAsia="Times New Roman" w:cs="Calibri"/>
                <w:spacing w:val="33"/>
                <w:sz w:val="28"/>
                <w:szCs w:val="28"/>
                <w:lang w:val="en-GB" w:eastAsia="en-GB"/>
              </w:rPr>
              <w:t xml:space="preserve"> </w:t>
            </w:r>
            <w:r w:rsidRPr="00A14572">
              <w:rPr>
                <w:rFonts w:eastAsia="Times New Roman" w:cs="Calibri"/>
                <w:spacing w:val="-1"/>
                <w:sz w:val="28"/>
                <w:szCs w:val="28"/>
                <w:lang w:val="en-GB" w:eastAsia="en-GB"/>
              </w:rPr>
              <w:t>YGG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Cwmnedd,</w:t>
            </w:r>
            <w:r w:rsidRPr="00A14572">
              <w:rPr>
                <w:rFonts w:eastAsia="Times New Roman" w:cs="Calibri"/>
                <w:spacing w:val="1"/>
                <w:sz w:val="28"/>
                <w:szCs w:val="28"/>
                <w:lang w:val="en-GB" w:eastAsia="en-GB"/>
              </w:rPr>
              <w:t xml:space="preserve"> </w:t>
            </w:r>
            <w:r w:rsidRPr="00A14572">
              <w:rPr>
                <w:rFonts w:eastAsia="Times New Roman" w:cs="Calibri"/>
                <w:sz w:val="28"/>
                <w:szCs w:val="28"/>
                <w:lang w:val="en-GB" w:eastAsia="en-GB"/>
              </w:rPr>
              <w:t xml:space="preserve">YGG </w:t>
            </w:r>
            <w:r w:rsidRPr="00A14572">
              <w:rPr>
                <w:rFonts w:eastAsia="Times New Roman" w:cs="Calibri"/>
                <w:spacing w:val="-1"/>
                <w:sz w:val="28"/>
                <w:szCs w:val="28"/>
                <w:lang w:val="en-GB" w:eastAsia="en-GB"/>
              </w:rPr>
              <w:t>Gwaun</w:t>
            </w:r>
            <w:r w:rsidRPr="00A14572">
              <w:rPr>
                <w:rFonts w:eastAsia="Times New Roman" w:cs="Calibri"/>
                <w:sz w:val="28"/>
                <w:szCs w:val="28"/>
                <w:lang w:val="en-GB" w:eastAsia="en-GB"/>
              </w:rPr>
              <w:t xml:space="preserve"> Cae</w:t>
            </w:r>
            <w:r w:rsidRPr="00A14572">
              <w:rPr>
                <w:rFonts w:eastAsia="Times New Roman" w:cs="Calibri"/>
                <w:spacing w:val="-3"/>
                <w:sz w:val="28"/>
                <w:szCs w:val="28"/>
                <w:lang w:val="en-GB" w:eastAsia="en-GB"/>
              </w:rPr>
              <w:t xml:space="preserve"> </w:t>
            </w:r>
            <w:r w:rsidRPr="00A14572">
              <w:rPr>
                <w:rFonts w:eastAsia="Times New Roman" w:cs="Calibri"/>
                <w:spacing w:val="-1"/>
                <w:sz w:val="28"/>
                <w:szCs w:val="28"/>
                <w:lang w:val="en-GB" w:eastAsia="en-GB"/>
              </w:rPr>
              <w:t>Gurwen,</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YGG</w:t>
            </w:r>
            <w:r w:rsidRPr="00A14572">
              <w:rPr>
                <w:rFonts w:eastAsia="Times New Roman" w:cs="Calibri"/>
                <w:spacing w:val="22"/>
                <w:sz w:val="28"/>
                <w:szCs w:val="28"/>
                <w:lang w:val="en-GB" w:eastAsia="en-GB"/>
              </w:rPr>
              <w:t xml:space="preserve"> </w:t>
            </w:r>
            <w:r w:rsidRPr="00A14572">
              <w:rPr>
                <w:rFonts w:eastAsia="Times New Roman" w:cs="Calibri"/>
                <w:spacing w:val="-1"/>
                <w:sz w:val="28"/>
                <w:szCs w:val="28"/>
                <w:lang w:val="en-GB" w:eastAsia="en-GB"/>
              </w:rPr>
              <w:t>Pontardawe,</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YGG</w:t>
            </w:r>
            <w:r w:rsidRPr="00A14572">
              <w:rPr>
                <w:rFonts w:eastAsia="Times New Roman" w:cs="Calibri"/>
                <w:spacing w:val="-4"/>
                <w:sz w:val="28"/>
                <w:szCs w:val="28"/>
                <w:lang w:val="en-GB" w:eastAsia="en-GB"/>
              </w:rPr>
              <w:t xml:space="preserve"> </w:t>
            </w:r>
            <w:r w:rsidRPr="00A14572">
              <w:rPr>
                <w:rFonts w:eastAsia="Times New Roman" w:cs="Calibri"/>
                <w:spacing w:val="-1"/>
                <w:sz w:val="28"/>
                <w:szCs w:val="28"/>
                <w:lang w:val="en-GB" w:eastAsia="en-GB"/>
              </w:rPr>
              <w:t>Rhosafan, YGG</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Trebannws,</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YGG</w:t>
            </w:r>
            <w:r w:rsidRPr="00A14572">
              <w:rPr>
                <w:rFonts w:eastAsia="Times New Roman" w:cs="Calibri"/>
                <w:spacing w:val="25"/>
                <w:sz w:val="28"/>
                <w:szCs w:val="28"/>
                <w:lang w:val="en-GB" w:eastAsia="en-GB"/>
              </w:rPr>
              <w:t xml:space="preserve"> </w:t>
            </w:r>
            <w:r w:rsidRPr="00A14572">
              <w:rPr>
                <w:rFonts w:eastAsia="Times New Roman" w:cs="Calibri"/>
                <w:spacing w:val="-1"/>
                <w:sz w:val="28"/>
                <w:szCs w:val="28"/>
                <w:lang w:val="en-GB" w:eastAsia="en-GB"/>
              </w:rPr>
              <w:t>Tyle’r</w:t>
            </w:r>
            <w:r w:rsidRPr="00A14572">
              <w:rPr>
                <w:rFonts w:eastAsia="Times New Roman" w:cs="Calibri"/>
                <w:spacing w:val="1"/>
                <w:sz w:val="28"/>
                <w:szCs w:val="28"/>
                <w:lang w:val="en-GB" w:eastAsia="en-GB"/>
              </w:rPr>
              <w:t xml:space="preserve"> </w:t>
            </w:r>
            <w:r w:rsidRPr="00A14572">
              <w:rPr>
                <w:rFonts w:eastAsia="Times New Roman" w:cs="Calibri"/>
                <w:spacing w:val="-1"/>
                <w:sz w:val="28"/>
                <w:szCs w:val="28"/>
                <w:lang w:val="en-GB" w:eastAsia="en-GB"/>
              </w:rPr>
              <w:t>Ynn.</w:t>
            </w:r>
          </w:p>
        </w:tc>
      </w:tr>
    </w:tbl>
    <w:p w:rsidR="003E6220" w:rsidRPr="003E6220" w:rsidRDefault="003E6220" w:rsidP="00A14572">
      <w:pPr>
        <w:widowControl w:val="0"/>
        <w:kinsoku w:val="0"/>
        <w:overflowPunct w:val="0"/>
        <w:autoSpaceDE w:val="0"/>
        <w:autoSpaceDN w:val="0"/>
        <w:adjustRightInd w:val="0"/>
        <w:ind w:left="0" w:right="317" w:firstLine="0"/>
        <w:outlineLvl w:val="1"/>
        <w:rPr>
          <w:rFonts w:eastAsia="Times New Roman" w:cs="Calibri"/>
          <w:b/>
          <w:bCs/>
          <w:spacing w:val="-1"/>
          <w:sz w:val="16"/>
          <w:szCs w:val="28"/>
          <w:lang w:val="en-GB" w:eastAsia="en-GB"/>
        </w:rPr>
      </w:pPr>
    </w:p>
    <w:p w:rsidR="00A14572" w:rsidRPr="00A14572" w:rsidRDefault="00A14572" w:rsidP="006441B9">
      <w:pPr>
        <w:widowControl w:val="0"/>
        <w:kinsoku w:val="0"/>
        <w:overflowPunct w:val="0"/>
        <w:autoSpaceDE w:val="0"/>
        <w:autoSpaceDN w:val="0"/>
        <w:adjustRightInd w:val="0"/>
        <w:ind w:left="0" w:right="99" w:firstLine="0"/>
        <w:outlineLvl w:val="1"/>
        <w:rPr>
          <w:rFonts w:eastAsia="Times New Roman" w:cs="Calibri"/>
          <w:sz w:val="28"/>
          <w:szCs w:val="28"/>
          <w:lang w:val="en-GB" w:eastAsia="en-GB"/>
        </w:rPr>
      </w:pPr>
      <w:r w:rsidRPr="00A14572">
        <w:rPr>
          <w:rFonts w:eastAsia="Times New Roman" w:cs="Calibri"/>
          <w:b/>
          <w:bCs/>
          <w:spacing w:val="-1"/>
          <w:sz w:val="28"/>
          <w:szCs w:val="28"/>
          <w:lang w:val="en-GB" w:eastAsia="en-GB"/>
        </w:rPr>
        <w:t>DS.</w:t>
      </w:r>
      <w:r w:rsidRPr="00A14572">
        <w:rPr>
          <w:rFonts w:eastAsia="Times New Roman" w:cs="Calibri"/>
          <w:b/>
          <w:bCs/>
          <w:sz w:val="28"/>
          <w:szCs w:val="28"/>
          <w:lang w:val="en-GB" w:eastAsia="en-GB"/>
        </w:rPr>
        <w:t xml:space="preserve"> </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Nid</w:t>
      </w:r>
      <w:r w:rsidRPr="00A14572">
        <w:rPr>
          <w:rFonts w:eastAsia="Times New Roman" w:cs="Calibri"/>
          <w:b/>
          <w:bCs/>
          <w:spacing w:val="2"/>
          <w:sz w:val="28"/>
          <w:szCs w:val="28"/>
          <w:lang w:val="en-GB" w:eastAsia="en-GB"/>
        </w:rPr>
        <w:t xml:space="preserve"> </w:t>
      </w:r>
      <w:r w:rsidRPr="00A14572">
        <w:rPr>
          <w:rFonts w:eastAsia="Times New Roman" w:cs="Calibri"/>
          <w:b/>
          <w:bCs/>
          <w:spacing w:val="-7"/>
          <w:sz w:val="28"/>
          <w:szCs w:val="28"/>
          <w:lang w:val="en-GB" w:eastAsia="en-GB"/>
        </w:rPr>
        <w:t>yw</w:t>
      </w:r>
      <w:r w:rsidRPr="00A14572">
        <w:rPr>
          <w:rFonts w:eastAsia="Times New Roman" w:cs="Calibri"/>
          <w:b/>
          <w:bCs/>
          <w:spacing w:val="5"/>
          <w:sz w:val="28"/>
          <w:szCs w:val="28"/>
          <w:lang w:val="en-GB" w:eastAsia="en-GB"/>
        </w:rPr>
        <w:t xml:space="preserve"> </w:t>
      </w:r>
      <w:r w:rsidRPr="00A14572">
        <w:rPr>
          <w:rFonts w:eastAsia="Times New Roman" w:cs="Calibri"/>
          <w:b/>
          <w:bCs/>
          <w:spacing w:val="-2"/>
          <w:sz w:val="28"/>
          <w:szCs w:val="28"/>
          <w:lang w:val="en-GB" w:eastAsia="en-GB"/>
        </w:rPr>
        <w:t>mynd</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i</w:t>
      </w:r>
      <w:r w:rsidRPr="00A14572">
        <w:rPr>
          <w:rFonts w:eastAsia="Times New Roman" w:cs="Calibri"/>
          <w:b/>
          <w:bCs/>
          <w:spacing w:val="4"/>
          <w:sz w:val="28"/>
          <w:szCs w:val="28"/>
          <w:lang w:val="en-GB" w:eastAsia="en-GB"/>
        </w:rPr>
        <w:t xml:space="preserve"> </w:t>
      </w:r>
      <w:r w:rsidRPr="00A14572">
        <w:rPr>
          <w:rFonts w:eastAsia="Times New Roman" w:cs="Calibri"/>
          <w:b/>
          <w:bCs/>
          <w:spacing w:val="-3"/>
          <w:sz w:val="28"/>
          <w:szCs w:val="28"/>
          <w:lang w:val="en-GB" w:eastAsia="en-GB"/>
        </w:rPr>
        <w:t>ysgol</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bartner</w:t>
      </w:r>
      <w:r w:rsidRPr="00A14572">
        <w:rPr>
          <w:rFonts w:eastAsia="Times New Roman" w:cs="Calibri"/>
          <w:b/>
          <w:bCs/>
          <w:spacing w:val="2"/>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2"/>
          <w:sz w:val="28"/>
          <w:szCs w:val="28"/>
          <w:lang w:val="en-GB" w:eastAsia="en-GB"/>
        </w:rPr>
        <w:t xml:space="preserve"> </w:t>
      </w:r>
      <w:r w:rsidRPr="00A14572">
        <w:rPr>
          <w:rFonts w:eastAsia="Times New Roman" w:cs="Calibri"/>
          <w:b/>
          <w:bCs/>
          <w:spacing w:val="-1"/>
          <w:sz w:val="28"/>
          <w:szCs w:val="28"/>
          <w:lang w:val="en-GB" w:eastAsia="en-GB"/>
        </w:rPr>
        <w:t>sicrhau</w:t>
      </w:r>
      <w:r w:rsidRPr="00A14572">
        <w:rPr>
          <w:rFonts w:eastAsia="Times New Roman" w:cs="Calibri"/>
          <w:b/>
          <w:bCs/>
          <w:spacing w:val="-3"/>
          <w:sz w:val="28"/>
          <w:szCs w:val="28"/>
          <w:lang w:val="en-GB" w:eastAsia="en-GB"/>
        </w:rPr>
        <w:t xml:space="preserve"> </w:t>
      </w:r>
      <w:r w:rsidRPr="00A14572">
        <w:rPr>
          <w:rFonts w:eastAsia="Times New Roman" w:cs="Calibri"/>
          <w:b/>
          <w:bCs/>
          <w:spacing w:val="-1"/>
          <w:sz w:val="28"/>
          <w:szCs w:val="28"/>
          <w:lang w:val="en-GB" w:eastAsia="en-GB"/>
        </w:rPr>
        <w:t>lle</w:t>
      </w:r>
      <w:r w:rsidRPr="00A14572">
        <w:rPr>
          <w:rFonts w:eastAsia="Times New Roman" w:cs="Calibri"/>
          <w:b/>
          <w:bCs/>
          <w:spacing w:val="3"/>
          <w:sz w:val="28"/>
          <w:szCs w:val="28"/>
          <w:lang w:val="en-GB" w:eastAsia="en-GB"/>
        </w:rPr>
        <w:t xml:space="preserve"> </w:t>
      </w:r>
      <w:r w:rsidRPr="00A14572">
        <w:rPr>
          <w:rFonts w:eastAsia="Times New Roman" w:cs="Calibri"/>
          <w:b/>
          <w:bCs/>
          <w:spacing w:val="-4"/>
          <w:sz w:val="28"/>
          <w:szCs w:val="28"/>
          <w:lang w:val="en-GB" w:eastAsia="en-GB"/>
        </w:rPr>
        <w:t>yn</w:t>
      </w:r>
      <w:r w:rsidRPr="00A14572">
        <w:rPr>
          <w:rFonts w:eastAsia="Times New Roman" w:cs="Calibri"/>
          <w:b/>
          <w:bCs/>
          <w:spacing w:val="4"/>
          <w:sz w:val="28"/>
          <w:szCs w:val="28"/>
          <w:lang w:val="en-GB" w:eastAsia="en-GB"/>
        </w:rPr>
        <w:t xml:space="preserve"> </w:t>
      </w:r>
      <w:r w:rsidRPr="00A14572">
        <w:rPr>
          <w:rFonts w:eastAsia="Times New Roman" w:cs="Calibri"/>
          <w:b/>
          <w:bCs/>
          <w:spacing w:val="-5"/>
          <w:sz w:val="28"/>
          <w:szCs w:val="28"/>
          <w:lang w:val="en-GB" w:eastAsia="en-GB"/>
        </w:rPr>
        <w:t>yr</w:t>
      </w:r>
      <w:r w:rsidRPr="00A14572">
        <w:rPr>
          <w:rFonts w:eastAsia="Times New Roman" w:cs="Calibri"/>
          <w:b/>
          <w:bCs/>
          <w:spacing w:val="6"/>
          <w:sz w:val="28"/>
          <w:szCs w:val="28"/>
          <w:lang w:val="en-GB" w:eastAsia="en-GB"/>
        </w:rPr>
        <w:t xml:space="preserve"> </w:t>
      </w:r>
      <w:r w:rsidRPr="00A14572">
        <w:rPr>
          <w:rFonts w:eastAsia="Times New Roman" w:cs="Calibri"/>
          <w:b/>
          <w:bCs/>
          <w:spacing w:val="-2"/>
          <w:sz w:val="28"/>
          <w:szCs w:val="28"/>
          <w:lang w:val="en-GB" w:eastAsia="en-GB"/>
        </w:rPr>
        <w:t>ysgol</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w:t>
      </w:r>
      <w:r w:rsidRPr="00A14572">
        <w:rPr>
          <w:rFonts w:eastAsia="Times New Roman" w:cs="Calibri"/>
          <w:b/>
          <w:bCs/>
          <w:spacing w:val="-2"/>
          <w:sz w:val="28"/>
          <w:szCs w:val="28"/>
          <w:lang w:val="en-GB" w:eastAsia="en-GB"/>
        </w:rPr>
        <w:t xml:space="preserve"> </w:t>
      </w:r>
      <w:r w:rsidRPr="00A14572">
        <w:rPr>
          <w:rFonts w:eastAsia="Times New Roman" w:cs="Calibri"/>
          <w:b/>
          <w:bCs/>
          <w:spacing w:val="-1"/>
          <w:sz w:val="28"/>
          <w:szCs w:val="28"/>
          <w:lang w:val="en-GB" w:eastAsia="en-GB"/>
        </w:rPr>
        <w:t>ffefrir</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nac</w:t>
      </w:r>
      <w:r w:rsidRPr="00A14572">
        <w:rPr>
          <w:rFonts w:eastAsia="Times New Roman" w:cs="Calibri"/>
          <w:b/>
          <w:bCs/>
          <w:spacing w:val="1"/>
          <w:sz w:val="28"/>
          <w:szCs w:val="28"/>
          <w:lang w:val="en-GB" w:eastAsia="en-GB"/>
        </w:rPr>
        <w:t xml:space="preserve"> </w:t>
      </w:r>
      <w:r w:rsidRPr="00A14572">
        <w:rPr>
          <w:rFonts w:eastAsia="Times New Roman" w:cs="Calibri"/>
          <w:b/>
          <w:bCs/>
          <w:spacing w:val="-3"/>
          <w:sz w:val="28"/>
          <w:szCs w:val="28"/>
          <w:lang w:val="en-GB" w:eastAsia="en-GB"/>
        </w:rPr>
        <w:t>yn</w:t>
      </w:r>
      <w:r w:rsidRPr="00A14572">
        <w:rPr>
          <w:rFonts w:eastAsia="Times New Roman" w:cs="Calibri"/>
          <w:b/>
          <w:bCs/>
          <w:spacing w:val="45"/>
          <w:sz w:val="28"/>
          <w:szCs w:val="28"/>
          <w:lang w:val="en-GB" w:eastAsia="en-GB"/>
        </w:rPr>
        <w:t xml:space="preserve"> </w:t>
      </w:r>
      <w:r w:rsidRPr="00A14572">
        <w:rPr>
          <w:rFonts w:eastAsia="Times New Roman" w:cs="Calibri"/>
          <w:b/>
          <w:bCs/>
          <w:sz w:val="28"/>
          <w:szCs w:val="28"/>
          <w:lang w:val="en-GB" w:eastAsia="en-GB"/>
        </w:rPr>
        <w:t>atal</w:t>
      </w:r>
      <w:r w:rsidRPr="00A14572">
        <w:rPr>
          <w:rFonts w:eastAsia="Times New Roman" w:cs="Calibri"/>
          <w:b/>
          <w:bCs/>
          <w:spacing w:val="-1"/>
          <w:sz w:val="28"/>
          <w:szCs w:val="28"/>
          <w:lang w:val="en-GB" w:eastAsia="en-GB"/>
        </w:rPr>
        <w:t xml:space="preserve"> rhieni rhag </w:t>
      </w:r>
      <w:r w:rsidRPr="00A14572">
        <w:rPr>
          <w:rFonts w:eastAsia="Times New Roman" w:cs="Calibri"/>
          <w:b/>
          <w:bCs/>
          <w:spacing w:val="-2"/>
          <w:sz w:val="28"/>
          <w:szCs w:val="28"/>
          <w:lang w:val="en-GB" w:eastAsia="en-GB"/>
        </w:rPr>
        <w:t>cyflwyno</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cais</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am</w:t>
      </w:r>
      <w:r w:rsidRPr="00A14572">
        <w:rPr>
          <w:rFonts w:eastAsia="Times New Roman" w:cs="Calibri"/>
          <w:b/>
          <w:bCs/>
          <w:spacing w:val="1"/>
          <w:sz w:val="28"/>
          <w:szCs w:val="28"/>
          <w:lang w:val="en-GB" w:eastAsia="en-GB"/>
        </w:rPr>
        <w:t xml:space="preserve"> </w:t>
      </w:r>
      <w:r w:rsidRPr="00A14572">
        <w:rPr>
          <w:rFonts w:eastAsia="Times New Roman" w:cs="Calibri"/>
          <w:b/>
          <w:bCs/>
          <w:spacing w:val="-3"/>
          <w:sz w:val="28"/>
          <w:szCs w:val="28"/>
          <w:lang w:val="en-GB" w:eastAsia="en-GB"/>
        </w:rPr>
        <w:t>ysgol</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arall</w:t>
      </w:r>
      <w:r w:rsidRPr="00A14572">
        <w:rPr>
          <w:rFonts w:eastAsia="Times New Roman" w:cs="Calibri"/>
          <w:b/>
          <w:bCs/>
          <w:spacing w:val="1"/>
          <w:sz w:val="28"/>
          <w:szCs w:val="28"/>
          <w:lang w:val="en-GB" w:eastAsia="en-GB"/>
        </w:rPr>
        <w:t xml:space="preserve"> </w:t>
      </w:r>
      <w:r w:rsidRPr="00A14572">
        <w:rPr>
          <w:rFonts w:eastAsia="Times New Roman" w:cs="Calibri"/>
          <w:b/>
          <w:bCs/>
          <w:spacing w:val="-1"/>
          <w:sz w:val="28"/>
          <w:szCs w:val="28"/>
          <w:lang w:val="en-GB" w:eastAsia="en-GB"/>
        </w:rPr>
        <w:t>o'u</w:t>
      </w:r>
      <w:r w:rsidRPr="00A14572">
        <w:rPr>
          <w:rFonts w:eastAsia="Times New Roman" w:cs="Calibri"/>
          <w:b/>
          <w:bCs/>
          <w:sz w:val="28"/>
          <w:szCs w:val="28"/>
          <w:lang w:val="en-GB" w:eastAsia="en-GB"/>
        </w:rPr>
        <w:t xml:space="preserve"> </w:t>
      </w:r>
      <w:r w:rsidRPr="00A14572">
        <w:rPr>
          <w:rFonts w:eastAsia="Times New Roman" w:cs="Calibri"/>
          <w:b/>
          <w:bCs/>
          <w:spacing w:val="-2"/>
          <w:sz w:val="28"/>
          <w:szCs w:val="28"/>
          <w:lang w:val="en-GB" w:eastAsia="en-GB"/>
        </w:rPr>
        <w:t>dewis.</w:t>
      </w:r>
    </w:p>
    <w:p w:rsidR="00A14572" w:rsidRPr="003E6220" w:rsidRDefault="00A14572" w:rsidP="006441B9">
      <w:pPr>
        <w:widowControl w:val="0"/>
        <w:kinsoku w:val="0"/>
        <w:overflowPunct w:val="0"/>
        <w:autoSpaceDE w:val="0"/>
        <w:autoSpaceDN w:val="0"/>
        <w:adjustRightInd w:val="0"/>
        <w:spacing w:before="11"/>
        <w:ind w:left="0" w:right="99" w:firstLine="0"/>
        <w:rPr>
          <w:rFonts w:eastAsia="Times New Roman" w:cs="Calibri"/>
          <w:b/>
          <w:bCs/>
          <w:sz w:val="14"/>
          <w:szCs w:val="28"/>
          <w:lang w:val="en-GB" w:eastAsia="en-GB"/>
        </w:rPr>
      </w:pPr>
    </w:p>
    <w:p w:rsidR="00A14572" w:rsidRPr="00A14572" w:rsidRDefault="00A14572" w:rsidP="006441B9">
      <w:pPr>
        <w:widowControl w:val="0"/>
        <w:kinsoku w:val="0"/>
        <w:overflowPunct w:val="0"/>
        <w:autoSpaceDE w:val="0"/>
        <w:autoSpaceDN w:val="0"/>
        <w:adjustRightInd w:val="0"/>
        <w:spacing w:line="241" w:lineRule="auto"/>
        <w:ind w:left="0" w:right="99" w:firstLine="0"/>
        <w:rPr>
          <w:rFonts w:eastAsia="Times New Roman" w:cs="Calibri"/>
          <w:sz w:val="28"/>
          <w:szCs w:val="28"/>
          <w:lang w:val="en-GB" w:eastAsia="en-GB"/>
        </w:rPr>
      </w:pPr>
      <w:r w:rsidRPr="00A14572">
        <w:rPr>
          <w:rFonts w:eastAsia="Times New Roman" w:cs="Calibri"/>
          <w:b/>
          <w:bCs/>
          <w:spacing w:val="-1"/>
          <w:sz w:val="28"/>
          <w:szCs w:val="28"/>
          <w:lang w:val="en-GB" w:eastAsia="en-GB"/>
        </w:rPr>
        <w:t>Nid</w:t>
      </w:r>
      <w:r w:rsidRPr="00A14572">
        <w:rPr>
          <w:rFonts w:eastAsia="Times New Roman" w:cs="Calibri"/>
          <w:b/>
          <w:bCs/>
          <w:spacing w:val="2"/>
          <w:sz w:val="28"/>
          <w:szCs w:val="28"/>
          <w:lang w:val="en-GB" w:eastAsia="en-GB"/>
        </w:rPr>
        <w:t xml:space="preserve"> </w:t>
      </w:r>
      <w:r w:rsidRPr="00A14572">
        <w:rPr>
          <w:rFonts w:eastAsia="Times New Roman" w:cs="Calibri"/>
          <w:b/>
          <w:bCs/>
          <w:spacing w:val="-2"/>
          <w:sz w:val="28"/>
          <w:szCs w:val="28"/>
          <w:lang w:val="en-GB" w:eastAsia="en-GB"/>
        </w:rPr>
        <w:t>yw'r</w:t>
      </w:r>
      <w:r w:rsidRPr="00A14572">
        <w:rPr>
          <w:rFonts w:eastAsia="Times New Roman" w:cs="Calibri"/>
          <w:b/>
          <w:bCs/>
          <w:spacing w:val="-1"/>
          <w:sz w:val="28"/>
          <w:szCs w:val="28"/>
          <w:lang w:val="en-GB" w:eastAsia="en-GB"/>
        </w:rPr>
        <w:t xml:space="preserve"> tabl </w:t>
      </w:r>
      <w:r w:rsidRPr="00A14572">
        <w:rPr>
          <w:rFonts w:eastAsia="Times New Roman" w:cs="Calibri"/>
          <w:b/>
          <w:bCs/>
          <w:sz w:val="28"/>
          <w:szCs w:val="28"/>
          <w:lang w:val="en-GB" w:eastAsia="en-GB"/>
        </w:rPr>
        <w:t>hwn</w:t>
      </w:r>
      <w:r w:rsidRPr="00A14572">
        <w:rPr>
          <w:rFonts w:eastAsia="Times New Roman" w:cs="Calibri"/>
          <w:b/>
          <w:bCs/>
          <w:spacing w:val="-5"/>
          <w:sz w:val="28"/>
          <w:szCs w:val="28"/>
          <w:lang w:val="en-GB" w:eastAsia="en-GB"/>
        </w:rPr>
        <w:t xml:space="preserve"> </w:t>
      </w:r>
      <w:r w:rsidRPr="00A14572">
        <w:rPr>
          <w:rFonts w:eastAsia="Times New Roman" w:cs="Calibri"/>
          <w:b/>
          <w:bCs/>
          <w:spacing w:val="-3"/>
          <w:sz w:val="28"/>
          <w:szCs w:val="28"/>
          <w:lang w:val="en-GB" w:eastAsia="en-GB"/>
        </w:rPr>
        <w:t>yn</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cynnwys</w:t>
      </w:r>
      <w:r w:rsidRPr="00A14572">
        <w:rPr>
          <w:rFonts w:eastAsia="Times New Roman" w:cs="Calibri"/>
          <w:b/>
          <w:bCs/>
          <w:spacing w:val="5"/>
          <w:sz w:val="28"/>
          <w:szCs w:val="28"/>
          <w:lang w:val="en-GB" w:eastAsia="en-GB"/>
        </w:rPr>
        <w:t xml:space="preserve"> </w:t>
      </w:r>
      <w:r w:rsidRPr="00A14572">
        <w:rPr>
          <w:rFonts w:eastAsia="Times New Roman" w:cs="Calibri"/>
          <w:b/>
          <w:bCs/>
          <w:spacing w:val="-2"/>
          <w:sz w:val="28"/>
          <w:szCs w:val="28"/>
          <w:lang w:val="en-GB" w:eastAsia="en-GB"/>
        </w:rPr>
        <w:t>ysgolion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gynorthwyir</w:t>
      </w:r>
      <w:r w:rsidRPr="00A14572">
        <w:rPr>
          <w:rFonts w:eastAsia="Times New Roman" w:cs="Calibri"/>
          <w:b/>
          <w:bCs/>
          <w:spacing w:val="1"/>
          <w:sz w:val="28"/>
          <w:szCs w:val="28"/>
          <w:lang w:val="en-GB" w:eastAsia="en-GB"/>
        </w:rPr>
        <w:t xml:space="preserve"> </w:t>
      </w:r>
      <w:r w:rsidRPr="00A14572">
        <w:rPr>
          <w:rFonts w:eastAsia="Times New Roman" w:cs="Calibri"/>
          <w:b/>
          <w:bCs/>
          <w:spacing w:val="-3"/>
          <w:sz w:val="28"/>
          <w:szCs w:val="28"/>
          <w:lang w:val="en-GB" w:eastAsia="en-GB"/>
        </w:rPr>
        <w:t>yn</w:t>
      </w:r>
      <w:r w:rsidRPr="00A14572">
        <w:rPr>
          <w:rFonts w:eastAsia="Times New Roman" w:cs="Calibri"/>
          <w:b/>
          <w:bCs/>
          <w:spacing w:val="-1"/>
          <w:sz w:val="28"/>
          <w:szCs w:val="28"/>
          <w:lang w:val="en-GB" w:eastAsia="en-GB"/>
        </w:rPr>
        <w:t xml:space="preserve"> wirfoddol</w:t>
      </w:r>
      <w:r w:rsidRPr="00A14572">
        <w:rPr>
          <w:rFonts w:eastAsia="Times New Roman" w:cs="Calibri"/>
          <w:b/>
          <w:bCs/>
          <w:spacing w:val="1"/>
          <w:sz w:val="28"/>
          <w:szCs w:val="28"/>
          <w:lang w:val="en-GB" w:eastAsia="en-GB"/>
        </w:rPr>
        <w:t xml:space="preserve"> </w:t>
      </w:r>
      <w:r w:rsidRPr="00A14572">
        <w:rPr>
          <w:rFonts w:eastAsia="Times New Roman" w:cs="Calibri"/>
          <w:b/>
          <w:bCs/>
          <w:spacing w:val="-2"/>
          <w:sz w:val="28"/>
          <w:szCs w:val="28"/>
          <w:lang w:val="en-GB" w:eastAsia="en-GB"/>
        </w:rPr>
        <w:t>sy'n</w:t>
      </w:r>
      <w:r w:rsidRPr="00A14572">
        <w:rPr>
          <w:rFonts w:eastAsia="Times New Roman" w:cs="Calibri"/>
          <w:b/>
          <w:bCs/>
          <w:spacing w:val="51"/>
          <w:sz w:val="28"/>
          <w:szCs w:val="28"/>
          <w:lang w:val="en-GB" w:eastAsia="en-GB"/>
        </w:rPr>
        <w:t xml:space="preserve"> </w:t>
      </w:r>
      <w:r w:rsidRPr="00A14572">
        <w:rPr>
          <w:rFonts w:eastAsia="Times New Roman" w:cs="Calibri"/>
          <w:b/>
          <w:bCs/>
          <w:spacing w:val="-1"/>
          <w:sz w:val="28"/>
          <w:szCs w:val="28"/>
          <w:lang w:val="en-GB" w:eastAsia="en-GB"/>
        </w:rPr>
        <w:t>destun trefniadau</w:t>
      </w:r>
      <w:r w:rsidRPr="00A14572">
        <w:rPr>
          <w:rFonts w:eastAsia="Times New Roman" w:cs="Calibri"/>
          <w:b/>
          <w:bCs/>
          <w:spacing w:val="-3"/>
          <w:sz w:val="28"/>
          <w:szCs w:val="28"/>
          <w:lang w:val="en-GB" w:eastAsia="en-GB"/>
        </w:rPr>
        <w:t xml:space="preserve"> </w:t>
      </w:r>
      <w:r w:rsidRPr="00A14572">
        <w:rPr>
          <w:rFonts w:eastAsia="Times New Roman" w:cs="Calibri"/>
          <w:b/>
          <w:bCs/>
          <w:spacing w:val="-2"/>
          <w:sz w:val="28"/>
          <w:szCs w:val="28"/>
          <w:lang w:val="en-GB" w:eastAsia="en-GB"/>
        </w:rPr>
        <w:t>derbyn</w:t>
      </w:r>
      <w:r w:rsidRPr="00A14572">
        <w:rPr>
          <w:rFonts w:eastAsia="Times New Roman" w:cs="Calibri"/>
          <w:b/>
          <w:bCs/>
          <w:spacing w:val="-1"/>
          <w:sz w:val="28"/>
          <w:szCs w:val="28"/>
          <w:lang w:val="en-GB" w:eastAsia="en-GB"/>
        </w:rPr>
        <w:t xml:space="preserve"> </w:t>
      </w:r>
      <w:r w:rsidRPr="00A14572">
        <w:rPr>
          <w:rFonts w:eastAsia="Times New Roman" w:cs="Calibri"/>
          <w:b/>
          <w:bCs/>
          <w:sz w:val="28"/>
          <w:szCs w:val="28"/>
          <w:lang w:val="en-GB" w:eastAsia="en-GB"/>
        </w:rPr>
        <w:t>ar</w:t>
      </w:r>
      <w:r w:rsidRPr="00A14572">
        <w:rPr>
          <w:rFonts w:eastAsia="Times New Roman" w:cs="Calibri"/>
          <w:b/>
          <w:bCs/>
          <w:spacing w:val="-3"/>
          <w:sz w:val="28"/>
          <w:szCs w:val="28"/>
          <w:lang w:val="en-GB" w:eastAsia="en-GB"/>
        </w:rPr>
        <w:t xml:space="preserve"> </w:t>
      </w:r>
      <w:r w:rsidRPr="00A14572">
        <w:rPr>
          <w:rFonts w:eastAsia="Times New Roman" w:cs="Calibri"/>
          <w:b/>
          <w:bCs/>
          <w:sz w:val="28"/>
          <w:szCs w:val="28"/>
          <w:lang w:val="en-GB" w:eastAsia="en-GB"/>
        </w:rPr>
        <w:t>wahân.</w:t>
      </w:r>
    </w:p>
    <w:p w:rsidR="009969E1" w:rsidRPr="00A14572" w:rsidRDefault="009969E1" w:rsidP="00A14572">
      <w:pPr>
        <w:widowControl w:val="0"/>
        <w:kinsoku w:val="0"/>
        <w:overflowPunct w:val="0"/>
        <w:autoSpaceDE w:val="0"/>
        <w:autoSpaceDN w:val="0"/>
        <w:adjustRightInd w:val="0"/>
        <w:spacing w:line="241" w:lineRule="auto"/>
        <w:ind w:left="0" w:right="317" w:firstLine="0"/>
        <w:rPr>
          <w:rFonts w:eastAsia="Times New Roman" w:cs="Calibri"/>
          <w:sz w:val="28"/>
          <w:szCs w:val="28"/>
          <w:lang w:val="en-GB" w:eastAsia="en-GB"/>
        </w:rPr>
        <w:sectPr w:rsidR="009969E1" w:rsidRPr="00A14572" w:rsidSect="009969E1">
          <w:type w:val="continuous"/>
          <w:pgSz w:w="11910" w:h="16840"/>
          <w:pgMar w:top="1080" w:right="1440" w:bottom="1080" w:left="1440" w:header="0" w:footer="307" w:gutter="0"/>
          <w:cols w:space="720" w:equalWidth="0">
            <w:col w:w="9790"/>
          </w:cols>
          <w:noEndnote/>
        </w:sectPr>
      </w:pPr>
    </w:p>
    <w:p w:rsidR="00A14572" w:rsidRPr="00A14572" w:rsidRDefault="009969E1" w:rsidP="00A14572">
      <w:pPr>
        <w:widowControl w:val="0"/>
        <w:kinsoku w:val="0"/>
        <w:overflowPunct w:val="0"/>
        <w:autoSpaceDE w:val="0"/>
        <w:autoSpaceDN w:val="0"/>
        <w:adjustRightInd w:val="0"/>
        <w:spacing w:before="43"/>
        <w:ind w:left="0" w:right="98" w:firstLine="0"/>
        <w:jc w:val="right"/>
        <w:rPr>
          <w:rFonts w:eastAsia="Times New Roman" w:cs="Calibri"/>
          <w:sz w:val="28"/>
          <w:szCs w:val="28"/>
          <w:lang w:val="en-GB" w:eastAsia="en-GB"/>
        </w:rPr>
      </w:pPr>
      <w:r>
        <w:rPr>
          <w:rFonts w:eastAsia="Times New Roman" w:cs="Calibri"/>
          <w:i/>
          <w:iCs/>
          <w:sz w:val="28"/>
          <w:szCs w:val="28"/>
          <w:lang w:val="en-GB" w:eastAsia="en-GB"/>
        </w:rPr>
        <w:br w:type="page"/>
      </w:r>
      <w:r w:rsidR="003E6220">
        <w:rPr>
          <w:rFonts w:eastAsia="Times New Roman" w:cs="Calibri"/>
          <w:i/>
          <w:iCs/>
          <w:sz w:val="28"/>
          <w:szCs w:val="28"/>
          <w:lang w:val="en-GB" w:eastAsia="en-GB"/>
        </w:rPr>
        <w:lastRenderedPageBreak/>
        <w:t>a</w:t>
      </w:r>
      <w:r w:rsidR="00A14572" w:rsidRPr="00A14572">
        <w:rPr>
          <w:rFonts w:eastAsia="Times New Roman" w:cs="Calibri"/>
          <w:i/>
          <w:iCs/>
          <w:sz w:val="28"/>
          <w:szCs w:val="28"/>
          <w:lang w:val="en-GB" w:eastAsia="en-GB"/>
        </w:rPr>
        <w:t>todiad</w:t>
      </w:r>
      <w:r w:rsidR="00A14572" w:rsidRPr="00A14572">
        <w:rPr>
          <w:rFonts w:eastAsia="Times New Roman" w:cs="Calibri"/>
          <w:i/>
          <w:iCs/>
          <w:spacing w:val="-2"/>
          <w:sz w:val="28"/>
          <w:szCs w:val="28"/>
          <w:lang w:val="en-GB" w:eastAsia="en-GB"/>
        </w:rPr>
        <w:t xml:space="preserve"> </w:t>
      </w:r>
      <w:r w:rsidR="00A14572" w:rsidRPr="00A14572">
        <w:rPr>
          <w:rFonts w:eastAsia="Times New Roman" w:cs="Calibri"/>
          <w:i/>
          <w:iCs/>
          <w:sz w:val="28"/>
          <w:szCs w:val="28"/>
          <w:lang w:val="en-GB" w:eastAsia="en-GB"/>
        </w:rPr>
        <w:t>5</w:t>
      </w:r>
    </w:p>
    <w:p w:rsidR="003E6220" w:rsidRDefault="00A14572" w:rsidP="003E6220">
      <w:pPr>
        <w:widowControl w:val="0"/>
        <w:kinsoku w:val="0"/>
        <w:overflowPunct w:val="0"/>
        <w:autoSpaceDE w:val="0"/>
        <w:autoSpaceDN w:val="0"/>
        <w:adjustRightInd w:val="0"/>
        <w:spacing w:before="59" w:line="241" w:lineRule="auto"/>
        <w:ind w:left="0" w:right="0" w:firstLine="0"/>
        <w:jc w:val="center"/>
        <w:outlineLvl w:val="0"/>
        <w:rPr>
          <w:rFonts w:eastAsia="Times New Roman" w:cs="Calibri"/>
          <w:b/>
          <w:bCs/>
          <w:spacing w:val="24"/>
          <w:position w:val="15"/>
          <w:sz w:val="28"/>
          <w:szCs w:val="28"/>
          <w:lang w:val="en-GB" w:eastAsia="en-GB"/>
        </w:rPr>
      </w:pPr>
      <w:r w:rsidRPr="00A14572">
        <w:rPr>
          <w:rFonts w:eastAsia="Times New Roman" w:cs="Calibri"/>
          <w:b/>
          <w:bCs/>
          <w:spacing w:val="-1"/>
          <w:sz w:val="28"/>
          <w:szCs w:val="28"/>
          <w:lang w:val="en-GB" w:eastAsia="en-GB"/>
        </w:rPr>
        <w:t>Nifer</w:t>
      </w:r>
      <w:r w:rsidRPr="00A14572">
        <w:rPr>
          <w:rFonts w:eastAsia="Times New Roman" w:cs="Calibri"/>
          <w:b/>
          <w:bCs/>
          <w:spacing w:val="-18"/>
          <w:sz w:val="28"/>
          <w:szCs w:val="28"/>
          <w:lang w:val="en-GB" w:eastAsia="en-GB"/>
        </w:rPr>
        <w:t xml:space="preserve"> </w:t>
      </w:r>
      <w:r w:rsidRPr="00A14572">
        <w:rPr>
          <w:rFonts w:eastAsia="Times New Roman" w:cs="Calibri"/>
          <w:b/>
          <w:bCs/>
          <w:sz w:val="28"/>
          <w:szCs w:val="28"/>
          <w:lang w:val="en-GB" w:eastAsia="en-GB"/>
        </w:rPr>
        <w:t>Derbyn</w:t>
      </w:r>
      <w:r w:rsidRPr="00A14572">
        <w:rPr>
          <w:rFonts w:eastAsia="Times New Roman" w:cs="Calibri"/>
          <w:b/>
          <w:bCs/>
          <w:spacing w:val="24"/>
          <w:position w:val="15"/>
          <w:sz w:val="28"/>
          <w:szCs w:val="28"/>
          <w:lang w:val="en-GB" w:eastAsia="en-GB"/>
        </w:rPr>
        <w:t xml:space="preserve"> </w:t>
      </w:r>
    </w:p>
    <w:p w:rsidR="00A14572" w:rsidRPr="00A14572" w:rsidRDefault="00A14572" w:rsidP="003E6220">
      <w:pPr>
        <w:widowControl w:val="0"/>
        <w:kinsoku w:val="0"/>
        <w:overflowPunct w:val="0"/>
        <w:autoSpaceDE w:val="0"/>
        <w:autoSpaceDN w:val="0"/>
        <w:adjustRightInd w:val="0"/>
        <w:spacing w:before="59" w:line="241" w:lineRule="auto"/>
        <w:ind w:left="0" w:right="0" w:firstLine="0"/>
        <w:jc w:val="center"/>
        <w:outlineLvl w:val="0"/>
        <w:rPr>
          <w:rFonts w:eastAsia="Times New Roman" w:cs="Calibri"/>
          <w:sz w:val="28"/>
          <w:szCs w:val="28"/>
          <w:lang w:val="en-GB" w:eastAsia="en-GB"/>
        </w:rPr>
      </w:pPr>
      <w:r w:rsidRPr="00A14572">
        <w:rPr>
          <w:rFonts w:eastAsia="Times New Roman" w:cs="Calibri"/>
          <w:b/>
          <w:bCs/>
          <w:spacing w:val="-1"/>
          <w:sz w:val="28"/>
          <w:szCs w:val="28"/>
          <w:lang w:val="en-GB" w:eastAsia="en-GB"/>
        </w:rPr>
        <w:t>Medi</w:t>
      </w:r>
      <w:r w:rsidRPr="00A14572">
        <w:rPr>
          <w:rFonts w:eastAsia="Times New Roman" w:cs="Calibri"/>
          <w:b/>
          <w:bCs/>
          <w:spacing w:val="-12"/>
          <w:sz w:val="28"/>
          <w:szCs w:val="28"/>
          <w:lang w:val="en-GB" w:eastAsia="en-GB"/>
        </w:rPr>
        <w:t xml:space="preserve"> </w:t>
      </w:r>
      <w:r w:rsidRPr="00A14572">
        <w:rPr>
          <w:rFonts w:eastAsia="Times New Roman" w:cs="Calibri"/>
          <w:b/>
          <w:bCs/>
          <w:spacing w:val="-1"/>
          <w:sz w:val="28"/>
          <w:szCs w:val="28"/>
          <w:lang w:val="en-GB" w:eastAsia="en-GB"/>
        </w:rPr>
        <w:t>2021</w:t>
      </w:r>
    </w:p>
    <w:p w:rsidR="00A14572" w:rsidRPr="00A14572" w:rsidRDefault="00A14572" w:rsidP="00A14572">
      <w:pPr>
        <w:widowControl w:val="0"/>
        <w:kinsoku w:val="0"/>
        <w:overflowPunct w:val="0"/>
        <w:autoSpaceDE w:val="0"/>
        <w:autoSpaceDN w:val="0"/>
        <w:adjustRightInd w:val="0"/>
        <w:spacing w:before="3"/>
        <w:ind w:left="0" w:right="0" w:firstLine="0"/>
        <w:rPr>
          <w:rFonts w:eastAsia="Times New Roman" w:cs="Calibri"/>
          <w:b/>
          <w:bCs/>
          <w:sz w:val="28"/>
          <w:szCs w:val="28"/>
          <w:lang w:val="en-GB" w:eastAsia="en-GB"/>
        </w:rPr>
      </w:pPr>
    </w:p>
    <w:tbl>
      <w:tblPr>
        <w:tblW w:w="0" w:type="auto"/>
        <w:tblInd w:w="100" w:type="dxa"/>
        <w:tblLayout w:type="fixed"/>
        <w:tblCellMar>
          <w:left w:w="0" w:type="dxa"/>
          <w:right w:w="0" w:type="dxa"/>
        </w:tblCellMar>
        <w:tblLook w:val="0000" w:firstRow="0" w:lastRow="0" w:firstColumn="0" w:lastColumn="0" w:noHBand="0" w:noVBand="0"/>
      </w:tblPr>
      <w:tblGrid>
        <w:gridCol w:w="4679"/>
        <w:gridCol w:w="4537"/>
      </w:tblGrid>
      <w:tr w:rsidR="00A14572" w:rsidRPr="003E6220" w:rsidTr="00D8582F">
        <w:tblPrEx>
          <w:tblCellMar>
            <w:top w:w="0" w:type="dxa"/>
            <w:left w:w="0" w:type="dxa"/>
            <w:bottom w:w="0" w:type="dxa"/>
            <w:right w:w="0" w:type="dxa"/>
          </w:tblCellMar>
        </w:tblPrEx>
        <w:trPr>
          <w:trHeight w:hRule="exact" w:val="353"/>
        </w:trPr>
        <w:tc>
          <w:tcPr>
            <w:tcW w:w="4679" w:type="dxa"/>
            <w:tcBorders>
              <w:top w:val="single" w:sz="4" w:space="0" w:color="000000"/>
              <w:left w:val="single" w:sz="4" w:space="0" w:color="000000"/>
              <w:bottom w:val="single" w:sz="4" w:space="0" w:color="000000"/>
              <w:right w:val="single" w:sz="4" w:space="0" w:color="000000"/>
            </w:tcBorders>
            <w:vAlign w:val="center"/>
          </w:tcPr>
          <w:p w:rsidR="00A14572" w:rsidRPr="003E6220" w:rsidRDefault="00A14572" w:rsidP="00D8582F">
            <w:pPr>
              <w:widowControl w:val="0"/>
              <w:kinsoku w:val="0"/>
              <w:overflowPunct w:val="0"/>
              <w:autoSpaceDE w:val="0"/>
              <w:autoSpaceDN w:val="0"/>
              <w:adjustRightInd w:val="0"/>
              <w:spacing w:line="341" w:lineRule="exact"/>
              <w:ind w:left="0" w:right="0" w:firstLine="0"/>
              <w:rPr>
                <w:rFonts w:eastAsia="Times New Roman" w:cs="Calibri"/>
                <w:sz w:val="24"/>
                <w:szCs w:val="28"/>
                <w:lang w:val="en-GB" w:eastAsia="en-GB"/>
              </w:rPr>
            </w:pPr>
            <w:r w:rsidRPr="003E6220">
              <w:rPr>
                <w:rFonts w:eastAsia="Times New Roman" w:cs="Calibri"/>
                <w:b/>
                <w:bCs/>
                <w:sz w:val="24"/>
                <w:szCs w:val="28"/>
                <w:lang w:val="en-GB" w:eastAsia="en-GB"/>
              </w:rPr>
              <w:t xml:space="preserve">Enw’r </w:t>
            </w:r>
            <w:r w:rsidRPr="003E6220">
              <w:rPr>
                <w:rFonts w:eastAsia="Times New Roman" w:cs="Calibri"/>
                <w:b/>
                <w:bCs/>
                <w:spacing w:val="-1"/>
                <w:sz w:val="24"/>
                <w:szCs w:val="28"/>
                <w:lang w:val="en-GB" w:eastAsia="en-GB"/>
              </w:rPr>
              <w:t>Ysgol</w:t>
            </w:r>
          </w:p>
        </w:tc>
        <w:tc>
          <w:tcPr>
            <w:tcW w:w="4537" w:type="dxa"/>
            <w:tcBorders>
              <w:top w:val="single" w:sz="4" w:space="0" w:color="000000"/>
              <w:left w:val="single" w:sz="4" w:space="0" w:color="000000"/>
              <w:bottom w:val="single" w:sz="4" w:space="0" w:color="000000"/>
              <w:right w:val="single" w:sz="4" w:space="0" w:color="000000"/>
            </w:tcBorders>
            <w:vAlign w:val="center"/>
          </w:tcPr>
          <w:p w:rsidR="00A14572" w:rsidRPr="003E6220" w:rsidRDefault="00A14572" w:rsidP="00D8582F">
            <w:pPr>
              <w:widowControl w:val="0"/>
              <w:kinsoku w:val="0"/>
              <w:overflowPunct w:val="0"/>
              <w:autoSpaceDE w:val="0"/>
              <w:autoSpaceDN w:val="0"/>
              <w:adjustRightInd w:val="0"/>
              <w:spacing w:line="341" w:lineRule="exact"/>
              <w:ind w:left="0" w:right="0" w:firstLine="0"/>
              <w:jc w:val="center"/>
              <w:rPr>
                <w:rFonts w:eastAsia="Times New Roman" w:cs="Calibri"/>
                <w:sz w:val="24"/>
                <w:szCs w:val="28"/>
                <w:lang w:val="en-GB" w:eastAsia="en-GB"/>
              </w:rPr>
            </w:pPr>
            <w:r w:rsidRPr="003E6220">
              <w:rPr>
                <w:rFonts w:eastAsia="Times New Roman" w:cs="Calibri"/>
                <w:b/>
                <w:bCs/>
                <w:spacing w:val="-1"/>
                <w:sz w:val="24"/>
                <w:szCs w:val="28"/>
                <w:lang w:val="en-GB" w:eastAsia="en-GB"/>
              </w:rPr>
              <w:t>Cyfnod</w:t>
            </w:r>
            <w:r w:rsidRPr="003E6220">
              <w:rPr>
                <w:rFonts w:eastAsia="Times New Roman" w:cs="Calibri"/>
                <w:b/>
                <w:bCs/>
                <w:sz w:val="24"/>
                <w:szCs w:val="28"/>
                <w:lang w:val="en-GB" w:eastAsia="en-GB"/>
              </w:rPr>
              <w:t xml:space="preserve"> </w:t>
            </w:r>
            <w:r w:rsidRPr="003E6220">
              <w:rPr>
                <w:rFonts w:eastAsia="Times New Roman" w:cs="Calibri"/>
                <w:b/>
                <w:bCs/>
                <w:spacing w:val="-1"/>
                <w:sz w:val="24"/>
                <w:szCs w:val="28"/>
                <w:lang w:val="en-GB" w:eastAsia="en-GB"/>
              </w:rPr>
              <w:t>Cynradd</w:t>
            </w:r>
          </w:p>
        </w:tc>
      </w:tr>
      <w:tr w:rsidR="00A14572" w:rsidRPr="003E6220" w:rsidTr="00A14572">
        <w:tblPrEx>
          <w:tblCellMar>
            <w:top w:w="0" w:type="dxa"/>
            <w:left w:w="0" w:type="dxa"/>
            <w:bottom w:w="0" w:type="dxa"/>
            <w:right w:w="0" w:type="dxa"/>
          </w:tblCellMar>
        </w:tblPrEx>
        <w:trPr>
          <w:trHeight w:hRule="exact" w:val="350"/>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autoSpaceDE w:val="0"/>
              <w:autoSpaceDN w:val="0"/>
              <w:adjustRightInd w:val="0"/>
              <w:ind w:left="0" w:right="0" w:firstLine="0"/>
              <w:rPr>
                <w:rFonts w:eastAsia="Times New Roman" w:cs="Calibri"/>
                <w:sz w:val="24"/>
                <w:szCs w:val="28"/>
                <w:lang w:val="en-GB" w:eastAsia="en-GB"/>
              </w:rPr>
            </w:pP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339" w:lineRule="exact"/>
              <w:ind w:left="0" w:right="0" w:firstLine="0"/>
              <w:jc w:val="center"/>
              <w:rPr>
                <w:rFonts w:eastAsia="Times New Roman" w:cs="Calibri"/>
                <w:sz w:val="24"/>
                <w:szCs w:val="28"/>
                <w:lang w:val="en-GB" w:eastAsia="en-GB"/>
              </w:rPr>
            </w:pPr>
            <w:r w:rsidRPr="003E6220">
              <w:rPr>
                <w:rFonts w:eastAsia="Times New Roman" w:cs="Calibri"/>
                <w:b/>
                <w:bCs/>
                <w:sz w:val="24"/>
                <w:szCs w:val="28"/>
                <w:lang w:val="en-GB" w:eastAsia="en-GB"/>
              </w:rPr>
              <w:t>Nifer</w:t>
            </w:r>
            <w:r w:rsidRPr="003E6220">
              <w:rPr>
                <w:rFonts w:eastAsia="Times New Roman" w:cs="Calibri"/>
                <w:b/>
                <w:bCs/>
                <w:spacing w:val="-1"/>
                <w:sz w:val="24"/>
                <w:szCs w:val="28"/>
                <w:lang w:val="en-GB" w:eastAsia="en-GB"/>
              </w:rPr>
              <w:t xml:space="preserve"> Derbyn</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Abbey</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53</w:t>
            </w:r>
          </w:p>
        </w:tc>
      </w:tr>
      <w:tr w:rsidR="00A14572" w:rsidRPr="003E6220" w:rsidTr="00A14572">
        <w:tblPrEx>
          <w:tblCellMar>
            <w:top w:w="0" w:type="dxa"/>
            <w:left w:w="0" w:type="dxa"/>
            <w:bottom w:w="0" w:type="dxa"/>
            <w:right w:w="0" w:type="dxa"/>
          </w:tblCellMar>
        </w:tblPrEx>
        <w:trPr>
          <w:trHeight w:hRule="exact" w:val="598"/>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ind w:left="0" w:right="843"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z w:val="24"/>
                <w:szCs w:val="28"/>
                <w:lang w:val="en-GB" w:eastAsia="en-GB"/>
              </w:rPr>
              <w:t>yr</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Eglwys</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yng</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Nghymru</w:t>
            </w:r>
            <w:r w:rsidRPr="003E6220">
              <w:rPr>
                <w:rFonts w:eastAsia="Times New Roman" w:cs="Calibri"/>
                <w:spacing w:val="30"/>
                <w:sz w:val="24"/>
                <w:szCs w:val="28"/>
                <w:lang w:val="en-GB" w:eastAsia="en-GB"/>
              </w:rPr>
              <w:t xml:space="preserve"> </w:t>
            </w:r>
            <w:r w:rsidRPr="003E6220">
              <w:rPr>
                <w:rFonts w:eastAsia="Times New Roman" w:cs="Calibri"/>
                <w:spacing w:val="-1"/>
                <w:sz w:val="24"/>
                <w:szCs w:val="28"/>
                <w:lang w:val="en-GB" w:eastAsia="en-GB"/>
              </w:rPr>
              <w:t>Henadur</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Davies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ind w:left="0" w:right="0" w:firstLine="0"/>
              <w:rPr>
                <w:rFonts w:eastAsia="Times New Roman" w:cs="Calibri"/>
                <w:b/>
                <w:bCs/>
                <w:sz w:val="24"/>
                <w:szCs w:val="28"/>
                <w:lang w:val="en-GB" w:eastAsia="en-GB"/>
              </w:rPr>
            </w:pPr>
          </w:p>
          <w:p w:rsidR="00A14572" w:rsidRPr="003E6220" w:rsidRDefault="00A14572" w:rsidP="00A14572">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Alltwen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34</w:t>
            </w:r>
          </w:p>
        </w:tc>
      </w:tr>
      <w:tr w:rsidR="00A14572" w:rsidRPr="003E6220" w:rsidTr="00A14572">
        <w:tblPrEx>
          <w:tblCellMar>
            <w:top w:w="0" w:type="dxa"/>
            <w:left w:w="0" w:type="dxa"/>
            <w:bottom w:w="0" w:type="dxa"/>
            <w:right w:w="0" w:type="dxa"/>
          </w:tblCellMar>
        </w:tblPrEx>
        <w:trPr>
          <w:trHeight w:hRule="exact" w:val="303"/>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Awel</w:t>
            </w:r>
            <w:r w:rsidRPr="003E6220">
              <w:rPr>
                <w:rFonts w:eastAsia="Times New Roman" w:cs="Calibri"/>
                <w:spacing w:val="-2"/>
                <w:sz w:val="24"/>
                <w:szCs w:val="28"/>
                <w:lang w:val="en-GB" w:eastAsia="en-GB"/>
              </w:rPr>
              <w:t xml:space="preserve"> </w:t>
            </w:r>
            <w:r w:rsidRPr="003E6220">
              <w:rPr>
                <w:rFonts w:eastAsia="Times New Roman" w:cs="Calibri"/>
                <w:sz w:val="24"/>
                <w:szCs w:val="28"/>
                <w:lang w:val="en-GB" w:eastAsia="en-GB"/>
              </w:rPr>
              <w:t>y</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Mor</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Baglan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38</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Blaenbaglan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40</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Blaendulais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23</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Blaengwrach</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20</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Blaenhonddan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32</w:t>
            </w:r>
          </w:p>
        </w:tc>
      </w:tr>
      <w:tr w:rsidR="00A14572" w:rsidRPr="003E6220" w:rsidTr="00A14572">
        <w:tblPrEx>
          <w:tblCellMar>
            <w:top w:w="0" w:type="dxa"/>
            <w:left w:w="0" w:type="dxa"/>
            <w:bottom w:w="0" w:type="dxa"/>
            <w:right w:w="0" w:type="dxa"/>
          </w:tblCellMar>
        </w:tblPrEx>
        <w:trPr>
          <w:trHeight w:hRule="exact" w:val="598"/>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ind w:left="0" w:right="843"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z w:val="24"/>
                <w:szCs w:val="28"/>
                <w:lang w:val="en-GB" w:eastAsia="en-GB"/>
              </w:rPr>
              <w:t>yr</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Eglwys</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yng</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Nghymru</w:t>
            </w:r>
            <w:r w:rsidRPr="003E6220">
              <w:rPr>
                <w:rFonts w:eastAsia="Times New Roman" w:cs="Calibri"/>
                <w:spacing w:val="30"/>
                <w:sz w:val="24"/>
                <w:szCs w:val="28"/>
                <w:lang w:val="en-GB" w:eastAsia="en-GB"/>
              </w:rPr>
              <w:t xml:space="preserve"> </w:t>
            </w:r>
            <w:r w:rsidRPr="003E6220">
              <w:rPr>
                <w:rFonts w:eastAsia="Times New Roman" w:cs="Calibri"/>
                <w:spacing w:val="-1"/>
                <w:sz w:val="24"/>
                <w:szCs w:val="28"/>
                <w:lang w:val="en-GB" w:eastAsia="en-GB"/>
              </w:rPr>
              <w:t>Bryncoch</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ind w:left="0" w:right="0" w:firstLine="0"/>
              <w:rPr>
                <w:rFonts w:eastAsia="Times New Roman" w:cs="Calibri"/>
                <w:b/>
                <w:bCs/>
                <w:sz w:val="24"/>
                <w:szCs w:val="28"/>
                <w:lang w:val="en-GB" w:eastAsia="en-GB"/>
              </w:rPr>
            </w:pPr>
          </w:p>
          <w:p w:rsidR="00A14572" w:rsidRPr="003E6220" w:rsidRDefault="00A14572" w:rsidP="00A14572">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31</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2"/>
                <w:sz w:val="24"/>
                <w:szCs w:val="28"/>
                <w:lang w:val="en-GB" w:eastAsia="en-GB"/>
              </w:rPr>
              <w:t>Catwg</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Central</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55</w:t>
            </w:r>
          </w:p>
        </w:tc>
      </w:tr>
      <w:tr w:rsidR="00A14572" w:rsidRPr="003E6220" w:rsidTr="00A14572">
        <w:tblPrEx>
          <w:tblCellMar>
            <w:top w:w="0" w:type="dxa"/>
            <w:left w:w="0" w:type="dxa"/>
            <w:bottom w:w="0" w:type="dxa"/>
            <w:right w:w="0" w:type="dxa"/>
          </w:tblCellMar>
        </w:tblPrEx>
        <w:trPr>
          <w:trHeight w:hRule="exact" w:val="303"/>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Cilffriw</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30</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Coed Hirwaun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Coedffranc</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62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z w:val="24"/>
                <w:szCs w:val="28"/>
                <w:lang w:val="en-GB" w:eastAsia="en-GB"/>
              </w:rPr>
              <w:t>y</w:t>
            </w:r>
            <w:r w:rsidRPr="003E6220">
              <w:rPr>
                <w:rFonts w:eastAsia="Times New Roman" w:cs="Calibri"/>
                <w:spacing w:val="-7"/>
                <w:sz w:val="24"/>
                <w:szCs w:val="28"/>
                <w:lang w:val="en-GB" w:eastAsia="en-GB"/>
              </w:rPr>
              <w:t xml:space="preserve"> </w:t>
            </w:r>
            <w:r w:rsidRPr="003E6220">
              <w:rPr>
                <w:rFonts w:eastAsia="Times New Roman" w:cs="Calibri"/>
                <w:spacing w:val="-1"/>
                <w:sz w:val="24"/>
                <w:szCs w:val="28"/>
                <w:lang w:val="en-GB" w:eastAsia="en-GB"/>
              </w:rPr>
              <w:t>Creunant</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Croeserw</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25</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Crymlyn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1" w:firstLine="0"/>
              <w:jc w:val="center"/>
              <w:rPr>
                <w:rFonts w:eastAsia="Times New Roman" w:cs="Calibri"/>
                <w:sz w:val="24"/>
                <w:szCs w:val="28"/>
                <w:lang w:val="en-GB" w:eastAsia="en-GB"/>
              </w:rPr>
            </w:pPr>
            <w:r w:rsidRPr="003E6220">
              <w:rPr>
                <w:rFonts w:eastAsia="Times New Roman" w:cs="Calibri"/>
                <w:sz w:val="24"/>
                <w:szCs w:val="28"/>
                <w:lang w:val="en-GB" w:eastAsia="en-GB"/>
              </w:rPr>
              <w:t>12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Crynallt</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57</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 Cwmafan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60</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Cwm</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Nedd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30</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Cymer</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Afan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Eastern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26</w:t>
            </w:r>
          </w:p>
        </w:tc>
      </w:tr>
      <w:tr w:rsidR="00A14572" w:rsidRPr="003E6220" w:rsidTr="00A14572">
        <w:tblPrEx>
          <w:tblCellMar>
            <w:top w:w="0" w:type="dxa"/>
            <w:left w:w="0" w:type="dxa"/>
            <w:bottom w:w="0" w:type="dxa"/>
            <w:right w:w="0" w:type="dxa"/>
          </w:tblCellMar>
        </w:tblPrEx>
        <w:trPr>
          <w:trHeight w:hRule="exact" w:val="303"/>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Glyncorrwg</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 xml:space="preserve">Ysgol Gynradd </w:t>
            </w:r>
            <w:r w:rsidRPr="003E6220">
              <w:rPr>
                <w:rFonts w:eastAsia="Times New Roman" w:cs="Calibri"/>
                <w:sz w:val="24"/>
                <w:szCs w:val="28"/>
                <w:lang w:val="en-GB" w:eastAsia="en-GB"/>
              </w:rPr>
              <w:t>y</w:t>
            </w:r>
            <w:r w:rsidRPr="003E6220">
              <w:rPr>
                <w:rFonts w:eastAsia="Times New Roman" w:cs="Calibri"/>
                <w:spacing w:val="-5"/>
                <w:sz w:val="24"/>
                <w:szCs w:val="28"/>
                <w:lang w:val="en-GB" w:eastAsia="en-GB"/>
              </w:rPr>
              <w:t xml:space="preserve"> </w:t>
            </w:r>
            <w:r w:rsidRPr="003E6220">
              <w:rPr>
                <w:rFonts w:eastAsia="Times New Roman" w:cs="Calibri"/>
                <w:sz w:val="24"/>
                <w:szCs w:val="28"/>
                <w:lang w:val="en-GB" w:eastAsia="en-GB"/>
              </w:rPr>
              <w:t>Gnoll</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48</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7"/>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Godre'r-graig</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23</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Llangiwg</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21</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8"/>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8"/>
                <w:sz w:val="24"/>
                <w:szCs w:val="28"/>
                <w:lang w:val="en-GB" w:eastAsia="en-GB"/>
              </w:rPr>
              <w:t xml:space="preserve"> </w:t>
            </w:r>
            <w:r w:rsidRPr="003E6220">
              <w:rPr>
                <w:rFonts w:eastAsia="Times New Roman" w:cs="Calibri"/>
                <w:spacing w:val="-1"/>
                <w:sz w:val="24"/>
                <w:szCs w:val="28"/>
                <w:lang w:val="en-GB" w:eastAsia="en-GB"/>
              </w:rPr>
              <w:t>Maesmarchog</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16</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Melin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34</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Pen</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Afan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18</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 xml:space="preserve">Ysgol Gynradd </w:t>
            </w:r>
            <w:r w:rsidRPr="003E6220">
              <w:rPr>
                <w:rFonts w:eastAsia="Times New Roman" w:cs="Calibri"/>
                <w:sz w:val="24"/>
                <w:szCs w:val="28"/>
                <w:lang w:val="en-GB" w:eastAsia="en-GB"/>
              </w:rPr>
              <w:t>y</w:t>
            </w:r>
            <w:r w:rsidRPr="003E6220">
              <w:rPr>
                <w:rFonts w:eastAsia="Times New Roman" w:cs="Calibri"/>
                <w:spacing w:val="-5"/>
                <w:sz w:val="24"/>
                <w:szCs w:val="28"/>
                <w:lang w:val="en-GB" w:eastAsia="en-GB"/>
              </w:rPr>
              <w:t xml:space="preserve"> </w:t>
            </w:r>
            <w:r w:rsidRPr="003E6220">
              <w:rPr>
                <w:rFonts w:eastAsia="Times New Roman" w:cs="Calibri"/>
                <w:sz w:val="24"/>
                <w:szCs w:val="28"/>
                <w:lang w:val="en-GB" w:eastAsia="en-GB"/>
              </w:rPr>
              <w:t>Rhos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25</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Rhydyfro</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24</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 Sandfields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53</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z w:val="24"/>
                <w:szCs w:val="28"/>
                <w:lang w:val="en-GB" w:eastAsia="en-GB"/>
              </w:rPr>
              <w:t xml:space="preserve"> </w:t>
            </w:r>
            <w:r w:rsidRPr="003E6220">
              <w:rPr>
                <w:rFonts w:eastAsia="Times New Roman" w:cs="Calibri"/>
                <w:spacing w:val="-1"/>
                <w:sz w:val="24"/>
                <w:szCs w:val="28"/>
                <w:lang w:val="en-GB" w:eastAsia="en-GB"/>
              </w:rPr>
              <w:t>Fabanod</w:t>
            </w:r>
            <w:r w:rsidRPr="003E6220">
              <w:rPr>
                <w:rFonts w:eastAsia="Times New Roman" w:cs="Calibri"/>
                <w:sz w:val="24"/>
                <w:szCs w:val="28"/>
                <w:lang w:val="en-GB" w:eastAsia="en-GB"/>
              </w:rPr>
              <w:t xml:space="preserve"> </w:t>
            </w:r>
            <w:r w:rsidRPr="003E6220">
              <w:rPr>
                <w:rFonts w:eastAsia="Times New Roman" w:cs="Calibri"/>
                <w:spacing w:val="-1"/>
                <w:sz w:val="24"/>
                <w:szCs w:val="28"/>
                <w:lang w:val="en-GB" w:eastAsia="en-GB"/>
              </w:rPr>
              <w:t>San</w:t>
            </w:r>
            <w:r w:rsidRPr="003E6220">
              <w:rPr>
                <w:rFonts w:eastAsia="Times New Roman" w:cs="Calibri"/>
                <w:spacing w:val="1"/>
                <w:sz w:val="24"/>
                <w:szCs w:val="28"/>
                <w:lang w:val="en-GB" w:eastAsia="en-GB"/>
              </w:rPr>
              <w:t xml:space="preserve"> </w:t>
            </w:r>
            <w:r w:rsidRPr="003E6220">
              <w:rPr>
                <w:rFonts w:eastAsia="Times New Roman" w:cs="Calibri"/>
                <w:spacing w:val="-1"/>
                <w:sz w:val="24"/>
                <w:szCs w:val="28"/>
                <w:lang w:val="en-GB" w:eastAsia="en-GB"/>
              </w:rPr>
              <w:t>Joseff</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34</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 xml:space="preserve">Ysgol </w:t>
            </w:r>
            <w:r w:rsidRPr="003E6220">
              <w:rPr>
                <w:rFonts w:eastAsia="Times New Roman" w:cs="Calibri"/>
                <w:sz w:val="24"/>
                <w:szCs w:val="28"/>
                <w:lang w:val="en-GB" w:eastAsia="en-GB"/>
              </w:rPr>
              <w:t>Iau</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Gatholig</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San Joseff</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San</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Joseff</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29</w:t>
            </w:r>
          </w:p>
        </w:tc>
      </w:tr>
      <w:tr w:rsidR="00A14572" w:rsidRPr="003E6220" w:rsidTr="00A14572">
        <w:tblPrEx>
          <w:tblCellMar>
            <w:top w:w="0" w:type="dxa"/>
            <w:left w:w="0" w:type="dxa"/>
            <w:bottom w:w="0" w:type="dxa"/>
            <w:right w:w="0" w:type="dxa"/>
          </w:tblCellMar>
        </w:tblPrEx>
        <w:trPr>
          <w:trHeight w:hRule="exact" w:val="220"/>
        </w:trPr>
        <w:tc>
          <w:tcPr>
            <w:tcW w:w="4679" w:type="dxa"/>
            <w:tcBorders>
              <w:top w:val="single" w:sz="4" w:space="0" w:color="000000"/>
              <w:left w:val="nil"/>
              <w:bottom w:val="nil"/>
              <w:right w:val="nil"/>
            </w:tcBorders>
          </w:tcPr>
          <w:p w:rsidR="00A14572" w:rsidRPr="003E6220" w:rsidRDefault="00A14572" w:rsidP="00A14572">
            <w:pPr>
              <w:widowControl w:val="0"/>
              <w:autoSpaceDE w:val="0"/>
              <w:autoSpaceDN w:val="0"/>
              <w:adjustRightInd w:val="0"/>
              <w:ind w:left="0" w:right="0" w:firstLine="0"/>
              <w:rPr>
                <w:rFonts w:eastAsia="Times New Roman" w:cs="Calibri"/>
                <w:sz w:val="24"/>
                <w:szCs w:val="28"/>
                <w:lang w:val="en-GB" w:eastAsia="en-GB"/>
              </w:rPr>
            </w:pPr>
          </w:p>
        </w:tc>
        <w:tc>
          <w:tcPr>
            <w:tcW w:w="4537" w:type="dxa"/>
            <w:tcBorders>
              <w:top w:val="single" w:sz="4" w:space="0" w:color="000000"/>
              <w:left w:val="nil"/>
              <w:bottom w:val="nil"/>
              <w:right w:val="nil"/>
            </w:tcBorders>
          </w:tcPr>
          <w:p w:rsidR="00A14572" w:rsidRPr="003E6220" w:rsidRDefault="00A14572" w:rsidP="00A14572">
            <w:pPr>
              <w:widowControl w:val="0"/>
              <w:autoSpaceDE w:val="0"/>
              <w:autoSpaceDN w:val="0"/>
              <w:adjustRightInd w:val="0"/>
              <w:ind w:left="0" w:right="0" w:firstLine="0"/>
              <w:rPr>
                <w:rFonts w:eastAsia="Times New Roman" w:cs="Calibri"/>
                <w:sz w:val="24"/>
                <w:szCs w:val="28"/>
                <w:lang w:val="en-GB" w:eastAsia="en-GB"/>
              </w:rPr>
            </w:pPr>
          </w:p>
        </w:tc>
      </w:tr>
    </w:tbl>
    <w:p w:rsidR="00A14572" w:rsidRPr="003E6220" w:rsidRDefault="00A14572" w:rsidP="00A14572">
      <w:pPr>
        <w:widowControl w:val="0"/>
        <w:kinsoku w:val="0"/>
        <w:overflowPunct w:val="0"/>
        <w:autoSpaceDE w:val="0"/>
        <w:autoSpaceDN w:val="0"/>
        <w:adjustRightInd w:val="0"/>
        <w:spacing w:before="73"/>
        <w:ind w:left="0" w:right="0" w:firstLine="0"/>
        <w:rPr>
          <w:rFonts w:eastAsia="Times New Roman" w:cs="Calibri"/>
          <w:sz w:val="24"/>
          <w:szCs w:val="28"/>
          <w:lang w:val="en-GB" w:eastAsia="en-GB"/>
        </w:rPr>
      </w:pPr>
      <w:r w:rsidRPr="003E6220">
        <w:rPr>
          <w:rFonts w:eastAsia="Times New Roman" w:cs="Calibri"/>
          <w:position w:val="9"/>
          <w:sz w:val="24"/>
          <w:szCs w:val="28"/>
          <w:lang w:val="en-GB" w:eastAsia="en-GB"/>
        </w:rPr>
        <w:t>4</w:t>
      </w:r>
      <w:r w:rsidRPr="003E6220">
        <w:rPr>
          <w:rFonts w:eastAsia="Times New Roman" w:cs="Calibri"/>
          <w:spacing w:val="12"/>
          <w:position w:val="9"/>
          <w:sz w:val="24"/>
          <w:szCs w:val="28"/>
          <w:lang w:val="en-GB" w:eastAsia="en-GB"/>
        </w:rPr>
        <w:t xml:space="preserve"> </w:t>
      </w:r>
      <w:r w:rsidRPr="003E6220">
        <w:rPr>
          <w:rFonts w:eastAsia="Times New Roman" w:cs="Calibri"/>
          <w:spacing w:val="-1"/>
          <w:sz w:val="24"/>
          <w:szCs w:val="28"/>
          <w:lang w:val="en-GB" w:eastAsia="en-GB"/>
        </w:rPr>
        <w:t>Cynhwysir</w:t>
      </w:r>
      <w:r w:rsidRPr="003E6220">
        <w:rPr>
          <w:rFonts w:eastAsia="Times New Roman" w:cs="Calibri"/>
          <w:spacing w:val="-6"/>
          <w:sz w:val="24"/>
          <w:szCs w:val="28"/>
          <w:lang w:val="en-GB" w:eastAsia="en-GB"/>
        </w:rPr>
        <w:t xml:space="preserve"> </w:t>
      </w:r>
      <w:r w:rsidRPr="003E6220">
        <w:rPr>
          <w:rFonts w:eastAsia="Times New Roman" w:cs="Calibri"/>
          <w:sz w:val="24"/>
          <w:szCs w:val="28"/>
          <w:lang w:val="en-GB" w:eastAsia="en-GB"/>
        </w:rPr>
        <w:t>niferoedd</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derbyn</w:t>
      </w:r>
      <w:r w:rsidRPr="003E6220">
        <w:rPr>
          <w:rFonts w:eastAsia="Times New Roman" w:cs="Calibri"/>
          <w:spacing w:val="-6"/>
          <w:sz w:val="24"/>
          <w:szCs w:val="28"/>
          <w:lang w:val="en-GB" w:eastAsia="en-GB"/>
        </w:rPr>
        <w:t xml:space="preserve"> </w:t>
      </w:r>
      <w:r w:rsidRPr="003E6220">
        <w:rPr>
          <w:rFonts w:eastAsia="Times New Roman" w:cs="Calibri"/>
          <w:sz w:val="24"/>
          <w:szCs w:val="28"/>
          <w:lang w:val="en-GB" w:eastAsia="en-GB"/>
        </w:rPr>
        <w:t>i</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ysgolion</w:t>
      </w:r>
      <w:r w:rsidRPr="003E6220">
        <w:rPr>
          <w:rFonts w:eastAsia="Times New Roman" w:cs="Calibri"/>
          <w:spacing w:val="-6"/>
          <w:sz w:val="24"/>
          <w:szCs w:val="28"/>
          <w:lang w:val="en-GB" w:eastAsia="en-GB"/>
        </w:rPr>
        <w:t xml:space="preserve"> </w:t>
      </w:r>
      <w:r w:rsidRPr="003E6220">
        <w:rPr>
          <w:rFonts w:eastAsia="Times New Roman" w:cs="Calibri"/>
          <w:sz w:val="24"/>
          <w:szCs w:val="28"/>
          <w:lang w:val="en-GB" w:eastAsia="en-GB"/>
        </w:rPr>
        <w:t>a</w:t>
      </w:r>
      <w:r w:rsidRPr="003E6220">
        <w:rPr>
          <w:rFonts w:eastAsia="Times New Roman" w:cs="Calibri"/>
          <w:spacing w:val="-6"/>
          <w:sz w:val="24"/>
          <w:szCs w:val="28"/>
          <w:lang w:val="en-GB" w:eastAsia="en-GB"/>
        </w:rPr>
        <w:t xml:space="preserve"> </w:t>
      </w:r>
      <w:r w:rsidRPr="003E6220">
        <w:rPr>
          <w:rFonts w:eastAsia="Times New Roman" w:cs="Calibri"/>
          <w:sz w:val="24"/>
          <w:szCs w:val="28"/>
          <w:lang w:val="en-GB" w:eastAsia="en-GB"/>
        </w:rPr>
        <w:t>gynorthwyir</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yn</w:t>
      </w:r>
      <w:r w:rsidRPr="003E6220">
        <w:rPr>
          <w:rFonts w:eastAsia="Times New Roman" w:cs="Calibri"/>
          <w:spacing w:val="-4"/>
          <w:sz w:val="24"/>
          <w:szCs w:val="28"/>
          <w:lang w:val="en-GB" w:eastAsia="en-GB"/>
        </w:rPr>
        <w:t xml:space="preserve"> </w:t>
      </w:r>
      <w:r w:rsidRPr="003E6220">
        <w:rPr>
          <w:rFonts w:eastAsia="Times New Roman" w:cs="Calibri"/>
          <w:sz w:val="24"/>
          <w:szCs w:val="28"/>
          <w:lang w:val="en-GB" w:eastAsia="en-GB"/>
        </w:rPr>
        <w:t>wirfoddol</w:t>
      </w:r>
      <w:r w:rsidRPr="003E6220">
        <w:rPr>
          <w:rFonts w:eastAsia="Times New Roman" w:cs="Calibri"/>
          <w:spacing w:val="-7"/>
          <w:sz w:val="24"/>
          <w:szCs w:val="28"/>
          <w:lang w:val="en-GB" w:eastAsia="en-GB"/>
        </w:rPr>
        <w:t xml:space="preserve"> </w:t>
      </w:r>
      <w:r w:rsidRPr="003E6220">
        <w:rPr>
          <w:rFonts w:eastAsia="Times New Roman" w:cs="Calibri"/>
          <w:spacing w:val="-1"/>
          <w:sz w:val="24"/>
          <w:szCs w:val="28"/>
          <w:lang w:val="en-GB" w:eastAsia="en-GB"/>
        </w:rPr>
        <w:t>(h.y.</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ysgolion</w:t>
      </w:r>
      <w:r w:rsidRPr="003E6220">
        <w:rPr>
          <w:rFonts w:eastAsia="Times New Roman" w:cs="Calibri"/>
          <w:spacing w:val="-7"/>
          <w:sz w:val="24"/>
          <w:szCs w:val="28"/>
          <w:lang w:val="en-GB" w:eastAsia="en-GB"/>
        </w:rPr>
        <w:t xml:space="preserve"> </w:t>
      </w:r>
      <w:r w:rsidRPr="003E6220">
        <w:rPr>
          <w:rFonts w:eastAsia="Times New Roman" w:cs="Calibri"/>
          <w:sz w:val="24"/>
          <w:szCs w:val="28"/>
          <w:lang w:val="en-GB" w:eastAsia="en-GB"/>
        </w:rPr>
        <w:t>ffydd).</w:t>
      </w:r>
    </w:p>
    <w:p w:rsidR="00A14572" w:rsidRPr="003E6220" w:rsidRDefault="00A14572" w:rsidP="00A14572">
      <w:pPr>
        <w:widowControl w:val="0"/>
        <w:kinsoku w:val="0"/>
        <w:overflowPunct w:val="0"/>
        <w:autoSpaceDE w:val="0"/>
        <w:autoSpaceDN w:val="0"/>
        <w:adjustRightInd w:val="0"/>
        <w:spacing w:before="9"/>
        <w:ind w:left="0" w:right="0" w:firstLine="0"/>
        <w:rPr>
          <w:rFonts w:eastAsia="Times New Roman" w:cs="Calibri"/>
          <w:sz w:val="24"/>
          <w:szCs w:val="28"/>
          <w:lang w:val="en-GB" w:eastAsia="en-GB"/>
        </w:rPr>
      </w:pPr>
    </w:p>
    <w:tbl>
      <w:tblPr>
        <w:tblW w:w="0" w:type="auto"/>
        <w:tblInd w:w="100" w:type="dxa"/>
        <w:tblLayout w:type="fixed"/>
        <w:tblCellMar>
          <w:left w:w="0" w:type="dxa"/>
          <w:right w:w="0" w:type="dxa"/>
        </w:tblCellMar>
        <w:tblLook w:val="0000" w:firstRow="0" w:lastRow="0" w:firstColumn="0" w:lastColumn="0" w:noHBand="0" w:noVBand="0"/>
      </w:tblPr>
      <w:tblGrid>
        <w:gridCol w:w="4679"/>
        <w:gridCol w:w="4537"/>
      </w:tblGrid>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2"/>
                <w:sz w:val="24"/>
                <w:szCs w:val="28"/>
                <w:lang w:val="en-GB" w:eastAsia="en-GB"/>
              </w:rPr>
              <w:t>St</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Therese</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28</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Tai'rgwaith</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21</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Tonnau</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30</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Tywyn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52</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Waunceirch</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30</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 xml:space="preserve">Ysgol Bae Baglan </w:t>
            </w:r>
            <w:r w:rsidRPr="003E6220">
              <w:rPr>
                <w:rFonts w:eastAsia="Times New Roman" w:cs="Calibri"/>
                <w:sz w:val="24"/>
                <w:szCs w:val="28"/>
                <w:lang w:val="en-GB" w:eastAsia="en-GB"/>
              </w:rPr>
              <w:t>-</w:t>
            </w:r>
            <w:r w:rsidRPr="003E6220">
              <w:rPr>
                <w:rFonts w:eastAsia="Times New Roman" w:cs="Calibri"/>
                <w:spacing w:val="-1"/>
                <w:sz w:val="24"/>
                <w:szCs w:val="28"/>
                <w:lang w:val="en-GB" w:eastAsia="en-GB"/>
              </w:rPr>
              <w:t xml:space="preserve"> </w:t>
            </w:r>
            <w:r w:rsidRPr="003E6220">
              <w:rPr>
                <w:rFonts w:eastAsia="Times New Roman" w:cs="Calibri"/>
                <w:spacing w:val="-2"/>
                <w:sz w:val="24"/>
                <w:szCs w:val="28"/>
                <w:lang w:val="en-GB" w:eastAsia="en-GB"/>
              </w:rPr>
              <w:t>Cyfnod</w:t>
            </w:r>
            <w:r w:rsidRPr="003E6220">
              <w:rPr>
                <w:rFonts w:eastAsia="Times New Roman" w:cs="Calibri"/>
                <w:spacing w:val="-1"/>
                <w:sz w:val="24"/>
                <w:szCs w:val="28"/>
                <w:lang w:val="en-GB" w:eastAsia="en-GB"/>
              </w:rPr>
              <w:t xml:space="preserve"> Cynradd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40</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Gynradd</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Ynysfach</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25</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Carreg</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Hir</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60</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Newydd</w:t>
            </w:r>
            <w:r w:rsidRPr="003E6220">
              <w:rPr>
                <w:rFonts w:eastAsia="Times New Roman" w:cs="Calibri"/>
                <w:spacing w:val="-5"/>
                <w:sz w:val="24"/>
                <w:szCs w:val="28"/>
                <w:lang w:val="en-GB" w:eastAsia="en-GB"/>
              </w:rPr>
              <w:t xml:space="preserve"> </w:t>
            </w:r>
            <w:r w:rsidRPr="003E6220">
              <w:rPr>
                <w:rFonts w:eastAsia="Times New Roman" w:cs="Calibri"/>
                <w:sz w:val="24"/>
                <w:szCs w:val="28"/>
                <w:lang w:val="en-GB" w:eastAsia="en-GB"/>
              </w:rPr>
              <w:t>Margam</w:t>
            </w:r>
            <w:r w:rsidRPr="003E6220">
              <w:rPr>
                <w:rFonts w:eastAsia="Times New Roman" w:cs="Calibri"/>
                <w:spacing w:val="-3"/>
                <w:sz w:val="24"/>
                <w:szCs w:val="28"/>
                <w:lang w:val="en-GB" w:eastAsia="en-GB"/>
              </w:rPr>
              <w:t xml:space="preserve"> </w:t>
            </w:r>
            <w:r w:rsidRPr="003E6220">
              <w:rPr>
                <w:rFonts w:eastAsia="Times New Roman" w:cs="Calibri"/>
                <w:sz w:val="24"/>
                <w:szCs w:val="28"/>
                <w:lang w:val="en-GB" w:eastAsia="en-GB"/>
              </w:rPr>
              <w:t>-</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Cyfnod</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Cynradd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30</w:t>
            </w:r>
          </w:p>
        </w:tc>
      </w:tr>
      <w:tr w:rsidR="00A14572" w:rsidRPr="003E6220" w:rsidTr="00A14572">
        <w:tblPrEx>
          <w:tblCellMar>
            <w:top w:w="0" w:type="dxa"/>
            <w:left w:w="0" w:type="dxa"/>
            <w:bottom w:w="0" w:type="dxa"/>
            <w:right w:w="0" w:type="dxa"/>
          </w:tblCellMar>
        </w:tblPrEx>
        <w:trPr>
          <w:trHeight w:hRule="exact" w:val="59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ind w:left="0" w:right="425" w:firstLine="0"/>
              <w:rPr>
                <w:rFonts w:eastAsia="Times New Roman" w:cs="Calibri"/>
                <w:sz w:val="24"/>
                <w:szCs w:val="28"/>
                <w:lang w:val="en-GB" w:eastAsia="en-GB"/>
              </w:rPr>
            </w:pPr>
            <w:r w:rsidRPr="003E6220">
              <w:rPr>
                <w:rFonts w:eastAsia="Times New Roman" w:cs="Calibri"/>
                <w:spacing w:val="-1"/>
                <w:sz w:val="24"/>
                <w:szCs w:val="28"/>
                <w:lang w:val="en-GB" w:eastAsia="en-GB"/>
              </w:rPr>
              <w:t>Ysgol</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Gymraeg</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Ystalyfera</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Bro</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 xml:space="preserve">Dur </w:t>
            </w:r>
            <w:r w:rsidRPr="003E6220">
              <w:rPr>
                <w:rFonts w:eastAsia="Times New Roman" w:cs="Calibri"/>
                <w:sz w:val="24"/>
                <w:szCs w:val="28"/>
                <w:lang w:val="en-GB" w:eastAsia="en-GB"/>
              </w:rPr>
              <w:t>-</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Cyfnod</w:t>
            </w:r>
            <w:r w:rsidRPr="003E6220">
              <w:rPr>
                <w:rFonts w:eastAsia="Times New Roman" w:cs="Calibri"/>
                <w:spacing w:val="35"/>
                <w:sz w:val="24"/>
                <w:szCs w:val="28"/>
                <w:lang w:val="en-GB" w:eastAsia="en-GB"/>
              </w:rPr>
              <w:t xml:space="preserve"> </w:t>
            </w:r>
            <w:r w:rsidRPr="003E6220">
              <w:rPr>
                <w:rFonts w:eastAsia="Times New Roman" w:cs="Calibri"/>
                <w:spacing w:val="-1"/>
                <w:sz w:val="24"/>
                <w:szCs w:val="28"/>
                <w:lang w:val="en-GB" w:eastAsia="en-GB"/>
              </w:rPr>
              <w:t>Cynradd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4"/>
              <w:ind w:left="0" w:right="0" w:firstLine="0"/>
              <w:rPr>
                <w:rFonts w:eastAsia="Times New Roman" w:cs="Calibri"/>
                <w:sz w:val="24"/>
                <w:szCs w:val="28"/>
                <w:lang w:val="en-GB" w:eastAsia="en-GB"/>
              </w:rPr>
            </w:pPr>
          </w:p>
          <w:p w:rsidR="00A14572" w:rsidRPr="003E6220" w:rsidRDefault="00A14572" w:rsidP="00A14572">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26</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Blaendulais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17</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Castell-nedd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48</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Cwm</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Nedd</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26</w:t>
            </w:r>
          </w:p>
        </w:tc>
      </w:tr>
      <w:tr w:rsidR="00A14572" w:rsidRPr="003E6220" w:rsidTr="00A14572">
        <w:tblPrEx>
          <w:tblCellMar>
            <w:top w:w="0" w:type="dxa"/>
            <w:left w:w="0" w:type="dxa"/>
            <w:bottom w:w="0" w:type="dxa"/>
            <w:right w:w="0" w:type="dxa"/>
          </w:tblCellMar>
        </w:tblPrEx>
        <w:trPr>
          <w:trHeight w:hRule="exact" w:val="303"/>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5"/>
                <w:sz w:val="24"/>
                <w:szCs w:val="28"/>
                <w:lang w:val="en-GB" w:eastAsia="en-GB"/>
              </w:rPr>
              <w:t xml:space="preserve"> </w:t>
            </w:r>
            <w:r w:rsidRPr="003E6220">
              <w:rPr>
                <w:rFonts w:eastAsia="Times New Roman" w:cs="Calibri"/>
                <w:sz w:val="24"/>
                <w:szCs w:val="28"/>
                <w:lang w:val="en-GB" w:eastAsia="en-GB"/>
              </w:rPr>
              <w:t>Gwaun</w:t>
            </w:r>
            <w:r w:rsidRPr="003E6220">
              <w:rPr>
                <w:rFonts w:eastAsia="Times New Roman" w:cs="Calibri"/>
                <w:spacing w:val="-5"/>
                <w:sz w:val="24"/>
                <w:szCs w:val="28"/>
                <w:lang w:val="en-GB" w:eastAsia="en-GB"/>
              </w:rPr>
              <w:t xml:space="preserve"> </w:t>
            </w:r>
            <w:r w:rsidRPr="003E6220">
              <w:rPr>
                <w:rFonts w:eastAsia="Times New Roman" w:cs="Calibri"/>
                <w:spacing w:val="-1"/>
                <w:sz w:val="24"/>
                <w:szCs w:val="28"/>
                <w:lang w:val="en-GB" w:eastAsia="en-GB"/>
              </w:rPr>
              <w:t>Cae</w:t>
            </w:r>
            <w:r w:rsidRPr="003E6220">
              <w:rPr>
                <w:rFonts w:eastAsia="Times New Roman" w:cs="Calibri"/>
                <w:spacing w:val="-6"/>
                <w:sz w:val="24"/>
                <w:szCs w:val="28"/>
                <w:lang w:val="en-GB" w:eastAsia="en-GB"/>
              </w:rPr>
              <w:t xml:space="preserve"> </w:t>
            </w:r>
            <w:r w:rsidRPr="003E6220">
              <w:rPr>
                <w:rFonts w:eastAsia="Times New Roman" w:cs="Calibri"/>
                <w:spacing w:val="-1"/>
                <w:sz w:val="24"/>
                <w:szCs w:val="28"/>
                <w:lang w:val="en-GB" w:eastAsia="en-GB"/>
              </w:rPr>
              <w:t>Gurwen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25</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12"/>
                <w:sz w:val="24"/>
                <w:szCs w:val="28"/>
                <w:lang w:val="en-GB" w:eastAsia="en-GB"/>
              </w:rPr>
              <w:t xml:space="preserve"> </w:t>
            </w:r>
            <w:r w:rsidRPr="003E6220">
              <w:rPr>
                <w:rFonts w:eastAsia="Times New Roman" w:cs="Calibri"/>
                <w:spacing w:val="-1"/>
                <w:sz w:val="24"/>
                <w:szCs w:val="28"/>
                <w:lang w:val="en-GB" w:eastAsia="en-GB"/>
              </w:rPr>
              <w:t>Pontardawe</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51</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Rhosafan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45</w:t>
            </w:r>
          </w:p>
        </w:tc>
      </w:tr>
      <w:tr w:rsidR="00A14572" w:rsidRPr="003E6220" w:rsidTr="00A14572">
        <w:tblPrEx>
          <w:tblCellMar>
            <w:top w:w="0" w:type="dxa"/>
            <w:left w:w="0" w:type="dxa"/>
            <w:bottom w:w="0" w:type="dxa"/>
            <w:right w:w="0" w:type="dxa"/>
          </w:tblCellMar>
        </w:tblPrEx>
        <w:trPr>
          <w:trHeight w:hRule="exact" w:val="305"/>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3"/>
                <w:sz w:val="24"/>
                <w:szCs w:val="28"/>
                <w:lang w:val="en-GB" w:eastAsia="en-GB"/>
              </w:rPr>
              <w:t xml:space="preserve"> </w:t>
            </w:r>
            <w:r w:rsidRPr="003E6220">
              <w:rPr>
                <w:rFonts w:eastAsia="Times New Roman" w:cs="Calibri"/>
                <w:spacing w:val="-1"/>
                <w:sz w:val="24"/>
                <w:szCs w:val="28"/>
                <w:lang w:val="en-GB" w:eastAsia="en-GB"/>
              </w:rPr>
              <w:t>Tyle'r</w:t>
            </w:r>
            <w:r w:rsidRPr="003E6220">
              <w:rPr>
                <w:rFonts w:eastAsia="Times New Roman" w:cs="Calibri"/>
                <w:spacing w:val="-2"/>
                <w:sz w:val="24"/>
                <w:szCs w:val="28"/>
                <w:lang w:val="en-GB" w:eastAsia="en-GB"/>
              </w:rPr>
              <w:t xml:space="preserve"> </w:t>
            </w:r>
            <w:r w:rsidRPr="003E6220">
              <w:rPr>
                <w:rFonts w:eastAsia="Times New Roman" w:cs="Calibri"/>
                <w:spacing w:val="-1"/>
                <w:sz w:val="24"/>
                <w:szCs w:val="28"/>
                <w:lang w:val="en-GB" w:eastAsia="en-GB"/>
              </w:rPr>
              <w:t>Ynn</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before="1" w:line="292"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29</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w:t>
            </w:r>
            <w:r w:rsidRPr="003E6220">
              <w:rPr>
                <w:rFonts w:eastAsia="Times New Roman" w:cs="Calibri"/>
                <w:spacing w:val="-4"/>
                <w:sz w:val="24"/>
                <w:szCs w:val="28"/>
                <w:lang w:val="en-GB" w:eastAsia="en-GB"/>
              </w:rPr>
              <w:t xml:space="preserve"> </w:t>
            </w:r>
            <w:r w:rsidRPr="003E6220">
              <w:rPr>
                <w:rFonts w:eastAsia="Times New Roman" w:cs="Calibri"/>
                <w:spacing w:val="-1"/>
                <w:sz w:val="24"/>
                <w:szCs w:val="28"/>
                <w:lang w:val="en-GB" w:eastAsia="en-GB"/>
              </w:rPr>
              <w:t>Cwmllynfell</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13</w:t>
            </w:r>
          </w:p>
        </w:tc>
      </w:tr>
      <w:tr w:rsidR="00A14572" w:rsidRPr="003E6220" w:rsidTr="00A14572">
        <w:tblPrEx>
          <w:tblCellMar>
            <w:top w:w="0" w:type="dxa"/>
            <w:left w:w="0" w:type="dxa"/>
            <w:bottom w:w="0" w:type="dxa"/>
            <w:right w:w="0" w:type="dxa"/>
          </w:tblCellMar>
        </w:tblPrEx>
        <w:trPr>
          <w:trHeight w:hRule="exact" w:val="302"/>
        </w:trPr>
        <w:tc>
          <w:tcPr>
            <w:tcW w:w="4679"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3E6220">
              <w:rPr>
                <w:rFonts w:eastAsia="Times New Roman" w:cs="Calibri"/>
                <w:sz w:val="24"/>
                <w:szCs w:val="28"/>
                <w:lang w:val="en-GB" w:eastAsia="en-GB"/>
              </w:rPr>
              <w:t>YGGD</w:t>
            </w:r>
            <w:r w:rsidRPr="003E6220">
              <w:rPr>
                <w:rFonts w:eastAsia="Times New Roman" w:cs="Calibri"/>
                <w:spacing w:val="-9"/>
                <w:sz w:val="24"/>
                <w:szCs w:val="28"/>
                <w:lang w:val="en-GB" w:eastAsia="en-GB"/>
              </w:rPr>
              <w:t xml:space="preserve"> </w:t>
            </w:r>
            <w:r w:rsidRPr="003E6220">
              <w:rPr>
                <w:rFonts w:eastAsia="Times New Roman" w:cs="Calibri"/>
                <w:spacing w:val="-1"/>
                <w:sz w:val="24"/>
                <w:szCs w:val="28"/>
                <w:lang w:val="en-GB" w:eastAsia="en-GB"/>
              </w:rPr>
              <w:t>Trebannws</w:t>
            </w:r>
          </w:p>
        </w:tc>
        <w:tc>
          <w:tcPr>
            <w:tcW w:w="4537" w:type="dxa"/>
            <w:tcBorders>
              <w:top w:val="single" w:sz="4" w:space="0" w:color="000000"/>
              <w:left w:val="single" w:sz="4" w:space="0" w:color="000000"/>
              <w:bottom w:val="single" w:sz="4" w:space="0" w:color="000000"/>
              <w:right w:val="single" w:sz="4" w:space="0" w:color="000000"/>
            </w:tcBorders>
          </w:tcPr>
          <w:p w:rsidR="00A14572" w:rsidRPr="003E6220" w:rsidRDefault="00A14572" w:rsidP="00A14572">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3E6220">
              <w:rPr>
                <w:rFonts w:eastAsia="Times New Roman" w:cs="Calibri"/>
                <w:sz w:val="24"/>
                <w:szCs w:val="28"/>
                <w:lang w:val="en-GB" w:eastAsia="en-GB"/>
              </w:rPr>
              <w:t>18</w:t>
            </w:r>
          </w:p>
        </w:tc>
      </w:tr>
    </w:tbl>
    <w:p w:rsidR="00A14572" w:rsidRPr="00A14572" w:rsidRDefault="00A14572" w:rsidP="00A14572">
      <w:pPr>
        <w:widowControl w:val="0"/>
        <w:kinsoku w:val="0"/>
        <w:overflowPunct w:val="0"/>
        <w:autoSpaceDE w:val="0"/>
        <w:autoSpaceDN w:val="0"/>
        <w:adjustRightInd w:val="0"/>
        <w:ind w:left="0" w:right="0" w:firstLine="0"/>
        <w:rPr>
          <w:rFonts w:eastAsia="Times New Roman" w:cs="Calibri"/>
          <w:sz w:val="28"/>
          <w:szCs w:val="28"/>
          <w:lang w:val="en-GB" w:eastAsia="en-GB"/>
        </w:rPr>
      </w:pPr>
    </w:p>
    <w:p w:rsidR="00A14572" w:rsidRPr="00A14572" w:rsidRDefault="00A14572" w:rsidP="00A14572">
      <w:pPr>
        <w:widowControl w:val="0"/>
        <w:kinsoku w:val="0"/>
        <w:overflowPunct w:val="0"/>
        <w:autoSpaceDE w:val="0"/>
        <w:autoSpaceDN w:val="0"/>
        <w:adjustRightInd w:val="0"/>
        <w:spacing w:before="10"/>
        <w:ind w:left="0" w:right="0" w:firstLine="0"/>
        <w:rPr>
          <w:rFonts w:eastAsia="Times New Roman" w:cs="Calibri"/>
          <w:sz w:val="28"/>
          <w:szCs w:val="28"/>
          <w:lang w:val="en-GB" w:eastAsia="en-GB"/>
        </w:rPr>
      </w:pPr>
    </w:p>
    <w:tbl>
      <w:tblPr>
        <w:tblW w:w="0" w:type="auto"/>
        <w:tblLayout w:type="fixed"/>
        <w:tblCellMar>
          <w:left w:w="0" w:type="dxa"/>
          <w:right w:w="0" w:type="dxa"/>
        </w:tblCellMar>
        <w:tblLook w:val="0000" w:firstRow="0" w:lastRow="0" w:firstColumn="0" w:lastColumn="0" w:noHBand="0" w:noVBand="0"/>
      </w:tblPr>
      <w:tblGrid>
        <w:gridCol w:w="4518"/>
        <w:gridCol w:w="2552"/>
        <w:gridCol w:w="2482"/>
      </w:tblGrid>
      <w:tr w:rsidR="00A14572" w:rsidRPr="00D8582F" w:rsidTr="00D8582F">
        <w:tblPrEx>
          <w:tblCellMar>
            <w:top w:w="0" w:type="dxa"/>
            <w:left w:w="0" w:type="dxa"/>
            <w:bottom w:w="0" w:type="dxa"/>
            <w:right w:w="0" w:type="dxa"/>
          </w:tblCellMar>
        </w:tblPrEx>
        <w:trPr>
          <w:trHeight w:hRule="exact" w:val="694"/>
        </w:trPr>
        <w:tc>
          <w:tcPr>
            <w:tcW w:w="4518"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340" w:lineRule="exact"/>
              <w:ind w:left="0" w:right="0" w:firstLine="0"/>
              <w:rPr>
                <w:rFonts w:eastAsia="Times New Roman" w:cs="Calibri"/>
                <w:sz w:val="24"/>
                <w:szCs w:val="28"/>
                <w:lang w:val="en-GB" w:eastAsia="en-GB"/>
              </w:rPr>
            </w:pPr>
            <w:r w:rsidRPr="00D8582F">
              <w:rPr>
                <w:rFonts w:eastAsia="Times New Roman" w:cs="Calibri"/>
                <w:b/>
                <w:bCs/>
                <w:sz w:val="24"/>
                <w:szCs w:val="28"/>
                <w:lang w:val="en-GB" w:eastAsia="en-GB"/>
              </w:rPr>
              <w:t xml:space="preserve">Enw’r </w:t>
            </w:r>
            <w:r w:rsidRPr="00D8582F">
              <w:rPr>
                <w:rFonts w:eastAsia="Times New Roman" w:cs="Calibri"/>
                <w:b/>
                <w:bCs/>
                <w:spacing w:val="-1"/>
                <w:sz w:val="24"/>
                <w:szCs w:val="28"/>
                <w:lang w:val="en-GB" w:eastAsia="en-GB"/>
              </w:rPr>
              <w:t>Ysgol</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340" w:lineRule="exact"/>
              <w:ind w:left="0" w:right="0" w:firstLine="0"/>
              <w:jc w:val="center"/>
              <w:rPr>
                <w:rFonts w:eastAsia="Times New Roman" w:cs="Calibri"/>
                <w:sz w:val="24"/>
                <w:szCs w:val="28"/>
                <w:lang w:val="en-GB" w:eastAsia="en-GB"/>
              </w:rPr>
            </w:pPr>
            <w:r w:rsidRPr="00D8582F">
              <w:rPr>
                <w:rFonts w:eastAsia="Times New Roman" w:cs="Calibri"/>
                <w:b/>
                <w:bCs/>
                <w:spacing w:val="-1"/>
                <w:sz w:val="24"/>
                <w:szCs w:val="28"/>
                <w:lang w:val="en-GB" w:eastAsia="en-GB"/>
              </w:rPr>
              <w:t>Cyfnod Uwchradd</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ind w:left="0" w:right="629" w:firstLine="0"/>
              <w:jc w:val="center"/>
              <w:rPr>
                <w:rFonts w:eastAsia="Times New Roman" w:cs="Calibri"/>
                <w:sz w:val="24"/>
                <w:szCs w:val="28"/>
                <w:lang w:val="en-GB" w:eastAsia="en-GB"/>
              </w:rPr>
            </w:pPr>
            <w:r w:rsidRPr="00D8582F">
              <w:rPr>
                <w:rFonts w:eastAsia="Times New Roman" w:cs="Calibri"/>
                <w:b/>
                <w:bCs/>
                <w:spacing w:val="-1"/>
                <w:sz w:val="24"/>
                <w:szCs w:val="28"/>
                <w:lang w:val="en-GB" w:eastAsia="en-GB"/>
              </w:rPr>
              <w:t>Chweched</w:t>
            </w:r>
            <w:r w:rsidRPr="00D8582F">
              <w:rPr>
                <w:rFonts w:eastAsia="Times New Roman" w:cs="Calibri"/>
                <w:b/>
                <w:bCs/>
                <w:spacing w:val="23"/>
                <w:sz w:val="24"/>
                <w:szCs w:val="28"/>
                <w:lang w:val="en-GB" w:eastAsia="en-GB"/>
              </w:rPr>
              <w:t xml:space="preserve"> </w:t>
            </w:r>
            <w:r w:rsidRPr="00D8582F">
              <w:rPr>
                <w:rFonts w:eastAsia="Times New Roman" w:cs="Calibri"/>
                <w:b/>
                <w:bCs/>
                <w:spacing w:val="-1"/>
                <w:sz w:val="24"/>
                <w:szCs w:val="28"/>
                <w:lang w:val="en-GB" w:eastAsia="en-GB"/>
              </w:rPr>
              <w:t>Dosbarth</w:t>
            </w:r>
          </w:p>
        </w:tc>
      </w:tr>
      <w:tr w:rsidR="00A14572" w:rsidRPr="00D8582F" w:rsidTr="00D8582F">
        <w:tblPrEx>
          <w:tblCellMar>
            <w:top w:w="0" w:type="dxa"/>
            <w:left w:w="0" w:type="dxa"/>
            <w:bottom w:w="0" w:type="dxa"/>
            <w:right w:w="0" w:type="dxa"/>
          </w:tblCellMar>
        </w:tblPrEx>
        <w:trPr>
          <w:trHeight w:hRule="exact" w:val="353"/>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autoSpaceDE w:val="0"/>
              <w:autoSpaceDN w:val="0"/>
              <w:adjustRightInd w:val="0"/>
              <w:ind w:left="0" w:right="0" w:firstLine="0"/>
              <w:rPr>
                <w:rFonts w:eastAsia="Times New Roman" w:cs="Calibri"/>
                <w:sz w:val="24"/>
                <w:szCs w:val="28"/>
                <w:lang w:val="en-GB" w:eastAsia="en-GB"/>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341" w:lineRule="exact"/>
              <w:ind w:left="0" w:right="0" w:firstLine="0"/>
              <w:jc w:val="center"/>
              <w:rPr>
                <w:rFonts w:eastAsia="Times New Roman" w:cs="Calibri"/>
                <w:sz w:val="24"/>
                <w:szCs w:val="28"/>
                <w:lang w:val="en-GB" w:eastAsia="en-GB"/>
              </w:rPr>
            </w:pPr>
            <w:r w:rsidRPr="00D8582F">
              <w:rPr>
                <w:rFonts w:eastAsia="Times New Roman" w:cs="Calibri"/>
                <w:b/>
                <w:bCs/>
                <w:sz w:val="24"/>
                <w:szCs w:val="28"/>
                <w:lang w:val="en-GB" w:eastAsia="en-GB"/>
              </w:rPr>
              <w:t>Nifer</w:t>
            </w:r>
            <w:r w:rsidRPr="00D8582F">
              <w:rPr>
                <w:rFonts w:eastAsia="Times New Roman" w:cs="Calibri"/>
                <w:b/>
                <w:bCs/>
                <w:spacing w:val="-1"/>
                <w:sz w:val="24"/>
                <w:szCs w:val="28"/>
                <w:lang w:val="en-GB" w:eastAsia="en-GB"/>
              </w:rPr>
              <w:t xml:space="preserve"> Derbyn</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341" w:lineRule="exact"/>
              <w:ind w:left="0" w:right="0" w:firstLine="0"/>
              <w:jc w:val="center"/>
              <w:rPr>
                <w:rFonts w:eastAsia="Times New Roman" w:cs="Calibri"/>
                <w:sz w:val="24"/>
                <w:szCs w:val="28"/>
                <w:lang w:val="en-GB" w:eastAsia="en-GB"/>
              </w:rPr>
            </w:pPr>
            <w:r w:rsidRPr="00D8582F">
              <w:rPr>
                <w:rFonts w:eastAsia="Times New Roman" w:cs="Calibri"/>
                <w:b/>
                <w:bCs/>
                <w:sz w:val="24"/>
                <w:szCs w:val="28"/>
                <w:lang w:val="en-GB" w:eastAsia="en-GB"/>
              </w:rPr>
              <w:t>Nifer</w:t>
            </w:r>
            <w:r w:rsidRPr="00D8582F">
              <w:rPr>
                <w:rFonts w:eastAsia="Times New Roman" w:cs="Calibri"/>
                <w:b/>
                <w:bCs/>
                <w:spacing w:val="-1"/>
                <w:sz w:val="24"/>
                <w:szCs w:val="28"/>
                <w:lang w:val="en-GB" w:eastAsia="en-GB"/>
              </w:rPr>
              <w:t xml:space="preserve"> Derbyn</w:t>
            </w: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Gyfun Cefn</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Saeson</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184</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5"/>
                <w:sz w:val="24"/>
                <w:szCs w:val="28"/>
                <w:lang w:val="en-GB" w:eastAsia="en-GB"/>
              </w:rPr>
              <w:t xml:space="preserve"> </w:t>
            </w:r>
            <w:r w:rsidRPr="00D8582F">
              <w:rPr>
                <w:rFonts w:eastAsia="Times New Roman" w:cs="Calibri"/>
                <w:spacing w:val="-1"/>
                <w:sz w:val="24"/>
                <w:szCs w:val="28"/>
                <w:lang w:val="en-GB" w:eastAsia="en-GB"/>
              </w:rPr>
              <w:t>Gymunedol</w:t>
            </w:r>
            <w:r w:rsidRPr="00D8582F">
              <w:rPr>
                <w:rFonts w:eastAsia="Times New Roman" w:cs="Calibri"/>
                <w:spacing w:val="-7"/>
                <w:sz w:val="24"/>
                <w:szCs w:val="28"/>
                <w:lang w:val="en-GB" w:eastAsia="en-GB"/>
              </w:rPr>
              <w:t xml:space="preserve"> </w:t>
            </w:r>
            <w:r w:rsidRPr="00D8582F">
              <w:rPr>
                <w:rFonts w:eastAsia="Times New Roman" w:cs="Calibri"/>
                <w:spacing w:val="-1"/>
                <w:sz w:val="24"/>
                <w:szCs w:val="28"/>
                <w:lang w:val="en-GB" w:eastAsia="en-GB"/>
              </w:rPr>
              <w:t>Cwmtawe</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256</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z w:val="24"/>
                <w:szCs w:val="28"/>
                <w:lang w:val="en-GB" w:eastAsia="en-GB"/>
              </w:rPr>
              <w:t>Ysgol</w:t>
            </w:r>
            <w:r w:rsidRPr="00D8582F">
              <w:rPr>
                <w:rFonts w:eastAsia="Times New Roman" w:cs="Calibri"/>
                <w:spacing w:val="-1"/>
                <w:sz w:val="24"/>
                <w:szCs w:val="28"/>
                <w:lang w:val="en-GB" w:eastAsia="en-GB"/>
              </w:rPr>
              <w:t xml:space="preserve"> Gyfun</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Dŵr-y-Felin</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220</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6"/>
                <w:sz w:val="24"/>
                <w:szCs w:val="28"/>
                <w:lang w:val="en-GB" w:eastAsia="en-GB"/>
              </w:rPr>
              <w:t xml:space="preserve"> </w:t>
            </w:r>
            <w:r w:rsidRPr="00D8582F">
              <w:rPr>
                <w:rFonts w:eastAsia="Times New Roman" w:cs="Calibri"/>
                <w:spacing w:val="-1"/>
                <w:sz w:val="24"/>
                <w:szCs w:val="28"/>
                <w:lang w:val="en-GB" w:eastAsia="en-GB"/>
              </w:rPr>
              <w:t>Newydd</w:t>
            </w:r>
            <w:r w:rsidRPr="00D8582F">
              <w:rPr>
                <w:rFonts w:eastAsia="Times New Roman" w:cs="Calibri"/>
                <w:spacing w:val="-8"/>
                <w:sz w:val="24"/>
                <w:szCs w:val="28"/>
                <w:lang w:val="en-GB" w:eastAsia="en-GB"/>
              </w:rPr>
              <w:t xml:space="preserve"> </w:t>
            </w:r>
            <w:r w:rsidRPr="00D8582F">
              <w:rPr>
                <w:rFonts w:eastAsia="Times New Roman" w:cs="Calibri"/>
                <w:sz w:val="24"/>
                <w:szCs w:val="28"/>
                <w:lang w:val="en-GB" w:eastAsia="en-GB"/>
              </w:rPr>
              <w:t>Margam</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210</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5"/>
                <w:sz w:val="24"/>
                <w:szCs w:val="28"/>
                <w:lang w:val="en-GB" w:eastAsia="en-GB"/>
              </w:rPr>
              <w:t xml:space="preserve"> </w:t>
            </w:r>
            <w:r w:rsidRPr="00D8582F">
              <w:rPr>
                <w:rFonts w:eastAsia="Times New Roman" w:cs="Calibri"/>
                <w:spacing w:val="-1"/>
                <w:sz w:val="24"/>
                <w:szCs w:val="28"/>
                <w:lang w:val="en-GB" w:eastAsia="en-GB"/>
              </w:rPr>
              <w:t>Gymunedol</w:t>
            </w:r>
            <w:r w:rsidRPr="00D8582F">
              <w:rPr>
                <w:rFonts w:eastAsia="Times New Roman" w:cs="Calibri"/>
                <w:spacing w:val="-7"/>
                <w:sz w:val="24"/>
                <w:szCs w:val="28"/>
                <w:lang w:val="en-GB" w:eastAsia="en-GB"/>
              </w:rPr>
              <w:t xml:space="preserve"> </w:t>
            </w:r>
            <w:r w:rsidRPr="00D8582F">
              <w:rPr>
                <w:rFonts w:eastAsia="Times New Roman" w:cs="Calibri"/>
                <w:spacing w:val="-1"/>
                <w:sz w:val="24"/>
                <w:szCs w:val="28"/>
                <w:lang w:val="en-GB" w:eastAsia="en-GB"/>
              </w:rPr>
              <w:t>Llangatwg</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233</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598"/>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41" w:lineRule="auto"/>
              <w:ind w:left="0" w:right="733"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Gatholig</w:t>
            </w:r>
            <w:r w:rsidRPr="00D8582F">
              <w:rPr>
                <w:rFonts w:eastAsia="Times New Roman" w:cs="Calibri"/>
                <w:spacing w:val="-5"/>
                <w:sz w:val="24"/>
                <w:szCs w:val="28"/>
                <w:lang w:val="en-GB" w:eastAsia="en-GB"/>
              </w:rPr>
              <w:t xml:space="preserve"> </w:t>
            </w:r>
            <w:r w:rsidRPr="00D8582F">
              <w:rPr>
                <w:rFonts w:eastAsia="Times New Roman" w:cs="Calibri"/>
                <w:sz w:val="24"/>
                <w:szCs w:val="28"/>
                <w:lang w:val="en-GB" w:eastAsia="en-GB"/>
              </w:rPr>
              <w:t>a</w:t>
            </w:r>
            <w:r w:rsidRPr="00D8582F">
              <w:rPr>
                <w:rFonts w:eastAsia="Times New Roman" w:cs="Calibri"/>
                <w:spacing w:val="-3"/>
                <w:sz w:val="24"/>
                <w:szCs w:val="28"/>
                <w:lang w:val="en-GB" w:eastAsia="en-GB"/>
              </w:rPr>
              <w:t xml:space="preserve"> </w:t>
            </w:r>
            <w:r w:rsidRPr="00D8582F">
              <w:rPr>
                <w:rFonts w:eastAsia="Times New Roman" w:cs="Calibri"/>
                <w:spacing w:val="-1"/>
                <w:sz w:val="24"/>
                <w:szCs w:val="28"/>
                <w:lang w:val="en-GB" w:eastAsia="en-GB"/>
              </w:rPr>
              <w:t>Chanolfan</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Chweched</w:t>
            </w:r>
            <w:r w:rsidRPr="00D8582F">
              <w:rPr>
                <w:rFonts w:eastAsia="Times New Roman" w:cs="Calibri"/>
                <w:spacing w:val="25"/>
                <w:sz w:val="24"/>
                <w:szCs w:val="28"/>
                <w:lang w:val="en-GB" w:eastAsia="en-GB"/>
              </w:rPr>
              <w:t xml:space="preserve"> </w:t>
            </w:r>
            <w:r w:rsidRPr="00D8582F">
              <w:rPr>
                <w:rFonts w:eastAsia="Times New Roman" w:cs="Calibri"/>
                <w:spacing w:val="-1"/>
                <w:sz w:val="24"/>
                <w:szCs w:val="28"/>
                <w:lang w:val="en-GB" w:eastAsia="en-GB"/>
              </w:rPr>
              <w:t>Dosbarth</w:t>
            </w:r>
            <w:r w:rsidRPr="00D8582F">
              <w:rPr>
                <w:rFonts w:eastAsia="Times New Roman" w:cs="Calibri"/>
                <w:spacing w:val="-4"/>
                <w:sz w:val="24"/>
                <w:szCs w:val="28"/>
                <w:lang w:val="en-GB" w:eastAsia="en-GB"/>
              </w:rPr>
              <w:t xml:space="preserve"> </w:t>
            </w:r>
            <w:r w:rsidRPr="00D8582F">
              <w:rPr>
                <w:rFonts w:eastAsia="Times New Roman" w:cs="Calibri"/>
                <w:spacing w:val="-1"/>
                <w:sz w:val="24"/>
                <w:szCs w:val="28"/>
                <w:lang w:val="en-GB" w:eastAsia="en-GB"/>
              </w:rPr>
              <w:t>San</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Joseff</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before="6"/>
              <w:ind w:left="0" w:right="0" w:firstLine="0"/>
              <w:jc w:val="center"/>
              <w:rPr>
                <w:rFonts w:eastAsia="Times New Roman" w:cs="Calibri"/>
                <w:sz w:val="24"/>
                <w:szCs w:val="28"/>
                <w:lang w:val="en-GB" w:eastAsia="en-GB"/>
              </w:rPr>
            </w:pPr>
          </w:p>
          <w:p w:rsidR="00A14572" w:rsidRPr="00D8582F" w:rsidRDefault="00A14572" w:rsidP="00D8582F">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144</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before="6"/>
              <w:ind w:left="0" w:right="0" w:firstLine="0"/>
              <w:jc w:val="center"/>
              <w:rPr>
                <w:rFonts w:eastAsia="Times New Roman" w:cs="Calibri"/>
                <w:sz w:val="24"/>
                <w:szCs w:val="28"/>
                <w:lang w:val="en-GB" w:eastAsia="en-GB"/>
              </w:rPr>
            </w:pPr>
          </w:p>
          <w:p w:rsidR="00A14572" w:rsidRPr="00D8582F" w:rsidRDefault="00A14572" w:rsidP="00D8582F">
            <w:pPr>
              <w:widowControl w:val="0"/>
              <w:kinsoku w:val="0"/>
              <w:overflowPunct w:val="0"/>
              <w:autoSpaceDE w:val="0"/>
              <w:autoSpaceDN w:val="0"/>
              <w:adjustRightInd w:val="0"/>
              <w:spacing w:line="292"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143</w:t>
            </w:r>
          </w:p>
        </w:tc>
      </w:tr>
      <w:tr w:rsidR="00A14572" w:rsidRPr="00D8582F" w:rsidTr="00D8582F">
        <w:tblPrEx>
          <w:tblCellMar>
            <w:top w:w="0" w:type="dxa"/>
            <w:left w:w="0" w:type="dxa"/>
            <w:bottom w:w="0" w:type="dxa"/>
            <w:right w:w="0" w:type="dxa"/>
          </w:tblCellMar>
        </w:tblPrEx>
        <w:trPr>
          <w:trHeight w:hRule="exact" w:val="302"/>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2"/>
                <w:sz w:val="24"/>
                <w:szCs w:val="28"/>
                <w:lang w:val="en-GB" w:eastAsia="en-GB"/>
              </w:rPr>
              <w:t xml:space="preserve"> </w:t>
            </w:r>
            <w:r w:rsidRPr="00D8582F">
              <w:rPr>
                <w:rFonts w:eastAsia="Times New Roman" w:cs="Calibri"/>
                <w:spacing w:val="-1"/>
                <w:sz w:val="24"/>
                <w:szCs w:val="28"/>
                <w:lang w:val="en-GB" w:eastAsia="en-GB"/>
              </w:rPr>
              <w:t>Bae Baglan</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220</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autoSpaceDE w:val="0"/>
              <w:autoSpaceDN w:val="0"/>
              <w:adjustRightInd w:val="0"/>
              <w:ind w:left="0" w:right="0" w:firstLine="0"/>
              <w:jc w:val="center"/>
              <w:rPr>
                <w:rFonts w:eastAsia="Times New Roman" w:cs="Calibri"/>
                <w:sz w:val="24"/>
                <w:szCs w:val="28"/>
                <w:lang w:val="en-GB" w:eastAsia="en-GB"/>
              </w:rPr>
            </w:pPr>
          </w:p>
        </w:tc>
      </w:tr>
      <w:tr w:rsidR="00A14572" w:rsidRPr="00D8582F" w:rsidTr="00D8582F">
        <w:tblPrEx>
          <w:tblCellMar>
            <w:top w:w="0" w:type="dxa"/>
            <w:left w:w="0" w:type="dxa"/>
            <w:bottom w:w="0" w:type="dxa"/>
            <w:right w:w="0" w:type="dxa"/>
          </w:tblCellMar>
        </w:tblPrEx>
        <w:trPr>
          <w:trHeight w:hRule="exact" w:val="303"/>
        </w:trPr>
        <w:tc>
          <w:tcPr>
            <w:tcW w:w="4518" w:type="dxa"/>
            <w:tcBorders>
              <w:top w:val="single" w:sz="4" w:space="0" w:color="000000"/>
              <w:left w:val="single" w:sz="4" w:space="0" w:color="000000"/>
              <w:bottom w:val="single" w:sz="4" w:space="0" w:color="000000"/>
              <w:right w:val="single" w:sz="4" w:space="0" w:color="000000"/>
            </w:tcBorders>
          </w:tcPr>
          <w:p w:rsidR="00A14572" w:rsidRPr="00D8582F" w:rsidRDefault="00A14572" w:rsidP="00A14572">
            <w:pPr>
              <w:widowControl w:val="0"/>
              <w:kinsoku w:val="0"/>
              <w:overflowPunct w:val="0"/>
              <w:autoSpaceDE w:val="0"/>
              <w:autoSpaceDN w:val="0"/>
              <w:adjustRightInd w:val="0"/>
              <w:spacing w:line="291" w:lineRule="exact"/>
              <w:ind w:left="0" w:right="0" w:firstLine="0"/>
              <w:rPr>
                <w:rFonts w:eastAsia="Times New Roman" w:cs="Calibri"/>
                <w:sz w:val="24"/>
                <w:szCs w:val="28"/>
                <w:lang w:val="en-GB" w:eastAsia="en-GB"/>
              </w:rPr>
            </w:pPr>
            <w:r w:rsidRPr="00D8582F">
              <w:rPr>
                <w:rFonts w:eastAsia="Times New Roman" w:cs="Calibri"/>
                <w:spacing w:val="-1"/>
                <w:sz w:val="24"/>
                <w:szCs w:val="28"/>
                <w:lang w:val="en-GB" w:eastAsia="en-GB"/>
              </w:rPr>
              <w:t>Ysgol</w:t>
            </w:r>
            <w:r w:rsidRPr="00D8582F">
              <w:rPr>
                <w:rFonts w:eastAsia="Times New Roman" w:cs="Calibri"/>
                <w:spacing w:val="-3"/>
                <w:sz w:val="24"/>
                <w:szCs w:val="28"/>
                <w:lang w:val="en-GB" w:eastAsia="en-GB"/>
              </w:rPr>
              <w:t xml:space="preserve"> </w:t>
            </w:r>
            <w:r w:rsidRPr="00D8582F">
              <w:rPr>
                <w:rFonts w:eastAsia="Times New Roman" w:cs="Calibri"/>
                <w:spacing w:val="-1"/>
                <w:sz w:val="24"/>
                <w:szCs w:val="28"/>
                <w:lang w:val="en-GB" w:eastAsia="en-GB"/>
              </w:rPr>
              <w:t>Gymraeg</w:t>
            </w:r>
            <w:r w:rsidRPr="00D8582F">
              <w:rPr>
                <w:rFonts w:eastAsia="Times New Roman" w:cs="Calibri"/>
                <w:spacing w:val="-6"/>
                <w:sz w:val="24"/>
                <w:szCs w:val="28"/>
                <w:lang w:val="en-GB" w:eastAsia="en-GB"/>
              </w:rPr>
              <w:t xml:space="preserve"> </w:t>
            </w:r>
            <w:r w:rsidRPr="00D8582F">
              <w:rPr>
                <w:rFonts w:eastAsia="Times New Roman" w:cs="Calibri"/>
                <w:spacing w:val="-1"/>
                <w:sz w:val="24"/>
                <w:szCs w:val="28"/>
                <w:lang w:val="en-GB" w:eastAsia="en-GB"/>
              </w:rPr>
              <w:t>Ystalyfera</w:t>
            </w:r>
            <w:r w:rsidRPr="00D8582F">
              <w:rPr>
                <w:rFonts w:eastAsia="Times New Roman" w:cs="Calibri"/>
                <w:spacing w:val="-4"/>
                <w:sz w:val="24"/>
                <w:szCs w:val="28"/>
                <w:lang w:val="en-GB" w:eastAsia="en-GB"/>
              </w:rPr>
              <w:t xml:space="preserve"> </w:t>
            </w:r>
            <w:r w:rsidRPr="00D8582F">
              <w:rPr>
                <w:rFonts w:eastAsia="Times New Roman" w:cs="Calibri"/>
                <w:spacing w:val="-1"/>
                <w:sz w:val="24"/>
                <w:szCs w:val="28"/>
                <w:lang w:val="en-GB" w:eastAsia="en-GB"/>
              </w:rPr>
              <w:t>Bro</w:t>
            </w:r>
            <w:r w:rsidRPr="00D8582F">
              <w:rPr>
                <w:rFonts w:eastAsia="Times New Roman" w:cs="Calibri"/>
                <w:spacing w:val="-3"/>
                <w:sz w:val="24"/>
                <w:szCs w:val="28"/>
                <w:lang w:val="en-GB" w:eastAsia="en-GB"/>
              </w:rPr>
              <w:t xml:space="preserve"> </w:t>
            </w:r>
            <w:r w:rsidRPr="00D8582F">
              <w:rPr>
                <w:rFonts w:eastAsia="Times New Roman" w:cs="Calibri"/>
                <w:spacing w:val="-1"/>
                <w:sz w:val="24"/>
                <w:szCs w:val="28"/>
                <w:lang w:val="en-GB" w:eastAsia="en-GB"/>
              </w:rPr>
              <w:t>Dur</w:t>
            </w:r>
          </w:p>
        </w:tc>
        <w:tc>
          <w:tcPr>
            <w:tcW w:w="255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240</w:t>
            </w:r>
          </w:p>
        </w:tc>
        <w:tc>
          <w:tcPr>
            <w:tcW w:w="2482" w:type="dxa"/>
            <w:tcBorders>
              <w:top w:val="single" w:sz="4" w:space="0" w:color="000000"/>
              <w:left w:val="single" w:sz="4" w:space="0" w:color="000000"/>
              <w:bottom w:val="single" w:sz="4" w:space="0" w:color="000000"/>
              <w:right w:val="single" w:sz="4" w:space="0" w:color="000000"/>
            </w:tcBorders>
            <w:vAlign w:val="center"/>
          </w:tcPr>
          <w:p w:rsidR="00A14572" w:rsidRPr="00D8582F" w:rsidRDefault="00A14572" w:rsidP="00D8582F">
            <w:pPr>
              <w:widowControl w:val="0"/>
              <w:kinsoku w:val="0"/>
              <w:overflowPunct w:val="0"/>
              <w:autoSpaceDE w:val="0"/>
              <w:autoSpaceDN w:val="0"/>
              <w:adjustRightInd w:val="0"/>
              <w:spacing w:line="291" w:lineRule="exact"/>
              <w:ind w:left="0" w:right="0" w:firstLine="0"/>
              <w:jc w:val="center"/>
              <w:rPr>
                <w:rFonts w:eastAsia="Times New Roman" w:cs="Calibri"/>
                <w:sz w:val="24"/>
                <w:szCs w:val="28"/>
                <w:lang w:val="en-GB" w:eastAsia="en-GB"/>
              </w:rPr>
            </w:pPr>
            <w:r w:rsidRPr="00D8582F">
              <w:rPr>
                <w:rFonts w:eastAsia="Times New Roman" w:cs="Calibri"/>
                <w:sz w:val="24"/>
                <w:szCs w:val="28"/>
                <w:lang w:val="en-GB" w:eastAsia="en-GB"/>
              </w:rPr>
              <w:t>130</w:t>
            </w:r>
          </w:p>
        </w:tc>
      </w:tr>
    </w:tbl>
    <w:p w:rsidR="00A14572" w:rsidRPr="00A14572" w:rsidRDefault="00A14572" w:rsidP="00A14572">
      <w:pPr>
        <w:widowControl w:val="0"/>
        <w:autoSpaceDE w:val="0"/>
        <w:autoSpaceDN w:val="0"/>
        <w:adjustRightInd w:val="0"/>
        <w:ind w:left="0" w:right="0" w:firstLine="0"/>
        <w:rPr>
          <w:rFonts w:eastAsia="Times New Roman" w:cs="Calibri"/>
          <w:sz w:val="28"/>
          <w:szCs w:val="28"/>
          <w:lang w:val="en-GB" w:eastAsia="en-GB"/>
        </w:rPr>
      </w:pPr>
    </w:p>
    <w:p w:rsidR="0076711E" w:rsidRPr="00244E40" w:rsidRDefault="0076711E" w:rsidP="00E77EE2">
      <w:pPr>
        <w:ind w:left="0" w:firstLine="0"/>
        <w:jc w:val="both"/>
        <w:rPr>
          <w:rFonts w:cs="Calibri"/>
          <w:sz w:val="28"/>
          <w:szCs w:val="28"/>
          <w:lang w:val="cy-GB"/>
        </w:rPr>
        <w:sectPr w:rsidR="0076711E" w:rsidRPr="00244E40" w:rsidSect="009969E1">
          <w:type w:val="continuous"/>
          <w:pgSz w:w="11910" w:h="16840"/>
          <w:pgMar w:top="1080" w:right="1440" w:bottom="1080" w:left="1440" w:header="0" w:footer="751" w:gutter="0"/>
          <w:cols w:space="720"/>
          <w:docGrid w:linePitch="299"/>
        </w:sectPr>
      </w:pPr>
    </w:p>
    <w:p w:rsidR="00B87910" w:rsidRDefault="00FB3318" w:rsidP="00B87910">
      <w:pPr>
        <w:pStyle w:val="Heading2"/>
        <w:spacing w:before="161"/>
        <w:ind w:right="219" w:hanging="100"/>
        <w:jc w:val="right"/>
        <w:rPr>
          <w:rFonts w:cs="Calibri"/>
          <w:lang w:val="cy-GB"/>
        </w:rPr>
      </w:pPr>
      <w:r>
        <w:rPr>
          <w:noProof/>
          <w:lang w:val="en-GB" w:eastAsia="en-GB"/>
        </w:rPr>
        <w:lastRenderedPageBreak/>
        <w:drawing>
          <wp:anchor distT="0" distB="0" distL="114300" distR="114300" simplePos="0" relativeHeight="251672576" behindDoc="1" locked="0" layoutInCell="1" allowOverlap="1">
            <wp:simplePos x="0" y="0"/>
            <wp:positionH relativeFrom="column">
              <wp:posOffset>4498340</wp:posOffset>
            </wp:positionH>
            <wp:positionV relativeFrom="paragraph">
              <wp:posOffset>2847340</wp:posOffset>
            </wp:positionV>
            <wp:extent cx="1885950" cy="1856105"/>
            <wp:effectExtent l="0" t="0" r="0" b="0"/>
            <wp:wrapTight wrapText="bothSides">
              <wp:wrapPolygon edited="0">
                <wp:start x="873" y="0"/>
                <wp:lineTo x="0" y="443"/>
                <wp:lineTo x="0" y="21061"/>
                <wp:lineTo x="873" y="21282"/>
                <wp:lineTo x="20509" y="21282"/>
                <wp:lineTo x="21382" y="21061"/>
                <wp:lineTo x="21382" y="443"/>
                <wp:lineTo x="20509" y="0"/>
                <wp:lineTo x="873" y="0"/>
              </wp:wrapPolygon>
            </wp:wrapTight>
            <wp:docPr id="5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5"/>
                    <a:srcRect/>
                    <a:stretch>
                      <a:fillRect/>
                    </a:stretch>
                  </pic:blipFill>
                  <pic:spPr bwMode="auto">
                    <a:xfrm>
                      <a:off x="0" y="0"/>
                      <a:ext cx="1885950" cy="185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87910">
        <w:rPr>
          <w:rFonts w:cs="Calibri"/>
          <w:lang w:val="cy-GB"/>
        </w:rPr>
        <w:t>ATODIAD B</w:t>
      </w:r>
    </w:p>
    <w:p w:rsidR="00B87910" w:rsidRDefault="00B87910" w:rsidP="00B87910">
      <w:pPr>
        <w:pStyle w:val="Heading2"/>
        <w:spacing w:before="161"/>
        <w:ind w:right="219" w:hanging="100"/>
        <w:jc w:val="right"/>
        <w:rPr>
          <w:rFonts w:cs="Calibri"/>
          <w:lang w:val="cy-GB"/>
        </w:rPr>
      </w:pPr>
    </w:p>
    <w:p w:rsidR="00B87910" w:rsidRPr="00B87910" w:rsidRDefault="00FB3318" w:rsidP="00B87910">
      <w:pPr>
        <w:spacing w:before="161"/>
        <w:ind w:left="100" w:right="219" w:hanging="100"/>
        <w:outlineLvl w:val="1"/>
        <w:rPr>
          <w:rFonts w:ascii="Times New Roman" w:eastAsia="Times New Roman" w:hAnsi="Times New Roman"/>
          <w:b/>
          <w:bCs/>
          <w:spacing w:val="-1"/>
          <w:sz w:val="28"/>
          <w:szCs w:val="28"/>
          <w:lang w:val="cy-GB"/>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4930140</wp:posOffset>
                </wp:positionH>
                <wp:positionV relativeFrom="paragraph">
                  <wp:posOffset>62865</wp:posOffset>
                </wp:positionV>
                <wp:extent cx="669290" cy="156845"/>
                <wp:effectExtent l="0" t="0" r="0" b="0"/>
                <wp:wrapNone/>
                <wp:docPr id="2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910" w:rsidRDefault="00B87910" w:rsidP="00B87910">
                            <w:pPr>
                              <w:ind w:left="142"/>
                            </w:pPr>
                            <w:r>
                              <w:t>Tudalen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388.2pt;margin-top:4.95pt;width:52.7pt;height:1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G6tQIAALg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" filled="f" stroked="f">
                <v:textbox>
                  <w:txbxContent>
                    <w:p w:rsidR="00B87910" w:rsidRDefault="00B87910" w:rsidP="00B87910">
                      <w:pPr>
                        <w:ind w:left="142"/>
                      </w:pPr>
                      <w:r>
                        <w:t>Tudalen 51</w:t>
                      </w:r>
                    </w:p>
                  </w:txbxContent>
                </v:textbox>
              </v:rect>
            </w:pict>
          </mc:Fallback>
        </mc:AlternateContent>
      </w:r>
      <w:r>
        <w:rPr>
          <w:noProof/>
          <w:lang w:val="en-GB" w:eastAsia="en-GB"/>
        </w:rPr>
        <mc:AlternateContent>
          <mc:Choice Requires="wps">
            <w:drawing>
              <wp:anchor distT="0" distB="0" distL="114300" distR="114300" simplePos="0" relativeHeight="251670528" behindDoc="1" locked="0" layoutInCell="1" allowOverlap="1">
                <wp:simplePos x="0" y="0"/>
                <wp:positionH relativeFrom="column">
                  <wp:posOffset>2378075</wp:posOffset>
                </wp:positionH>
                <wp:positionV relativeFrom="paragraph">
                  <wp:posOffset>1107440</wp:posOffset>
                </wp:positionV>
                <wp:extent cx="3571875" cy="1219200"/>
                <wp:effectExtent l="0" t="0" r="0" b="0"/>
                <wp:wrapTight wrapText="bothSides">
                  <wp:wrapPolygon edited="0">
                    <wp:start x="0" y="0"/>
                    <wp:lineTo x="0" y="21600"/>
                    <wp:lineTo x="21600" y="21600"/>
                    <wp:lineTo x="21600" y="0"/>
                  </wp:wrapPolygon>
                </wp:wrapTight>
                <wp:docPr id="2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192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87910" w:rsidRDefault="00B87910" w:rsidP="00B87910">
                            <w:pPr>
                              <w:pStyle w:val="IntenseQuote"/>
                              <w:ind w:left="0" w:right="372"/>
                              <w:jc w:val="right"/>
                              <w:rPr>
                                <w:color w:val="7F7F7F"/>
                              </w:rPr>
                            </w:pPr>
                            <w:r>
                              <w:rPr>
                                <w:color w:val="7F7F7F"/>
                              </w:rPr>
                              <w:t>Stryd Dewi Sant</w:t>
                            </w:r>
                            <w:r>
                              <w:rPr>
                                <w:color w:val="7F7F7F"/>
                              </w:rPr>
                              <w:br/>
                              <w:t>Castell-nedd, SA11 3AA</w:t>
                            </w:r>
                            <w:r>
                              <w:rPr>
                                <w:color w:val="7F7F7F"/>
                              </w:rPr>
                              <w:br/>
                              <w:t xml:space="preserve">Rhif ffôn/Ffacs: </w:t>
                            </w:r>
                            <w:r>
                              <w:rPr>
                                <w:i w:val="0"/>
                                <w:color w:val="7F7F7F"/>
                              </w:rPr>
                              <w:t>(01639) 769772</w:t>
                            </w:r>
                            <w:r>
                              <w:rPr>
                                <w:color w:val="7F7F7F"/>
                              </w:rPr>
                              <w:br/>
                              <w:t xml:space="preserve">E-bost: </w:t>
                            </w:r>
                            <w:r>
                              <w:rPr>
                                <w:i w:val="0"/>
                                <w:color w:val="7F7F7F"/>
                              </w:rPr>
                              <w:t>ads@npted.org</w:t>
                            </w:r>
                            <w:r>
                              <w:rPr>
                                <w:i w:val="0"/>
                                <w:color w:val="7F7F7F"/>
                              </w:rPr>
                              <w:br/>
                              <w:t>Gwefan: aldermandavies.co.uk</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187.25pt;margin-top:87.2pt;width:281.25pt;height: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" stroked="f" strokecolor="white">
                <v:fill opacity="0"/>
                <v:textbox>
                  <w:txbxContent>
                    <w:p w:rsidR="00B87910" w:rsidRDefault="00B87910" w:rsidP="00B87910">
                      <w:pPr>
                        <w:pStyle w:val="IntenseQuote"/>
                        <w:ind w:left="0" w:right="372"/>
                        <w:jc w:val="right"/>
                        <w:rPr>
                          <w:color w:val="7F7F7F"/>
                        </w:rPr>
                      </w:pPr>
                      <w:r>
                        <w:rPr>
                          <w:color w:val="7F7F7F"/>
                        </w:rPr>
                        <w:t>Stryd Dewi Sant</w:t>
                      </w:r>
                      <w:r>
                        <w:rPr>
                          <w:color w:val="7F7F7F"/>
                        </w:rPr>
                        <w:br/>
                        <w:t>Castell-nedd, SA11 3AA</w:t>
                      </w:r>
                      <w:r>
                        <w:rPr>
                          <w:color w:val="7F7F7F"/>
                        </w:rPr>
                        <w:br/>
                        <w:t xml:space="preserve">Rhif ffôn/Ffacs: </w:t>
                      </w:r>
                      <w:r>
                        <w:rPr>
                          <w:i w:val="0"/>
                          <w:color w:val="7F7F7F"/>
                        </w:rPr>
                        <w:t>(01639) 769772</w:t>
                      </w:r>
                      <w:r>
                        <w:rPr>
                          <w:color w:val="7F7F7F"/>
                        </w:rPr>
                        <w:br/>
                        <w:t xml:space="preserve">E-bost: </w:t>
                      </w:r>
                      <w:r>
                        <w:rPr>
                          <w:i w:val="0"/>
                          <w:color w:val="7F7F7F"/>
                        </w:rPr>
                        <w:t>ads@npted.org</w:t>
                      </w:r>
                      <w:r>
                        <w:rPr>
                          <w:i w:val="0"/>
                          <w:color w:val="7F7F7F"/>
                        </w:rPr>
                        <w:br/>
                        <w:t>Gwefan: aldermandavies.co.uk</w:t>
                      </w:r>
                      <w:r>
                        <w:br/>
                      </w:r>
                    </w:p>
                  </w:txbxContent>
                </v:textbox>
                <w10:wrap type="tight"/>
              </v:shape>
            </w:pict>
          </mc:Fallback>
        </mc:AlternateContent>
      </w:r>
      <w:r>
        <w:rPr>
          <w:noProof/>
          <w:lang w:val="en-GB" w:eastAsia="en-GB"/>
        </w:rPr>
        <w:drawing>
          <wp:anchor distT="359664" distB="352679" distL="480263" distR="475788" simplePos="0" relativeHeight="251669504" behindDoc="1" locked="0" layoutInCell="1" allowOverlap="1">
            <wp:simplePos x="0" y="0"/>
            <wp:positionH relativeFrom="column">
              <wp:posOffset>-668020</wp:posOffset>
            </wp:positionH>
            <wp:positionV relativeFrom="paragraph">
              <wp:posOffset>370205</wp:posOffset>
            </wp:positionV>
            <wp:extent cx="6869303" cy="2247646"/>
            <wp:effectExtent l="152400" t="171450" r="141605" b="133985"/>
            <wp:wrapTight wrapText="bothSides">
              <wp:wrapPolygon edited="0">
                <wp:start x="-180" y="-1648"/>
                <wp:lineTo x="-479" y="-1282"/>
                <wp:lineTo x="-479" y="18127"/>
                <wp:lineTo x="958" y="22888"/>
                <wp:lineTo x="21806" y="22888"/>
                <wp:lineTo x="21985" y="22155"/>
                <wp:lineTo x="22045" y="4578"/>
                <wp:lineTo x="21626" y="1831"/>
                <wp:lineTo x="21626" y="1465"/>
                <wp:lineTo x="20548" y="-1648"/>
                <wp:lineTo x="-180" y="-1648"/>
              </wp:wrapPolygon>
            </wp:wrapTight>
            <wp:docPr id="57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6"/>
                    <a:srcRect/>
                    <a:stretch>
                      <a:fillRect/>
                    </a:stretch>
                  </pic:blipFill>
                  <pic:spPr bwMode="auto">
                    <a:xfrm>
                      <a:off x="0" y="0"/>
                      <a:ext cx="6868795" cy="2247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1552" behindDoc="1" locked="0" layoutInCell="1" allowOverlap="1">
                <wp:simplePos x="0" y="0"/>
                <wp:positionH relativeFrom="column">
                  <wp:posOffset>-121285</wp:posOffset>
                </wp:positionH>
                <wp:positionV relativeFrom="paragraph">
                  <wp:posOffset>3810</wp:posOffset>
                </wp:positionV>
                <wp:extent cx="6488430" cy="605790"/>
                <wp:effectExtent l="0" t="0" r="7620" b="3810"/>
                <wp:wrapTight wrapText="bothSides">
                  <wp:wrapPolygon edited="0">
                    <wp:start x="0" y="0"/>
                    <wp:lineTo x="0" y="21736"/>
                    <wp:lineTo x="21625" y="21736"/>
                    <wp:lineTo x="21625" y="0"/>
                    <wp:lineTo x="0" y="0"/>
                  </wp:wrapPolygon>
                </wp:wrapTight>
                <wp:docPr id="2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605790"/>
                        </a:xfrm>
                        <a:prstGeom prst="rect">
                          <a:avLst/>
                        </a:prstGeom>
                        <a:solidFill>
                          <a:srgbClr val="FFFFFF">
                            <a:alpha val="0"/>
                          </a:srgbClr>
                        </a:solidFill>
                        <a:ln w="9525">
                          <a:solidFill>
                            <a:srgbClr val="FFFFFF"/>
                          </a:solidFill>
                          <a:miter lim="800000"/>
                          <a:headEnd/>
                          <a:tailEnd/>
                        </a:ln>
                      </wps:spPr>
                      <wps:txbx>
                        <w:txbxContent>
                          <w:p w:rsidR="00B87910" w:rsidRDefault="00B87910" w:rsidP="00B87910">
                            <w:pPr>
                              <w:pStyle w:val="Header"/>
                              <w:tabs>
                                <w:tab w:val="clear" w:pos="4513"/>
                                <w:tab w:val="clear" w:pos="9026"/>
                                <w:tab w:val="left" w:pos="2280"/>
                              </w:tabs>
                              <w:jc w:val="center"/>
                              <w:rPr>
                                <w:rFonts w:ascii="Comic Sans MS" w:hAnsi="Comic Sans MS"/>
                                <w:b/>
                                <w:sz w:val="24"/>
                                <w:szCs w:val="24"/>
                              </w:rPr>
                            </w:pPr>
                            <w:r>
                              <w:rPr>
                                <w:rFonts w:ascii="Comic Sans MS" w:hAnsi="Comic Sans MS"/>
                                <w:b/>
                                <w:sz w:val="24"/>
                                <w:szCs w:val="24"/>
                              </w:rPr>
                              <w:t>“Annog pawb i gyflawni eu potensial mewn amgylchedd Cristonogol gofalgar”</w:t>
                            </w:r>
                          </w:p>
                          <w:p w:rsidR="00B87910" w:rsidRDefault="00B87910" w:rsidP="00B87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9.55pt;margin-top:.3pt;width:510.9pt;height:4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" strokecolor="white">
                <v:fill opacity="0"/>
                <v:textbox>
                  <w:txbxContent>
                    <w:p w:rsidR="00B87910" w:rsidRDefault="00B87910" w:rsidP="00B87910">
                      <w:pPr>
                        <w:pStyle w:val="Header"/>
                        <w:tabs>
                          <w:tab w:val="clear" w:pos="4513"/>
                          <w:tab w:val="clear" w:pos="9026"/>
                          <w:tab w:val="left" w:pos="2280"/>
                        </w:tabs>
                        <w:jc w:val="center"/>
                        <w:rPr>
                          <w:rFonts w:ascii="Comic Sans MS" w:hAnsi="Comic Sans MS"/>
                          <w:b/>
                          <w:sz w:val="24"/>
                          <w:szCs w:val="24"/>
                        </w:rPr>
                      </w:pPr>
                      <w:r>
                        <w:rPr>
                          <w:rFonts w:ascii="Comic Sans MS" w:hAnsi="Comic Sans MS"/>
                          <w:b/>
                          <w:sz w:val="24"/>
                          <w:szCs w:val="24"/>
                        </w:rPr>
                        <w:t>“Annog pawb i gyflawni eu potensial mewn amgylchedd Cristonogol gofalgar”</w:t>
                      </w:r>
                    </w:p>
                    <w:p w:rsidR="00B87910" w:rsidRDefault="00B87910" w:rsidP="00B87910"/>
                  </w:txbxContent>
                </v:textbox>
                <w10:wrap type="tight"/>
              </v:shape>
            </w:pict>
          </mc:Fallback>
        </mc:AlternateContent>
      </w:r>
    </w:p>
    <w:p w:rsidR="00B87910" w:rsidRPr="00B87910" w:rsidRDefault="00B87910" w:rsidP="00B87910">
      <w:pPr>
        <w:jc w:val="center"/>
        <w:rPr>
          <w:rFonts w:ascii="Comic Sans MS" w:eastAsia="Comic Sans MS" w:hAnsi="Comic Sans MS" w:cs="Comic Sans MS"/>
          <w:b/>
          <w:bCs/>
          <w:sz w:val="28"/>
          <w:szCs w:val="28"/>
          <w:lang w:val="cy-GB"/>
        </w:rPr>
      </w:pPr>
      <w:r w:rsidRPr="00B87910">
        <w:rPr>
          <w:rFonts w:ascii="Comic Sans MS" w:eastAsia="Comic Sans MS" w:hAnsi="Comic Sans MS" w:cs="Comic Sans MS"/>
          <w:b/>
          <w:bCs/>
          <w:sz w:val="28"/>
          <w:szCs w:val="28"/>
          <w:lang w:val="cy-GB"/>
        </w:rPr>
        <w:t>POLISI DERBYN: 2023/24</w:t>
      </w:r>
    </w:p>
    <w:p w:rsidR="00B87910" w:rsidRPr="00B87910" w:rsidRDefault="00B87910" w:rsidP="00B87910">
      <w:pPr>
        <w:ind w:left="680" w:right="0" w:hanging="680"/>
        <w:rPr>
          <w:rFonts w:ascii="Comic Sans MS" w:hAnsi="Comic Sans MS" w:cs="Arial"/>
          <w:b/>
          <w:u w:val="single"/>
          <w:lang w:val="cy-GB"/>
        </w:rPr>
      </w:pPr>
      <w:r w:rsidRPr="00B87910">
        <w:rPr>
          <w:rFonts w:ascii="Comic Sans MS" w:hAnsi="Comic Sans MS" w:cs="Arial"/>
          <w:b/>
          <w:u w:val="single"/>
          <w:lang w:val="cy-GB"/>
        </w:rPr>
        <w:t>Cyflwyniad</w:t>
      </w:r>
    </w:p>
    <w:p w:rsidR="00B87910" w:rsidRPr="00B87910" w:rsidRDefault="00B87910" w:rsidP="00B87910">
      <w:pPr>
        <w:ind w:left="680" w:right="0" w:hanging="680"/>
        <w:rPr>
          <w:rFonts w:ascii="Comic Sans MS" w:hAnsi="Comic Sans MS" w:cs="Arial"/>
          <w:b/>
          <w:u w:val="single"/>
          <w:lang w:val="cy-GB"/>
        </w:rPr>
      </w:pPr>
    </w:p>
    <w:p w:rsidR="00B87910" w:rsidRPr="00B87910" w:rsidRDefault="00B87910" w:rsidP="00B87910">
      <w:pPr>
        <w:ind w:left="0" w:right="0" w:firstLine="0"/>
        <w:rPr>
          <w:rFonts w:ascii="Comic Sans MS" w:eastAsia="Comic Sans MS" w:hAnsi="Comic Sans MS" w:cs="Comic Sans MS"/>
          <w:szCs w:val="20"/>
          <w:lang w:val="cy-GB"/>
        </w:rPr>
      </w:pPr>
      <w:r w:rsidRPr="00B87910">
        <w:rPr>
          <w:rFonts w:ascii="Comic Sans MS" w:eastAsia="Comic Sans MS" w:hAnsi="Comic Sans MS" w:cs="Comic Sans MS"/>
          <w:szCs w:val="20"/>
          <w:lang w:val="cy-GB"/>
        </w:rPr>
        <w:t xml:space="preserve">Mae Corff Llywodraethu Ysgol Gynradd yr Eglwys yng Nghymru Henadur Davies yn gweithredu’r rheoliadau derbyn yn deg ac yn gyfartal yn achos pawb sy’n dymuno mynychu’r ysgol hon. Rydym ni’n ysgol gynhwysol sy’n croesawu pob plentyn, beth bynnag fo’i gefndir a’i allu. Caiff pob cais ei drin yn unol â’i haeddiant ac mewn modd sensitif. </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 xml:space="preserve">Bydd Llywodraethwyr yr ysgol hon yn derbyn unrhyw blant y mae eu rhieni yn dymuno iddynt fynychu Ysgol Wirfoddol a Gynorthwyir yr Eglwys yng Nghymru, ar yr amod bod lleoedd ar gael. </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 xml:space="preserve">Y nifer derbyn cynlluniedig yw nifer y disgyblion y gellir eu derbyn, ac ni fyddai’r Corff Llywodraethu yn dymuno derbyn nifer sy’n fwy na hynny. Mae’r nifer derbyn cynlluniedig ar gyfer yr ysgol hon yn 59. </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 xml:space="preserve">Mae deddfwriaeth yn mynnu na ddylai maint dosbarthiadau sy’n cynnwys disgyblion y bydd y mwyafrif ohonynt yn troi’n 5, 6 neu 7 oed yn ystod y flwyddyn ysgol fod yn fwy na 30 o ddisgyblion, ac eithrio ‘disgyblion eithriedig’ fel y nodir gan y Rheoliad. </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Os bydd nifer y ceisiadau yn fwy na nifer y lleoedd sydd ar gael, bydd y Llywodraethwyr yn blaenoriaethu gan ddilyn y drefn ddilynol:-</w:t>
      </w:r>
    </w:p>
    <w:p w:rsidR="00B87910" w:rsidRPr="00B87910" w:rsidRDefault="00B87910" w:rsidP="00B87910">
      <w:pPr>
        <w:rPr>
          <w:rFonts w:ascii="Comic Sans MS" w:hAnsi="Comic Sans MS"/>
          <w:lang w:val="cy-GB"/>
        </w:rPr>
      </w:pP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lastRenderedPageBreak/>
        <w:t xml:space="preserve">Plentyn sy’n addoli’n rheolaidd yn yr Eglwys yng Nghymru neu Eglwys sy’n rhan o’r un Gymundeb, o fewn Bywoliaeth Reithorol Castell-nedd.  Plentyn sy’n addoli yn un o eglwysi’r Eglwys yng Nghymru neu Eglwys sy’n rhan o’r un Gymundeb, sy’n derbyn gofal gan yr awdurdod lleol (plant sy’n derbyn gofal) neu’n cael llety ganddo (e.e. plant sy’n byw gyda rhieni maeth) (Adran 22 Deddf Plant 1989). </w:t>
      </w: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t xml:space="preserve">Plentyn sydd â brawd neu chwaer sydd eisoes yn un o ddisgyblion yr ysgol.  Mae hyn yn cynnwys siblingiaid wedi’u mabwysiadu, llys-siblingiaid neu siblingiaid maeth. </w:t>
      </w: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t xml:space="preserve">Plentyn sy’n addoli’n rheolaidd yn yr Eglwys yng Nghymru neu Eglwys sy’n rhan o’r un Gymundeb, sy’n byw oddi allan i Fywoliaeth Reithorol Castell-nedd. </w:t>
      </w: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t xml:space="preserve">Plentyn sy’n addoli’r rheolaidd mewn addoldy Cristnogol. </w:t>
      </w: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t xml:space="preserve">Plentyn sy’n addoli’n rheolaidd, beth bynnag fo’i ffydd. </w:t>
      </w:r>
    </w:p>
    <w:p w:rsidR="00B87910" w:rsidRPr="00B87910" w:rsidRDefault="00B87910" w:rsidP="00E76FD8">
      <w:pPr>
        <w:numPr>
          <w:ilvl w:val="0"/>
          <w:numId w:val="23"/>
        </w:numPr>
        <w:spacing w:after="160" w:line="259" w:lineRule="auto"/>
        <w:ind w:right="0"/>
        <w:rPr>
          <w:rFonts w:ascii="Comic Sans MS" w:eastAsia="Comic Sans MS" w:hAnsi="Comic Sans MS" w:cs="Comic Sans MS"/>
          <w:lang w:val="cy-GB"/>
        </w:rPr>
      </w:pPr>
      <w:r w:rsidRPr="00B87910">
        <w:rPr>
          <w:rFonts w:ascii="Comic Sans MS" w:eastAsia="Comic Sans MS" w:hAnsi="Comic Sans MS" w:cs="Comic Sans MS"/>
          <w:lang w:val="cy-GB"/>
        </w:rPr>
        <w:t>Bydd ceisiadau a wneir ar seiliau tosturiol yn cael eu hystyried yn ôl eu haeddiant, ac fel y bo’r  Llywodraethwyr yn barnu’n ddoeth.</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 xml:space="preserve">Fel yn achos unrhyw ysgol, ni fydd gan blant sy’n mynychu ein dosbarth meithrin hawl awtomatig i gael lle mewn addysg amser llawn yn ein hysgol. </w:t>
      </w:r>
    </w:p>
    <w:p w:rsidR="00B87910" w:rsidRPr="00B87910" w:rsidRDefault="00B87910" w:rsidP="00B87910">
      <w:pPr>
        <w:rPr>
          <w:rFonts w:ascii="Comic Sans MS" w:hAnsi="Comic Sans MS"/>
          <w:lang w:val="cy-GB"/>
        </w:rPr>
      </w:pPr>
    </w:p>
    <w:p w:rsidR="00B87910" w:rsidRPr="00B87910" w:rsidRDefault="00B87910" w:rsidP="00B87910">
      <w:pPr>
        <w:rPr>
          <w:rFonts w:ascii="Comic Sans MS" w:eastAsia="Comic Sans MS" w:hAnsi="Comic Sans MS" w:cs="Comic Sans MS"/>
          <w:lang w:val="cy-GB"/>
        </w:rPr>
      </w:pPr>
      <w:r w:rsidRPr="00B87910">
        <w:rPr>
          <w:rFonts w:ascii="Comic Sans MS" w:eastAsia="Comic Sans MS" w:hAnsi="Comic Sans MS" w:cs="Comic Sans MS"/>
          <w:lang w:val="cy-GB"/>
        </w:rPr>
        <w:t xml:space="preserve">Os bydd eich cais yn aflwyddiannus, bydd gennych chi hawl i apelio.  Os byddwch chi’n arfer yr hawl hwnnw, bydd yn rhaid anfon yr apêl at Gadeirydd Llywodraethwyr Ysgol Gynradd yr Eglwys yng Nghymru Henadur Davies.  </w:t>
      </w:r>
    </w:p>
    <w:p w:rsidR="00B87910" w:rsidRPr="00B87910" w:rsidRDefault="00B87910" w:rsidP="00B87910">
      <w:pPr>
        <w:tabs>
          <w:tab w:val="left" w:pos="1455"/>
        </w:tabs>
        <w:rPr>
          <w:rFonts w:ascii="Comic Sans MS" w:hAnsi="Comic Sans MS"/>
          <w:lang w:val="cy-GB"/>
        </w:rPr>
      </w:pPr>
    </w:p>
    <w:p w:rsidR="00B87910" w:rsidRDefault="00B87910" w:rsidP="00B87910">
      <w:pPr>
        <w:pStyle w:val="Heading2"/>
        <w:spacing w:before="161"/>
        <w:ind w:right="219" w:hanging="100"/>
        <w:rPr>
          <w:rFonts w:cs="Calibri"/>
          <w:lang w:val="cy-GB"/>
        </w:rPr>
      </w:pPr>
    </w:p>
    <w:p w:rsidR="001D2F0D" w:rsidRPr="00244E40" w:rsidRDefault="00FB3318" w:rsidP="00B87910">
      <w:pPr>
        <w:pStyle w:val="Heading2"/>
        <w:spacing w:before="161"/>
        <w:ind w:right="219" w:hanging="100"/>
        <w:rPr>
          <w:rFonts w:cs="Calibri"/>
          <w:lang w:val="cy-GB"/>
        </w:rPr>
      </w:pPr>
      <w:r w:rsidRPr="00244E40">
        <w:rPr>
          <w:rFonts w:ascii="Calibri" w:hAnsi="Calibri" w:cs="Calibri"/>
          <w:noProof/>
          <w:lang w:val="en-GB" w:eastAsia="en-GB"/>
        </w:rPr>
        <w:drawing>
          <wp:anchor distT="0" distB="0" distL="114300" distR="114300" simplePos="0" relativeHeight="251643904" behindDoc="1" locked="0" layoutInCell="1" allowOverlap="1">
            <wp:simplePos x="0" y="0"/>
            <wp:positionH relativeFrom="column">
              <wp:posOffset>4538345</wp:posOffset>
            </wp:positionH>
            <wp:positionV relativeFrom="paragraph">
              <wp:posOffset>2216150</wp:posOffset>
            </wp:positionV>
            <wp:extent cx="1885950" cy="1856105"/>
            <wp:effectExtent l="0" t="0" r="0" b="0"/>
            <wp:wrapTight wrapText="bothSides">
              <wp:wrapPolygon edited="0">
                <wp:start x="873" y="0"/>
                <wp:lineTo x="0" y="443"/>
                <wp:lineTo x="0" y="21061"/>
                <wp:lineTo x="873" y="21282"/>
                <wp:lineTo x="20509" y="21282"/>
                <wp:lineTo x="21382" y="21061"/>
                <wp:lineTo x="21382" y="443"/>
                <wp:lineTo x="20509" y="0"/>
                <wp:lineTo x="873" y="0"/>
              </wp:wrapPolygon>
            </wp:wrapTight>
            <wp:docPr id="2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5"/>
                    <a:srcRect/>
                    <a:stretch>
                      <a:fillRect/>
                    </a:stretch>
                  </pic:blipFill>
                  <pic:spPr bwMode="auto">
                    <a:xfrm>
                      <a:off x="0" y="0"/>
                      <a:ext cx="1885950" cy="185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44E40">
        <w:rPr>
          <w:rFonts w:ascii="Calibri" w:eastAsia="Comic Sans MS" w:hAnsi="Calibri" w:cs="Calibri"/>
          <w:b w:val="0"/>
          <w:bCs w:val="0"/>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4930140</wp:posOffset>
                </wp:positionH>
                <wp:positionV relativeFrom="paragraph">
                  <wp:posOffset>62865</wp:posOffset>
                </wp:positionV>
                <wp:extent cx="669290" cy="156845"/>
                <wp:effectExtent l="0" t="635" r="1270" b="4445"/>
                <wp:wrapNone/>
                <wp:docPr id="26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66463F">
                            <w:pPr>
                              <w:ind w:left="142" w:firstLine="0"/>
                            </w:pPr>
                            <w:r>
                              <w:t>Tudalen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31" style="position:absolute;left:0;text-align:left;margin-left:388.2pt;margin-top:4.95pt;width:52.7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ywtwIAALo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" filled="f" stroked="f">
                <v:textbox>
                  <w:txbxContent>
                    <w:p w:rsidR="00A14572" w:rsidRDefault="00A14572" w:rsidP="0066463F">
                      <w:pPr>
                        <w:ind w:left="142" w:firstLine="0"/>
                      </w:pPr>
                      <w:r>
                        <w:t>Tudalen 51</w:t>
                      </w:r>
                    </w:p>
                  </w:txbxContent>
                </v:textbox>
              </v:rect>
            </w:pict>
          </mc:Fallback>
        </mc:AlternateContent>
      </w:r>
      <w:r w:rsidRPr="00244E40">
        <w:rPr>
          <w:rFonts w:ascii="Calibri" w:hAnsi="Calibri" w:cs="Calibri"/>
          <w:noProof/>
          <w:lang w:val="en-GB" w:eastAsia="en-GB"/>
        </w:rPr>
        <mc:AlternateContent>
          <mc:Choice Requires="wps">
            <w:drawing>
              <wp:anchor distT="0" distB="0" distL="114300" distR="114300" simplePos="0" relativeHeight="251642880" behindDoc="1" locked="0" layoutInCell="1" allowOverlap="1">
                <wp:simplePos x="0" y="0"/>
                <wp:positionH relativeFrom="column">
                  <wp:posOffset>2378075</wp:posOffset>
                </wp:positionH>
                <wp:positionV relativeFrom="paragraph">
                  <wp:posOffset>1107440</wp:posOffset>
                </wp:positionV>
                <wp:extent cx="3571875" cy="1219200"/>
                <wp:effectExtent l="0" t="0" r="0" b="0"/>
                <wp:wrapTight wrapText="bothSides">
                  <wp:wrapPolygon edited="0">
                    <wp:start x="0" y="0"/>
                    <wp:lineTo x="0" y="21600"/>
                    <wp:lineTo x="21600" y="21600"/>
                    <wp:lineTo x="21600" y="0"/>
                  </wp:wrapPolygon>
                </wp:wrapTight>
                <wp:docPr id="2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192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14572" w:rsidRDefault="00A14572" w:rsidP="005B78A0">
                            <w:pPr>
                              <w:pStyle w:val="IntenseQuote"/>
                              <w:ind w:left="0" w:right="372"/>
                              <w:jc w:val="right"/>
                              <w:rPr>
                                <w:color w:val="7F7F7F"/>
                              </w:rPr>
                            </w:pPr>
                            <w:r>
                              <w:rPr>
                                <w:color w:val="7F7F7F"/>
                              </w:rPr>
                              <w:t>Stryd Dewi Sant</w:t>
                            </w:r>
                            <w:r>
                              <w:rPr>
                                <w:color w:val="7F7F7F"/>
                              </w:rPr>
                              <w:br/>
                              <w:t>Castell-nedd, SA11 3AA</w:t>
                            </w:r>
                            <w:r>
                              <w:rPr>
                                <w:color w:val="7F7F7F"/>
                              </w:rPr>
                              <w:br/>
                              <w:t xml:space="preserve">Rhif ffôn/Ffacs: </w:t>
                            </w:r>
                            <w:r>
                              <w:rPr>
                                <w:b w:val="0"/>
                                <w:i w:val="0"/>
                                <w:color w:val="7F7F7F"/>
                              </w:rPr>
                              <w:t>(01639) 769772</w:t>
                            </w:r>
                            <w:r>
                              <w:rPr>
                                <w:color w:val="7F7F7F"/>
                              </w:rPr>
                              <w:br/>
                              <w:t xml:space="preserve">E-bost: </w:t>
                            </w:r>
                            <w:r>
                              <w:rPr>
                                <w:b w:val="0"/>
                                <w:i w:val="0"/>
                                <w:color w:val="7F7F7F"/>
                              </w:rPr>
                              <w:t>ads@npted.org</w:t>
                            </w:r>
                            <w:r>
                              <w:rPr>
                                <w:b w:val="0"/>
                                <w:i w:val="0"/>
                                <w:color w:val="7F7F7F"/>
                              </w:rPr>
                              <w:br/>
                              <w:t>Gwefan: aldermandavies.co.uk</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87.25pt;margin-top:87.2pt;width:281.25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" stroked="f" strokecolor="white">
                <v:fill opacity="0"/>
                <v:textbox>
                  <w:txbxContent>
                    <w:p w:rsidR="00A14572" w:rsidRDefault="00A14572" w:rsidP="005B78A0">
                      <w:pPr>
                        <w:pStyle w:val="IntenseQuote"/>
                        <w:ind w:left="0" w:right="372"/>
                        <w:jc w:val="right"/>
                        <w:rPr>
                          <w:color w:val="7F7F7F"/>
                        </w:rPr>
                      </w:pPr>
                      <w:r>
                        <w:rPr>
                          <w:color w:val="7F7F7F"/>
                        </w:rPr>
                        <w:t>Stryd Dewi Sant</w:t>
                      </w:r>
                      <w:r>
                        <w:rPr>
                          <w:color w:val="7F7F7F"/>
                        </w:rPr>
                        <w:br/>
                        <w:t>Castell-nedd, SA11 3AA</w:t>
                      </w:r>
                      <w:r>
                        <w:rPr>
                          <w:color w:val="7F7F7F"/>
                        </w:rPr>
                        <w:br/>
                        <w:t xml:space="preserve">Rhif ffôn/Ffacs: </w:t>
                      </w:r>
                      <w:r>
                        <w:rPr>
                          <w:b w:val="0"/>
                          <w:i w:val="0"/>
                          <w:color w:val="7F7F7F"/>
                        </w:rPr>
                        <w:t>(01639) 769772</w:t>
                      </w:r>
                      <w:r>
                        <w:rPr>
                          <w:color w:val="7F7F7F"/>
                        </w:rPr>
                        <w:br/>
                        <w:t xml:space="preserve">E-bost: </w:t>
                      </w:r>
                      <w:r>
                        <w:rPr>
                          <w:b w:val="0"/>
                          <w:i w:val="0"/>
                          <w:color w:val="7F7F7F"/>
                        </w:rPr>
                        <w:t>ads@npted.org</w:t>
                      </w:r>
                      <w:r>
                        <w:rPr>
                          <w:b w:val="0"/>
                          <w:i w:val="0"/>
                          <w:color w:val="7F7F7F"/>
                        </w:rPr>
                        <w:br/>
                        <w:t>Gwefan: aldermandavies.co.uk</w:t>
                      </w:r>
                      <w:r>
                        <w:br/>
                      </w:r>
                    </w:p>
                  </w:txbxContent>
                </v:textbox>
                <w10:wrap type="tight"/>
              </v:shape>
            </w:pict>
          </mc:Fallback>
        </mc:AlternateContent>
      </w:r>
      <w:r w:rsidRPr="00244E40">
        <w:rPr>
          <w:rFonts w:ascii="Calibri" w:hAnsi="Calibri" w:cs="Calibri"/>
          <w:noProof/>
          <w:spacing w:val="-1"/>
          <w:lang w:val="en-GB" w:eastAsia="en-GB"/>
        </w:rPr>
        <mc:AlternateContent>
          <mc:Choice Requires="wps">
            <w:drawing>
              <wp:anchor distT="0" distB="0" distL="114300" distR="114300" simplePos="0" relativeHeight="251644928" behindDoc="0" locked="0" layoutInCell="1" allowOverlap="1">
                <wp:simplePos x="0" y="0"/>
                <wp:positionH relativeFrom="column">
                  <wp:posOffset>5013960</wp:posOffset>
                </wp:positionH>
                <wp:positionV relativeFrom="paragraph">
                  <wp:posOffset>-3348355</wp:posOffset>
                </wp:positionV>
                <wp:extent cx="1410335" cy="314325"/>
                <wp:effectExtent l="3810" t="0" r="0" b="635"/>
                <wp:wrapNone/>
                <wp:docPr id="26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Pr="009403C2" w:rsidRDefault="00A14572" w:rsidP="009403C2">
                            <w:pPr>
                              <w:ind w:left="142" w:firstLine="0"/>
                              <w:rPr>
                                <w:b/>
                              </w:rPr>
                            </w:pPr>
                            <w:r w:rsidRPr="009403C2">
                              <w:rPr>
                                <w:b/>
                              </w:rPr>
                              <w:t>A</w:t>
                            </w:r>
                            <w:r>
                              <w:rPr>
                                <w:b/>
                              </w:rPr>
                              <w:t>todiad</w:t>
                            </w:r>
                            <w:r w:rsidRPr="009403C2">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33" style="position:absolute;left:0;text-align:left;margin-left:394.8pt;margin-top:-263.65pt;width:111.0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" filled="f" stroked="f">
                <v:textbox>
                  <w:txbxContent>
                    <w:p w:rsidR="00A14572" w:rsidRPr="009403C2" w:rsidRDefault="00A14572" w:rsidP="009403C2">
                      <w:pPr>
                        <w:ind w:left="142" w:firstLine="0"/>
                        <w:rPr>
                          <w:b/>
                        </w:rPr>
                      </w:pPr>
                      <w:r w:rsidRPr="009403C2">
                        <w:rPr>
                          <w:b/>
                        </w:rPr>
                        <w:t>A</w:t>
                      </w:r>
                      <w:r>
                        <w:rPr>
                          <w:b/>
                        </w:rPr>
                        <w:t>todiad</w:t>
                      </w:r>
                      <w:r w:rsidRPr="009403C2">
                        <w:rPr>
                          <w:b/>
                        </w:rPr>
                        <w:t xml:space="preserve"> B</w:t>
                      </w:r>
                    </w:p>
                  </w:txbxContent>
                </v:textbox>
              </v:rect>
            </w:pict>
          </mc:Fallback>
        </mc:AlternateContent>
      </w:r>
    </w:p>
    <w:p w:rsidR="004A2B2A" w:rsidRPr="00244E40" w:rsidRDefault="004A2B2A" w:rsidP="00B90D65">
      <w:pPr>
        <w:ind w:left="0" w:firstLine="0"/>
        <w:rPr>
          <w:rFonts w:eastAsia="Comic Sans MS" w:cs="Calibri"/>
          <w:sz w:val="28"/>
          <w:szCs w:val="28"/>
          <w:lang w:val="cy-GB"/>
        </w:rPr>
        <w:sectPr w:rsidR="004A2B2A" w:rsidRPr="00244E40" w:rsidSect="00A14572">
          <w:pgSz w:w="11910" w:h="16840"/>
          <w:pgMar w:top="1440" w:right="1080" w:bottom="1440" w:left="1080" w:header="0" w:footer="751" w:gutter="0"/>
          <w:cols w:space="720"/>
        </w:sectPr>
      </w:pPr>
    </w:p>
    <w:p w:rsidR="00DB72DA" w:rsidRPr="00244E40" w:rsidRDefault="00FB3318" w:rsidP="00B90D65">
      <w:pPr>
        <w:pStyle w:val="Heading1"/>
        <w:ind w:left="0" w:firstLine="0"/>
        <w:rPr>
          <w:rFonts w:ascii="Calibri" w:hAnsi="Calibri" w:cs="Calibri"/>
          <w:sz w:val="28"/>
          <w:szCs w:val="28"/>
          <w:lang w:val="cy-GB"/>
        </w:rPr>
      </w:pPr>
      <w:r>
        <w:rPr>
          <w:rFonts w:ascii="Calibri" w:hAnsi="Calibri" w:cs="Calibri"/>
          <w:noProof/>
          <w:sz w:val="28"/>
          <w:szCs w:val="28"/>
          <w:lang w:val="en-GB" w:eastAsia="en-GB"/>
        </w:rPr>
        <w:lastRenderedPageBreak/>
        <w:drawing>
          <wp:anchor distT="0" distB="0" distL="114300" distR="114300" simplePos="0" relativeHeight="251674624" behindDoc="0" locked="0" layoutInCell="1" allowOverlap="1">
            <wp:simplePos x="0" y="0"/>
            <wp:positionH relativeFrom="column">
              <wp:posOffset>-212725</wp:posOffset>
            </wp:positionH>
            <wp:positionV relativeFrom="paragraph">
              <wp:posOffset>-518795</wp:posOffset>
            </wp:positionV>
            <wp:extent cx="1898650" cy="1892300"/>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8650" cy="1892300"/>
                    </a:xfrm>
                    <a:prstGeom prst="rect">
                      <a:avLst/>
                    </a:prstGeom>
                    <a:noFill/>
                  </pic:spPr>
                </pic:pic>
              </a:graphicData>
            </a:graphic>
            <wp14:sizeRelH relativeFrom="page">
              <wp14:pctWidth>0</wp14:pctWidth>
            </wp14:sizeRelH>
            <wp14:sizeRelV relativeFrom="page">
              <wp14:pctHeight>0</wp14:pctHeight>
            </wp14:sizeRelV>
          </wp:anchor>
        </w:drawing>
      </w:r>
    </w:p>
    <w:p w:rsidR="00DB72DA" w:rsidRPr="00244E40" w:rsidRDefault="007B567D" w:rsidP="00C6055C">
      <w:pPr>
        <w:pStyle w:val="Heading1"/>
        <w:ind w:left="0" w:right="111" w:firstLine="0"/>
        <w:jc w:val="center"/>
        <w:rPr>
          <w:rFonts w:ascii="Calibri" w:hAnsi="Calibri" w:cs="Calibri"/>
          <w:sz w:val="28"/>
          <w:szCs w:val="28"/>
          <w:lang w:val="cy-GB"/>
        </w:rPr>
      </w:pPr>
      <w:r w:rsidRPr="00244E40">
        <w:rPr>
          <w:rFonts w:ascii="Calibri" w:hAnsi="Calibri" w:cs="Calibri"/>
          <w:sz w:val="28"/>
          <w:szCs w:val="28"/>
          <w:lang w:val="cy-GB"/>
        </w:rPr>
        <w:t>Bryncoch Church in Wales Primary School</w:t>
      </w:r>
    </w:p>
    <w:p w:rsidR="00DB72DA" w:rsidRPr="00244E40" w:rsidRDefault="007B567D" w:rsidP="00C6055C">
      <w:pPr>
        <w:pStyle w:val="Heading1"/>
        <w:ind w:left="0" w:right="111" w:firstLine="0"/>
        <w:jc w:val="center"/>
        <w:rPr>
          <w:rFonts w:ascii="Calibri" w:hAnsi="Calibri" w:cs="Calibri"/>
          <w:sz w:val="28"/>
          <w:szCs w:val="28"/>
          <w:lang w:val="cy-GB"/>
        </w:rPr>
      </w:pPr>
      <w:r w:rsidRPr="00244E40">
        <w:rPr>
          <w:rFonts w:ascii="Calibri" w:hAnsi="Calibri" w:cs="Calibri"/>
          <w:sz w:val="28"/>
          <w:szCs w:val="28"/>
          <w:lang w:val="cy-GB"/>
        </w:rPr>
        <w:t>Ysgol Gynradd yr Eglwys yng Nghymru Bryncoch</w:t>
      </w:r>
    </w:p>
    <w:p w:rsidR="00DB72DA" w:rsidRPr="00244E40" w:rsidRDefault="00DB72DA" w:rsidP="00DB72DA">
      <w:pPr>
        <w:ind w:hanging="1260"/>
        <w:jc w:val="center"/>
        <w:rPr>
          <w:rFonts w:cs="Calibri"/>
          <w:b/>
          <w:bCs/>
          <w:sz w:val="28"/>
          <w:szCs w:val="28"/>
          <w:lang w:val="cy-GB"/>
        </w:rPr>
      </w:pPr>
    </w:p>
    <w:p w:rsidR="00DB72DA" w:rsidRPr="00244E40" w:rsidRDefault="00DB72DA" w:rsidP="00DB72DA">
      <w:pPr>
        <w:ind w:hanging="1260"/>
        <w:jc w:val="center"/>
        <w:rPr>
          <w:rFonts w:cs="Calibri"/>
          <w:b/>
          <w:bCs/>
          <w:sz w:val="28"/>
          <w:szCs w:val="28"/>
          <w:lang w:val="cy-GB"/>
        </w:rPr>
      </w:pPr>
    </w:p>
    <w:p w:rsidR="00D25370" w:rsidRPr="00244E40" w:rsidRDefault="007B567D" w:rsidP="007B567D">
      <w:pPr>
        <w:ind w:left="0" w:right="0" w:firstLine="0"/>
        <w:jc w:val="center"/>
        <w:rPr>
          <w:rFonts w:eastAsia="Times New Roman" w:cs="Calibri"/>
          <w:b/>
          <w:sz w:val="28"/>
          <w:szCs w:val="28"/>
          <w:lang w:val="cy-GB"/>
        </w:rPr>
      </w:pPr>
      <w:r w:rsidRPr="00244E40">
        <w:rPr>
          <w:rFonts w:eastAsia="Times New Roman" w:cs="Calibri"/>
          <w:b/>
          <w:sz w:val="28"/>
          <w:szCs w:val="28"/>
          <w:lang w:val="cy-GB"/>
        </w:rPr>
        <w:t>POLISI DERBYN</w:t>
      </w: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7B567D" w:rsidP="007B567D">
      <w:pPr>
        <w:ind w:left="0" w:right="0" w:firstLine="0"/>
        <w:rPr>
          <w:rFonts w:eastAsia="Times New Roman" w:cs="Calibri"/>
          <w:sz w:val="28"/>
          <w:szCs w:val="28"/>
          <w:lang w:val="cy-GB"/>
        </w:rPr>
      </w:pPr>
      <w:r w:rsidRPr="00244E40">
        <w:rPr>
          <w:rFonts w:cs="Calibri"/>
          <w:sz w:val="28"/>
          <w:szCs w:val="28"/>
          <w:lang w:val="cy-GB" w:eastAsia="en-GB"/>
        </w:rPr>
        <w:t>Y Nifer Derbyn Cynlluniedig yw nifer y disgyblion y gwnaiff y Corff Llywodraethu eu derbyn i grŵp blwyddyn yn yr ysgol.</w:t>
      </w:r>
      <w:r w:rsidR="00D25370" w:rsidRPr="00244E40">
        <w:rPr>
          <w:rFonts w:eastAsia="Times New Roman" w:cs="Calibri"/>
          <w:sz w:val="28"/>
          <w:szCs w:val="28"/>
          <w:lang w:val="cy-GB"/>
        </w:rPr>
        <w:t xml:space="preserve">  </w:t>
      </w:r>
      <w:r w:rsidRPr="00244E40">
        <w:rPr>
          <w:rFonts w:eastAsia="Times New Roman" w:cs="Calibri"/>
          <w:sz w:val="28"/>
          <w:szCs w:val="28"/>
          <w:lang w:val="cy-GB"/>
        </w:rPr>
        <w:t xml:space="preserve">Mae’r Awdurdod Addysg Lleol wedi cyfrifo mai 31 yw’r Nifer Derbyn Cynlluniedig ar gyfer yr ysgol hon. </w:t>
      </w:r>
      <w:r w:rsidRPr="00244E40">
        <w:rPr>
          <w:rFonts w:cs="Calibri"/>
          <w:sz w:val="28"/>
          <w:szCs w:val="28"/>
          <w:lang w:val="cy-GB" w:eastAsia="en-GB"/>
        </w:rPr>
        <w:t>Mae’r Corff Llywodraethu wedi pend</w:t>
      </w:r>
      <w:r w:rsidR="000B7954" w:rsidRPr="00244E40">
        <w:rPr>
          <w:rFonts w:cs="Calibri"/>
          <w:sz w:val="28"/>
          <w:szCs w:val="28"/>
          <w:lang w:val="cy-GB" w:eastAsia="en-GB"/>
        </w:rPr>
        <w:t>erfynu y gellir derbyn hyd at 31</w:t>
      </w:r>
      <w:r w:rsidRPr="00244E40">
        <w:rPr>
          <w:rFonts w:cs="Calibri"/>
          <w:sz w:val="28"/>
          <w:szCs w:val="28"/>
          <w:lang w:val="cy-GB" w:eastAsia="en-GB"/>
        </w:rPr>
        <w:t xml:space="preserve"> disgybl ym mhob grŵp blwyddyn.</w:t>
      </w:r>
    </w:p>
    <w:p w:rsidR="00D25370" w:rsidRPr="00244E40" w:rsidRDefault="00D25370" w:rsidP="00D25370">
      <w:pPr>
        <w:ind w:left="0" w:right="0" w:firstLine="0"/>
        <w:rPr>
          <w:rFonts w:eastAsia="Times New Roman" w:cs="Calibri"/>
          <w:sz w:val="28"/>
          <w:szCs w:val="28"/>
          <w:lang w:val="cy-GB"/>
        </w:rPr>
      </w:pPr>
    </w:p>
    <w:p w:rsidR="00D25370" w:rsidRPr="00244E40" w:rsidRDefault="007B567D" w:rsidP="003B77A7">
      <w:pPr>
        <w:ind w:left="0" w:right="0" w:firstLine="0"/>
        <w:rPr>
          <w:rFonts w:eastAsia="Times New Roman" w:cs="Calibri"/>
          <w:sz w:val="28"/>
          <w:szCs w:val="28"/>
          <w:lang w:val="cy-GB"/>
        </w:rPr>
      </w:pPr>
      <w:r w:rsidRPr="00244E40">
        <w:rPr>
          <w:rFonts w:eastAsia="Comic Sans MS" w:cs="Calibri"/>
          <w:sz w:val="28"/>
          <w:szCs w:val="28"/>
          <w:lang w:val="cy-GB"/>
        </w:rPr>
        <w:t>Mae deddfwriaeth yn mynnu na ddylai maint dosbarthiadau yn y cyfnod sylfaen (h.y. y rhai sy’n cynnwys disgyblion y bydd y mwyafrif ohonynt yn troi’n 5, 6 neu 7 oed yn ystod y flwyddyn ysgol</w:t>
      </w:r>
      <w:r w:rsidR="005E571C" w:rsidRPr="00244E40">
        <w:rPr>
          <w:rFonts w:eastAsia="Comic Sans MS" w:cs="Calibri"/>
          <w:sz w:val="28"/>
          <w:szCs w:val="28"/>
          <w:lang w:val="cy-GB"/>
        </w:rPr>
        <w:t xml:space="preserve"> 2022/23</w:t>
      </w:r>
      <w:r w:rsidR="00B90D65" w:rsidRPr="00244E40">
        <w:rPr>
          <w:rFonts w:eastAsia="Comic Sans MS" w:cs="Calibri"/>
          <w:sz w:val="28"/>
          <w:szCs w:val="28"/>
          <w:lang w:val="cy-GB"/>
        </w:rPr>
        <w:t>)</w:t>
      </w:r>
      <w:r w:rsidRPr="00244E40">
        <w:rPr>
          <w:rFonts w:eastAsia="Comic Sans MS" w:cs="Calibri"/>
          <w:sz w:val="28"/>
          <w:szCs w:val="28"/>
          <w:lang w:val="cy-GB"/>
        </w:rPr>
        <w:t xml:space="preserve"> fod yn fwy na 30 </w:t>
      </w:r>
      <w:r w:rsidR="003B77A7" w:rsidRPr="00244E40">
        <w:rPr>
          <w:rFonts w:eastAsia="Comic Sans MS" w:cs="Calibri"/>
          <w:sz w:val="28"/>
          <w:szCs w:val="28"/>
          <w:lang w:val="cy-GB"/>
        </w:rPr>
        <w:t>o d</w:t>
      </w:r>
      <w:r w:rsidRPr="00244E40">
        <w:rPr>
          <w:rFonts w:eastAsia="Comic Sans MS" w:cs="Calibri"/>
          <w:sz w:val="28"/>
          <w:szCs w:val="28"/>
          <w:lang w:val="cy-GB"/>
        </w:rPr>
        <w:t xml:space="preserve">disgyblion, </w:t>
      </w:r>
      <w:r w:rsidR="003B77A7" w:rsidRPr="00244E40">
        <w:rPr>
          <w:rFonts w:eastAsia="Comic Sans MS" w:cs="Calibri"/>
          <w:sz w:val="28"/>
          <w:szCs w:val="28"/>
          <w:lang w:val="cy-GB"/>
        </w:rPr>
        <w:t>oni bydd hynny’n cynnwys</w:t>
      </w:r>
      <w:r w:rsidRPr="00244E40">
        <w:rPr>
          <w:rFonts w:eastAsia="Comic Sans MS" w:cs="Calibri"/>
          <w:sz w:val="28"/>
          <w:szCs w:val="28"/>
          <w:lang w:val="cy-GB"/>
        </w:rPr>
        <w:t xml:space="preserve"> ‘disgyblion eithriedig’ fel y nodir gan y Rheoliad</w:t>
      </w:r>
      <w:r w:rsidR="003B77A7" w:rsidRPr="00244E40">
        <w:rPr>
          <w:rFonts w:eastAsia="Comic Sans MS" w:cs="Calibri"/>
          <w:sz w:val="28"/>
          <w:szCs w:val="28"/>
          <w:lang w:val="cy-GB"/>
        </w:rPr>
        <w:t>.</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b/>
          <w:sz w:val="28"/>
          <w:szCs w:val="28"/>
          <w:lang w:val="cy-GB"/>
        </w:rPr>
      </w:pPr>
      <w:r w:rsidRPr="00244E40">
        <w:rPr>
          <w:rFonts w:eastAsia="Times New Roman" w:cs="Calibri"/>
          <w:b/>
          <w:sz w:val="28"/>
          <w:szCs w:val="28"/>
          <w:lang w:val="cy-GB"/>
        </w:rPr>
        <w:t>Plant sy’n derbyn gofal a phlant sydd ag Anghenion Addysgol Arbennig</w:t>
      </w: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Bydd y Corff Llywodraethu yn rhoi’r flaenoriaeth bennaf i geisiadau i dderbyn plant sy’n derbyn gofal gan yr Awdurdod Lleol, neu’n cael llety </w:t>
      </w:r>
      <w:r w:rsidR="00B90D65" w:rsidRPr="00244E40">
        <w:rPr>
          <w:rFonts w:eastAsia="Times New Roman" w:cs="Calibri"/>
          <w:sz w:val="28"/>
          <w:szCs w:val="28"/>
          <w:lang w:val="cy-GB"/>
        </w:rPr>
        <w:t xml:space="preserve">ganddo </w:t>
      </w:r>
      <w:r w:rsidRPr="00244E40">
        <w:rPr>
          <w:rFonts w:eastAsia="Times New Roman" w:cs="Calibri"/>
          <w:sz w:val="28"/>
          <w:szCs w:val="28"/>
          <w:lang w:val="cy-GB"/>
        </w:rPr>
        <w:t>(e.e. plant sy’n byw gyda rhieni maeth) yn unol â diffiniad Adran 22 Deddf Plant 1989, os caiff yr ysgol ei henwi fel y sefydliad addysgol mwyaf priodol.</w:t>
      </w:r>
      <w:r w:rsidR="00D25370" w:rsidRPr="00244E40">
        <w:rPr>
          <w:rFonts w:eastAsia="Times New Roman" w:cs="Calibri"/>
          <w:sz w:val="28"/>
          <w:szCs w:val="28"/>
          <w:lang w:val="cy-GB"/>
        </w:rPr>
        <w:t xml:space="preserve">  </w:t>
      </w:r>
      <w:r w:rsidRPr="00244E40">
        <w:rPr>
          <w:rFonts w:eastAsia="Times New Roman" w:cs="Calibri"/>
          <w:sz w:val="28"/>
          <w:szCs w:val="28"/>
          <w:lang w:val="cy-GB"/>
        </w:rPr>
        <w:t>Bydd plant sydd â Datganiad o Anghenion Addysgol Arbennig hefyd yn cael eu blaenoriaethu os bydd yr ysgol wedi’i henwi fel y sefydliad addysgol mwyaf priodol.</w:t>
      </w:r>
      <w:r w:rsidR="00D25370" w:rsidRPr="00244E40">
        <w:rPr>
          <w:rFonts w:eastAsia="Times New Roman" w:cs="Calibri"/>
          <w:sz w:val="28"/>
          <w:szCs w:val="28"/>
          <w:lang w:val="cy-GB"/>
        </w:rPr>
        <w:t xml:space="preserve">  </w:t>
      </w:r>
      <w:r w:rsidRPr="00244E40">
        <w:rPr>
          <w:rFonts w:eastAsia="Times New Roman" w:cs="Calibri"/>
          <w:sz w:val="28"/>
          <w:szCs w:val="28"/>
          <w:lang w:val="cy-GB"/>
        </w:rPr>
        <w:t xml:space="preserve">Bydd penderfyniadau i dderbyn y disgyblion hyn yn cael eu llywio gan God Ymarfer Derbyn i Ysgolion (2013) Llywodraeth Cymru.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b/>
          <w:sz w:val="28"/>
          <w:szCs w:val="28"/>
          <w:lang w:val="cy-GB"/>
        </w:rPr>
      </w:pPr>
      <w:r w:rsidRPr="00244E40">
        <w:rPr>
          <w:rFonts w:eastAsia="Times New Roman" w:cs="Calibri"/>
          <w:b/>
          <w:sz w:val="28"/>
          <w:szCs w:val="28"/>
          <w:lang w:val="cy-GB"/>
        </w:rPr>
        <w:t>Meini Prawf pan fydd Mwy o Geisiadau na Nifer y Lleoedd sydd ar Gael</w:t>
      </w: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Os bydd nifer y ceisiadau yn fwy na nifer y lleoedd sydd ar gael i ddisgyblion, bydd y Corff Llywodraethu yn derbyn plant y mae eu ceisiadau yn bodloni’r meini prawf ynghylch mwy o geisiadau na’r nifer o leoedd </w:t>
      </w:r>
      <w:r w:rsidR="00B90D65" w:rsidRPr="00244E40">
        <w:rPr>
          <w:rFonts w:eastAsia="Times New Roman" w:cs="Calibri"/>
          <w:sz w:val="28"/>
          <w:szCs w:val="28"/>
          <w:lang w:val="cy-GB"/>
        </w:rPr>
        <w:t xml:space="preserve">sydd ar gael </w:t>
      </w:r>
      <w:r w:rsidRPr="00244E40">
        <w:rPr>
          <w:rFonts w:eastAsia="Times New Roman" w:cs="Calibri"/>
          <w:sz w:val="28"/>
          <w:szCs w:val="28"/>
          <w:lang w:val="cy-GB"/>
        </w:rPr>
        <w:t>yn y drefn ddilynol:-</w:t>
      </w:r>
    </w:p>
    <w:p w:rsidR="00D25370" w:rsidRPr="00244E40" w:rsidRDefault="00D25370" w:rsidP="00D25370">
      <w:pPr>
        <w:ind w:left="0" w:right="0" w:firstLine="0"/>
        <w:rPr>
          <w:rFonts w:eastAsia="Times New Roman" w:cs="Calibri"/>
          <w:sz w:val="28"/>
          <w:szCs w:val="28"/>
          <w:lang w:val="cy-GB"/>
        </w:rPr>
      </w:pP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 xml:space="preserve">Plentyn sy’n addoli’n rheolaidd gyda’i deulu yn yr Eglwys yng Nghymru, ym Mhlwyf Dyffryn. </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 xml:space="preserve">Plentyn sydd â brawd neu chwaer sydd eisoes yn un o ddisgyblion yr ysgol.  Mae hyn yn cynnwys siblingiaid wedi’u mabwysiadu, llys-siblingiaid neu siblingiaid maeth. </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lastRenderedPageBreak/>
        <w:t>Plentyn sy’n addoli’n rheolaidd gyda’i deulu yn yr Eglwys yng Nghymru, ac sy’n byw oddi allan i blwyf Dyffryn.</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Plentyn sy’n addoli’</w:t>
      </w:r>
      <w:r w:rsidR="00B90D65" w:rsidRPr="00244E40">
        <w:rPr>
          <w:rFonts w:eastAsia="Times New Roman" w:cs="Calibri"/>
          <w:sz w:val="28"/>
          <w:szCs w:val="28"/>
          <w:lang w:val="cy-GB"/>
        </w:rPr>
        <w:t>n</w:t>
      </w:r>
      <w:r w:rsidRPr="00244E40">
        <w:rPr>
          <w:rFonts w:eastAsia="Times New Roman" w:cs="Calibri"/>
          <w:sz w:val="28"/>
          <w:szCs w:val="28"/>
          <w:lang w:val="cy-GB"/>
        </w:rPr>
        <w:t xml:space="preserve"> rheolaidd mewn addoldy Cristnogol. </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 xml:space="preserve">Plentyn sy’n addoli’n rheolaidd, beth bynnag fo’i ffydd. </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Plant y mae eu rhieni yn dymuno iddynt gael eu haddysgu mewn ysgol sydd ag ethos crefyddol.</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 xml:space="preserve">Plant eraill sy’n byw ym Mhlwyf Dyffryn. </w:t>
      </w:r>
    </w:p>
    <w:p w:rsidR="003B77A7" w:rsidRPr="00244E40" w:rsidRDefault="003B77A7" w:rsidP="00E76FD8">
      <w:pPr>
        <w:numPr>
          <w:ilvl w:val="0"/>
          <w:numId w:val="4"/>
        </w:numPr>
        <w:ind w:right="0"/>
        <w:rPr>
          <w:rFonts w:eastAsia="Times New Roman" w:cs="Calibri"/>
          <w:sz w:val="28"/>
          <w:szCs w:val="28"/>
          <w:lang w:val="cy-GB"/>
        </w:rPr>
      </w:pPr>
      <w:r w:rsidRPr="00244E40">
        <w:rPr>
          <w:rFonts w:eastAsia="Times New Roman" w:cs="Calibri"/>
          <w:sz w:val="28"/>
          <w:szCs w:val="28"/>
          <w:lang w:val="cy-GB"/>
        </w:rPr>
        <w:t xml:space="preserve">Bydd ceisiadau ar seiliau tosturiol yn cael eu hystyried yn ôl eu haeddiant, ac fel y </w:t>
      </w:r>
      <w:r w:rsidR="00B90D65" w:rsidRPr="00244E40">
        <w:rPr>
          <w:rFonts w:eastAsia="Times New Roman" w:cs="Calibri"/>
          <w:sz w:val="28"/>
          <w:szCs w:val="28"/>
          <w:lang w:val="cy-GB"/>
        </w:rPr>
        <w:t>bo’r</w:t>
      </w:r>
      <w:r w:rsidRPr="00244E40">
        <w:rPr>
          <w:rFonts w:eastAsia="Times New Roman" w:cs="Calibri"/>
          <w:sz w:val="28"/>
          <w:szCs w:val="28"/>
          <w:lang w:val="cy-GB"/>
        </w:rPr>
        <w:t xml:space="preserve">  Llywodraethwyr yn barnu’n ddoeth.</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cs="Calibri"/>
          <w:sz w:val="28"/>
          <w:szCs w:val="28"/>
          <w:lang w:val="cy-GB" w:eastAsia="en-GB"/>
        </w:rPr>
        <w:t>Wrth drafod ceisiadau sy’n seiliedig ar ymrwymiad i ffydd, efallai y cysylltir ag offeiriaid plwyfi neu weinidogion lleol i gadarnhau manylion y ceisiadau.</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Os bydd mwy o geisiadau na nifer y lleoedd sydd ar gael o fewn unrhyw un o’r meini prawf, bydd y llywodraethwyr yn blaenoriaethu plant sy’n byw’n agosaf at yr ysgol.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Fel yn achos unrhyw ysgol, ni fydd gan blant sy’n mynychu ein dosbarth meithrin hawl awtomatig i gael lle mewn addysg amser llawn yn ein hysgol.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Os bydd eich cais yn aflwyddiannus, bydd gennych chi hawl i apelio.</w:t>
      </w:r>
      <w:r w:rsidR="00D25370" w:rsidRPr="00244E40">
        <w:rPr>
          <w:rFonts w:eastAsia="Times New Roman" w:cs="Calibri"/>
          <w:sz w:val="28"/>
          <w:szCs w:val="28"/>
          <w:lang w:val="cy-GB"/>
        </w:rPr>
        <w:t xml:space="preserve">  </w:t>
      </w:r>
      <w:r w:rsidRPr="00244E40">
        <w:rPr>
          <w:rFonts w:eastAsia="Times New Roman" w:cs="Calibri"/>
          <w:sz w:val="28"/>
          <w:szCs w:val="28"/>
          <w:lang w:val="cy-GB"/>
        </w:rPr>
        <w:t xml:space="preserve">Os byddwch chi’n arfer yr hawl hwnnw, bydd </w:t>
      </w:r>
      <w:r w:rsidR="00B90D65" w:rsidRPr="00244E40">
        <w:rPr>
          <w:rFonts w:eastAsia="Times New Roman" w:cs="Calibri"/>
          <w:sz w:val="28"/>
          <w:szCs w:val="28"/>
          <w:lang w:val="cy-GB"/>
        </w:rPr>
        <w:t xml:space="preserve">yn </w:t>
      </w:r>
      <w:r w:rsidRPr="00244E40">
        <w:rPr>
          <w:rFonts w:eastAsia="Times New Roman" w:cs="Calibri"/>
          <w:sz w:val="28"/>
          <w:szCs w:val="28"/>
          <w:lang w:val="cy-GB"/>
        </w:rPr>
        <w:t>rhaid anfon yr apêl mewn ysgrifen a</w:t>
      </w:r>
      <w:r w:rsidR="00C124B6" w:rsidRPr="00244E40">
        <w:rPr>
          <w:rFonts w:eastAsia="Times New Roman" w:cs="Calibri"/>
          <w:sz w:val="28"/>
          <w:szCs w:val="28"/>
          <w:lang w:val="cy-GB"/>
        </w:rPr>
        <w:t>t</w:t>
      </w:r>
      <w:r w:rsidRPr="00244E40">
        <w:rPr>
          <w:rFonts w:eastAsia="Times New Roman" w:cs="Calibri"/>
          <w:sz w:val="28"/>
          <w:szCs w:val="28"/>
          <w:lang w:val="cy-GB"/>
        </w:rPr>
        <w:t xml:space="preserve"> Glerc y Llywodraethwyr, o fewn 15 diwrnod ysgol ar ôl derbyn llythyr yn gwrthod lle.</w:t>
      </w:r>
      <w:r w:rsidR="00D25370" w:rsidRPr="00244E40">
        <w:rPr>
          <w:rFonts w:eastAsia="Times New Roman" w:cs="Calibri"/>
          <w:sz w:val="28"/>
          <w:szCs w:val="28"/>
          <w:lang w:val="cy-GB"/>
        </w:rPr>
        <w:t xml:space="preserve">  </w:t>
      </w:r>
      <w:r w:rsidRPr="00244E40">
        <w:rPr>
          <w:rFonts w:eastAsia="Times New Roman" w:cs="Calibri"/>
          <w:sz w:val="28"/>
          <w:szCs w:val="28"/>
          <w:lang w:val="cy-GB"/>
        </w:rPr>
        <w:t xml:space="preserve">Bydd yr apêl yn cael ei ystyried gan Banel </w:t>
      </w:r>
      <w:r w:rsidR="002A5022" w:rsidRPr="00244E40">
        <w:rPr>
          <w:rFonts w:eastAsia="Times New Roman" w:cs="Calibri"/>
          <w:sz w:val="28"/>
          <w:szCs w:val="28"/>
          <w:lang w:val="cy-GB"/>
        </w:rPr>
        <w:t>Apeliadau</w:t>
      </w:r>
      <w:r w:rsidRPr="00244E40">
        <w:rPr>
          <w:rFonts w:eastAsia="Times New Roman" w:cs="Calibri"/>
          <w:sz w:val="28"/>
          <w:szCs w:val="28"/>
          <w:lang w:val="cy-GB"/>
        </w:rPr>
        <w:t xml:space="preserve"> Annibynnol, sy’n cael ei weinyddu gan Fwrdd Addysg Esgobaeth Llandaf, yn unol â Chod Ymarfer Llywodraeth Cymru ynghylch </w:t>
      </w:r>
      <w:r w:rsidR="002A5022" w:rsidRPr="00244E40">
        <w:rPr>
          <w:rFonts w:eastAsia="Times New Roman" w:cs="Calibri"/>
          <w:sz w:val="28"/>
          <w:szCs w:val="28"/>
          <w:lang w:val="cy-GB"/>
        </w:rPr>
        <w:t>Apeliadau</w:t>
      </w:r>
      <w:r w:rsidRPr="00244E40">
        <w:rPr>
          <w:rFonts w:eastAsia="Times New Roman" w:cs="Calibri"/>
          <w:sz w:val="28"/>
          <w:szCs w:val="28"/>
          <w:lang w:val="cy-GB"/>
        </w:rPr>
        <w:t xml:space="preserve"> Derbyn i Ysgolion.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b/>
          <w:sz w:val="28"/>
          <w:szCs w:val="28"/>
          <w:lang w:val="cy-GB"/>
        </w:rPr>
      </w:pPr>
      <w:r w:rsidRPr="00244E40">
        <w:rPr>
          <w:rFonts w:eastAsia="Times New Roman" w:cs="Calibri"/>
          <w:b/>
          <w:sz w:val="28"/>
          <w:szCs w:val="28"/>
          <w:lang w:val="cy-GB"/>
        </w:rPr>
        <w:t>Diffiniad o sibling</w:t>
      </w: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cs="Calibri"/>
          <w:sz w:val="28"/>
          <w:szCs w:val="28"/>
          <w:lang w:val="cy-GB" w:eastAsia="en-GB"/>
        </w:rPr>
        <w:t>Mae’n rhaid i un o’r amodau dilynol fodoli i sicrhau bod y meini prawf ynghylch siblingiaid yn gymwys:</w:t>
      </w:r>
    </w:p>
    <w:p w:rsidR="003B77A7" w:rsidRPr="00244E40" w:rsidRDefault="003B77A7" w:rsidP="00E76FD8">
      <w:pPr>
        <w:numPr>
          <w:ilvl w:val="0"/>
          <w:numId w:val="5"/>
        </w:numPr>
        <w:ind w:right="0"/>
        <w:rPr>
          <w:rFonts w:eastAsia="Times New Roman" w:cs="Calibri"/>
          <w:sz w:val="28"/>
          <w:szCs w:val="28"/>
          <w:lang w:val="cy-GB"/>
        </w:rPr>
      </w:pPr>
      <w:r w:rsidRPr="00244E40">
        <w:rPr>
          <w:rFonts w:eastAsia="Times New Roman" w:cs="Calibri"/>
          <w:sz w:val="28"/>
          <w:szCs w:val="28"/>
          <w:lang w:val="cy-GB"/>
        </w:rPr>
        <w:t>Dylai brawd a/neu chwaer fod yn trigo’n barhaol yn yr un cyfeiriad</w:t>
      </w:r>
    </w:p>
    <w:p w:rsidR="003B77A7" w:rsidRPr="00244E40" w:rsidRDefault="003B77A7" w:rsidP="00E76FD8">
      <w:pPr>
        <w:numPr>
          <w:ilvl w:val="0"/>
          <w:numId w:val="5"/>
        </w:numPr>
        <w:ind w:right="0"/>
        <w:rPr>
          <w:rFonts w:eastAsia="Times New Roman" w:cs="Calibri"/>
          <w:sz w:val="28"/>
          <w:szCs w:val="28"/>
          <w:lang w:val="cy-GB"/>
        </w:rPr>
      </w:pPr>
      <w:r w:rsidRPr="00244E40">
        <w:rPr>
          <w:rFonts w:eastAsia="Times New Roman" w:cs="Calibri"/>
          <w:sz w:val="28"/>
          <w:szCs w:val="28"/>
          <w:lang w:val="cy-GB"/>
        </w:rPr>
        <w:t>Dylai llysfrodyr a/neu llyschwiorydd (yn cynnwys hanner brodyr/hanner chwiorydd) fod yn trigo’n barhaol yn yr un cyfeiriad</w:t>
      </w: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b/>
          <w:sz w:val="28"/>
          <w:szCs w:val="28"/>
          <w:lang w:val="cy-GB"/>
        </w:rPr>
      </w:pPr>
      <w:r w:rsidRPr="00244E40">
        <w:rPr>
          <w:rFonts w:eastAsia="Times New Roman" w:cs="Calibri"/>
          <w:b/>
          <w:sz w:val="28"/>
          <w:szCs w:val="28"/>
          <w:lang w:val="cy-GB"/>
        </w:rPr>
        <w:t>Pellter o’r Ysgol</w:t>
      </w: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Caiff y pellter </w:t>
      </w:r>
      <w:r w:rsidR="007E2070" w:rsidRPr="00244E40">
        <w:rPr>
          <w:rFonts w:eastAsia="Times New Roman" w:cs="Calibri"/>
          <w:sz w:val="28"/>
          <w:szCs w:val="28"/>
          <w:lang w:val="cy-GB"/>
        </w:rPr>
        <w:t>i</w:t>
      </w:r>
      <w:r w:rsidRPr="00244E40">
        <w:rPr>
          <w:rFonts w:eastAsia="Times New Roman" w:cs="Calibri"/>
          <w:sz w:val="28"/>
          <w:szCs w:val="28"/>
          <w:lang w:val="cy-GB"/>
        </w:rPr>
        <w:t xml:space="preserve">’r ysgol ei fesur mewn llinell syth o brif fynedfa cartref y teulu </w:t>
      </w:r>
      <w:r w:rsidR="007E2070" w:rsidRPr="00244E40">
        <w:rPr>
          <w:rFonts w:eastAsia="Times New Roman" w:cs="Calibri"/>
          <w:sz w:val="28"/>
          <w:szCs w:val="28"/>
          <w:lang w:val="cy-GB"/>
        </w:rPr>
        <w:t>i</w:t>
      </w:r>
      <w:r w:rsidRPr="00244E40">
        <w:rPr>
          <w:rFonts w:eastAsia="Times New Roman" w:cs="Calibri"/>
          <w:sz w:val="28"/>
          <w:szCs w:val="28"/>
          <w:lang w:val="cy-GB"/>
        </w:rPr>
        <w:t xml:space="preserve"> brif </w:t>
      </w:r>
      <w:r w:rsidR="007E2070" w:rsidRPr="00244E40">
        <w:rPr>
          <w:rFonts w:eastAsia="Times New Roman" w:cs="Calibri"/>
          <w:sz w:val="28"/>
          <w:szCs w:val="28"/>
          <w:lang w:val="cy-GB"/>
        </w:rPr>
        <w:t>giât</w:t>
      </w:r>
      <w:r w:rsidRPr="00244E40">
        <w:rPr>
          <w:rFonts w:eastAsia="Times New Roman" w:cs="Calibri"/>
          <w:sz w:val="28"/>
          <w:szCs w:val="28"/>
          <w:lang w:val="cy-GB"/>
        </w:rPr>
        <w:t xml:space="preserve"> yr ysgol, gan ddefnyddio’r system a fabwysiadwyd gan Gyngor Castell-nedd Port Talbot ar gyfer yr holl ysgolion a gynhelir yn y fwrdeistref sirol.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b/>
          <w:sz w:val="28"/>
          <w:szCs w:val="28"/>
          <w:lang w:val="cy-GB"/>
        </w:rPr>
      </w:pPr>
      <w:r w:rsidRPr="00244E40">
        <w:rPr>
          <w:rFonts w:eastAsia="Times New Roman" w:cs="Calibri"/>
          <w:b/>
          <w:sz w:val="28"/>
          <w:szCs w:val="28"/>
          <w:lang w:val="cy-GB"/>
        </w:rPr>
        <w:t>Preswylfa</w:t>
      </w:r>
    </w:p>
    <w:p w:rsidR="00D25370" w:rsidRPr="00244E40" w:rsidRDefault="00D25370" w:rsidP="00D25370">
      <w:pPr>
        <w:ind w:left="0" w:right="0" w:firstLine="0"/>
        <w:rPr>
          <w:rFonts w:eastAsia="Times New Roman" w:cs="Calibri"/>
          <w:b/>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cs="Calibri"/>
          <w:sz w:val="28"/>
          <w:szCs w:val="28"/>
          <w:lang w:val="cy-GB" w:eastAsia="en-GB"/>
        </w:rPr>
        <w:t>Ystyrir mai preswylfa arferol y plentyn fydd yr eiddo preswyl ble mae’r unigol</w:t>
      </w:r>
      <w:r w:rsidR="007E2070" w:rsidRPr="00244E40">
        <w:rPr>
          <w:rFonts w:cs="Calibri"/>
          <w:sz w:val="28"/>
          <w:szCs w:val="28"/>
          <w:lang w:val="cy-GB" w:eastAsia="en-GB"/>
        </w:rPr>
        <w:t>yn</w:t>
      </w:r>
      <w:r w:rsidRPr="00244E40">
        <w:rPr>
          <w:rFonts w:cs="Calibri"/>
          <w:sz w:val="28"/>
          <w:szCs w:val="28"/>
          <w:lang w:val="cy-GB" w:eastAsia="en-GB"/>
        </w:rPr>
        <w:t xml:space="preserve"> neu’r unigolion sydd â chyfrifoldeb rhiant am y plentyn yn byw ar y dyddiad cau i gyflwyno ceisiadau i dderbyn disgyblion i’r ysgol.</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 xml:space="preserve">Os bydd gan fwy nag un unigolyn gyfrifoldeb rhiant a bydd yr unigolion hynny yn byw mewn cartrefi ar wahân, ystyrir mai preswylfa plentyn fydd yr eiddo ble mae’r plentyn yn treulio’r rhan fwyaf o’r wythnos, yn cynnwys penwythnosau.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Cadeirydd y Corff Llywodraethu: ………………………………………….</w:t>
      </w:r>
    </w:p>
    <w:p w:rsidR="00D25370" w:rsidRPr="00244E40" w:rsidRDefault="00D25370" w:rsidP="00D25370">
      <w:pPr>
        <w:ind w:left="0" w:right="0" w:firstLine="0"/>
        <w:rPr>
          <w:rFonts w:eastAsia="Times New Roman" w:cs="Calibri"/>
          <w:sz w:val="28"/>
          <w:szCs w:val="28"/>
          <w:lang w:val="cy-GB"/>
        </w:rPr>
      </w:pPr>
    </w:p>
    <w:p w:rsidR="00D25370" w:rsidRPr="00244E40" w:rsidRDefault="003B77A7" w:rsidP="003B77A7">
      <w:pPr>
        <w:ind w:left="0" w:right="0" w:firstLine="0"/>
        <w:rPr>
          <w:rFonts w:eastAsia="Times New Roman" w:cs="Calibri"/>
          <w:sz w:val="28"/>
          <w:szCs w:val="28"/>
          <w:lang w:val="cy-GB"/>
        </w:rPr>
      </w:pPr>
      <w:r w:rsidRPr="00244E40">
        <w:rPr>
          <w:rFonts w:eastAsia="Times New Roman" w:cs="Calibri"/>
          <w:sz w:val="28"/>
          <w:szCs w:val="28"/>
          <w:lang w:val="cy-GB"/>
        </w:rPr>
        <w:t>Dyddiad Adolygu:</w:t>
      </w:r>
      <w:r w:rsidR="00D25370" w:rsidRPr="00244E40">
        <w:rPr>
          <w:rFonts w:eastAsia="Times New Roman" w:cs="Calibri"/>
          <w:sz w:val="28"/>
          <w:szCs w:val="28"/>
          <w:lang w:val="cy-GB"/>
        </w:rPr>
        <w:t xml:space="preserve"> ………………………………………………….</w:t>
      </w: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rPr>
          <w:rFonts w:eastAsia="Times New Roman" w:cs="Calibri"/>
          <w:sz w:val="28"/>
          <w:szCs w:val="28"/>
          <w:lang w:val="cy-GB"/>
        </w:rPr>
      </w:pPr>
    </w:p>
    <w:p w:rsidR="00D25370" w:rsidRPr="00244E40" w:rsidRDefault="00D25370" w:rsidP="00D25370">
      <w:pPr>
        <w:ind w:left="0" w:right="0" w:firstLine="0"/>
        <w:jc w:val="center"/>
        <w:rPr>
          <w:rFonts w:eastAsia="Times New Roman" w:cs="Calibri"/>
          <w:b/>
          <w:sz w:val="28"/>
          <w:szCs w:val="28"/>
          <w:lang w:val="cy-GB"/>
        </w:rPr>
      </w:pPr>
    </w:p>
    <w:p w:rsidR="00D25370" w:rsidRPr="00244E40" w:rsidRDefault="00FB3318" w:rsidP="00D25370">
      <w:pPr>
        <w:ind w:left="0" w:right="0" w:firstLine="0"/>
        <w:jc w:val="center"/>
        <w:rPr>
          <w:rFonts w:eastAsia="Times New Roman" w:cs="Calibri"/>
          <w:b/>
          <w:sz w:val="28"/>
          <w:szCs w:val="28"/>
          <w:lang w:val="cy-GB"/>
        </w:rPr>
      </w:pPr>
      <w:r w:rsidRPr="00244E40">
        <w:rPr>
          <w:rFonts w:eastAsia="Times New Roman" w:cs="Calibri"/>
          <w:b/>
          <w:noProof/>
          <w:sz w:val="28"/>
          <w:szCs w:val="28"/>
          <w:lang w:val="en-GB" w:eastAsia="en-GB"/>
        </w:rPr>
        <w:drawing>
          <wp:anchor distT="0" distB="0" distL="114300" distR="114300" simplePos="0" relativeHeight="251658240" behindDoc="1" locked="0" layoutInCell="1" allowOverlap="1">
            <wp:simplePos x="0" y="0"/>
            <wp:positionH relativeFrom="column">
              <wp:posOffset>-969010</wp:posOffset>
            </wp:positionH>
            <wp:positionV relativeFrom="paragraph">
              <wp:posOffset>-893445</wp:posOffset>
            </wp:positionV>
            <wp:extent cx="7785100" cy="10959465"/>
            <wp:effectExtent l="0" t="0" r="0" b="0"/>
            <wp:wrapNone/>
            <wp:docPr id="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85100" cy="1095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8A0" w:rsidRPr="00C6055C" w:rsidRDefault="00C46394" w:rsidP="003B77A7">
      <w:pPr>
        <w:spacing w:after="300"/>
        <w:contextualSpacing/>
        <w:jc w:val="center"/>
        <w:rPr>
          <w:rFonts w:eastAsia="MS Gothic" w:cs="Calibri"/>
          <w:b/>
          <w:caps/>
          <w:spacing w:val="5"/>
          <w:kern w:val="28"/>
          <w:sz w:val="48"/>
          <w:szCs w:val="28"/>
          <w:lang w:val="cy-GB" w:eastAsia="ja-JP"/>
        </w:rPr>
      </w:pPr>
      <w:r w:rsidRPr="00C6055C">
        <w:rPr>
          <w:rFonts w:eastAsia="MS Gothic" w:cs="Calibri"/>
          <w:b/>
          <w:caps/>
          <w:spacing w:val="5"/>
          <w:kern w:val="28"/>
          <w:sz w:val="48"/>
          <w:szCs w:val="28"/>
          <w:lang w:val="cy-GB" w:eastAsia="ja-JP"/>
        </w:rPr>
        <w:t>YSGOL BABANOD GATHOLIG</w:t>
      </w:r>
    </w:p>
    <w:p w:rsidR="005B78A0" w:rsidRPr="00C6055C" w:rsidRDefault="00C46394" w:rsidP="005B78A0">
      <w:pPr>
        <w:spacing w:after="300"/>
        <w:ind w:left="0" w:right="0" w:firstLine="0"/>
        <w:contextualSpacing/>
        <w:jc w:val="center"/>
        <w:rPr>
          <w:rFonts w:eastAsia="MS Gothic" w:cs="Calibri"/>
          <w:b/>
          <w:caps/>
          <w:spacing w:val="5"/>
          <w:kern w:val="28"/>
          <w:sz w:val="48"/>
          <w:szCs w:val="28"/>
          <w:lang w:val="cy-GB" w:eastAsia="ja-JP"/>
        </w:rPr>
      </w:pPr>
      <w:r w:rsidRPr="00C6055C">
        <w:rPr>
          <w:rFonts w:eastAsia="MS Gothic" w:cs="Calibri"/>
          <w:b/>
          <w:caps/>
          <w:spacing w:val="5"/>
          <w:kern w:val="28"/>
          <w:sz w:val="48"/>
          <w:szCs w:val="28"/>
          <w:lang w:val="cy-GB" w:eastAsia="ja-JP"/>
        </w:rPr>
        <w:t>SANT JOSEFF</w:t>
      </w:r>
    </w:p>
    <w:p w:rsidR="005B78A0" w:rsidRPr="00C6055C" w:rsidRDefault="005B78A0" w:rsidP="005B78A0">
      <w:pPr>
        <w:spacing w:after="300"/>
        <w:ind w:left="0" w:right="0" w:firstLine="0"/>
        <w:contextualSpacing/>
        <w:jc w:val="center"/>
        <w:rPr>
          <w:rFonts w:eastAsia="Times New Roman" w:cs="Calibri"/>
          <w:noProof/>
          <w:sz w:val="48"/>
          <w:szCs w:val="28"/>
          <w:lang w:val="cy-GB" w:eastAsia="en-GB"/>
        </w:rPr>
      </w:pPr>
    </w:p>
    <w:p w:rsidR="005B78A0" w:rsidRPr="00C6055C" w:rsidRDefault="005B78A0" w:rsidP="005B78A0">
      <w:pPr>
        <w:spacing w:after="300"/>
        <w:ind w:left="0" w:right="0" w:firstLine="0"/>
        <w:contextualSpacing/>
        <w:jc w:val="center"/>
        <w:rPr>
          <w:rFonts w:eastAsia="Times New Roman" w:cs="Calibri"/>
          <w:noProof/>
          <w:sz w:val="48"/>
          <w:szCs w:val="28"/>
          <w:lang w:val="cy-GB" w:eastAsia="en-GB"/>
        </w:rPr>
      </w:pPr>
    </w:p>
    <w:p w:rsidR="00157AF3" w:rsidRPr="00C6055C" w:rsidRDefault="00FB3318" w:rsidP="007A0A45">
      <w:pPr>
        <w:spacing w:before="240"/>
        <w:ind w:left="0" w:right="0" w:firstLine="0"/>
        <w:jc w:val="center"/>
        <w:rPr>
          <w:rFonts w:eastAsia="Times New Roman" w:cs="Calibri"/>
          <w:sz w:val="48"/>
          <w:szCs w:val="28"/>
          <w:lang w:val="cy-GB"/>
        </w:rPr>
      </w:pPr>
      <w:r w:rsidRPr="00C6055C">
        <w:rPr>
          <w:rFonts w:eastAsia="Times New Roman" w:cs="Calibri"/>
          <w:noProof/>
          <w:sz w:val="48"/>
          <w:szCs w:val="28"/>
          <w:lang w:val="en-GB" w:eastAsia="en-GB"/>
        </w:rPr>
        <w:drawing>
          <wp:inline distT="0" distB="0" distL="0" distR="0">
            <wp:extent cx="1417320" cy="12801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7320" cy="1280160"/>
                    </a:xfrm>
                    <a:prstGeom prst="rect">
                      <a:avLst/>
                    </a:prstGeom>
                    <a:noFill/>
                    <a:ln>
                      <a:noFill/>
                    </a:ln>
                  </pic:spPr>
                </pic:pic>
              </a:graphicData>
            </a:graphic>
          </wp:inline>
        </w:drawing>
      </w:r>
    </w:p>
    <w:p w:rsidR="00157AF3" w:rsidRPr="00C6055C" w:rsidRDefault="00157AF3" w:rsidP="007A0A45">
      <w:pPr>
        <w:spacing w:before="240"/>
        <w:ind w:left="0" w:right="0" w:firstLine="0"/>
        <w:jc w:val="center"/>
        <w:rPr>
          <w:rFonts w:eastAsia="Times New Roman" w:cs="Calibri"/>
          <w:sz w:val="48"/>
          <w:szCs w:val="28"/>
          <w:lang w:val="cy-GB"/>
        </w:rPr>
      </w:pPr>
    </w:p>
    <w:p w:rsidR="005B78A0" w:rsidRPr="00C6055C" w:rsidRDefault="00C46394" w:rsidP="007A0A45">
      <w:pPr>
        <w:spacing w:before="240"/>
        <w:ind w:left="0" w:right="0" w:firstLine="0"/>
        <w:jc w:val="center"/>
        <w:rPr>
          <w:rFonts w:cs="Calibri"/>
          <w:sz w:val="48"/>
          <w:szCs w:val="28"/>
          <w:lang w:val="cy-GB"/>
        </w:rPr>
      </w:pPr>
      <w:r w:rsidRPr="00C6055C">
        <w:rPr>
          <w:rFonts w:eastAsia="Times New Roman" w:cs="Calibri"/>
          <w:sz w:val="48"/>
          <w:szCs w:val="28"/>
          <w:lang w:val="cy-GB"/>
        </w:rPr>
        <w:t>POLISI DERBYN</w:t>
      </w:r>
      <w:r w:rsidR="005B78A0" w:rsidRPr="00C6055C">
        <w:rPr>
          <w:rFonts w:eastAsia="Times New Roman" w:cs="Calibri"/>
          <w:sz w:val="48"/>
          <w:szCs w:val="28"/>
          <w:lang w:val="cy-GB"/>
        </w:rPr>
        <w:t xml:space="preserve"> 20</w:t>
      </w:r>
      <w:r w:rsidR="00D979E0" w:rsidRPr="00C6055C">
        <w:rPr>
          <w:rFonts w:eastAsia="Times New Roman" w:cs="Calibri"/>
          <w:sz w:val="48"/>
          <w:szCs w:val="28"/>
          <w:lang w:val="cy-GB"/>
        </w:rPr>
        <w:t>23</w:t>
      </w:r>
      <w:r w:rsidR="005B78A0" w:rsidRPr="00C6055C">
        <w:rPr>
          <w:rFonts w:eastAsia="Times New Roman" w:cs="Calibri"/>
          <w:sz w:val="48"/>
          <w:szCs w:val="28"/>
          <w:lang w:val="cy-GB"/>
        </w:rPr>
        <w:t>-20</w:t>
      </w:r>
      <w:r w:rsidR="00D979E0" w:rsidRPr="00C6055C">
        <w:rPr>
          <w:rFonts w:eastAsia="Times New Roman" w:cs="Calibri"/>
          <w:sz w:val="48"/>
          <w:szCs w:val="28"/>
          <w:lang w:val="cy-GB"/>
        </w:rPr>
        <w:t>24</w:t>
      </w:r>
    </w:p>
    <w:p w:rsidR="005B78A0" w:rsidRPr="00C6055C" w:rsidRDefault="00C46394" w:rsidP="005B78A0">
      <w:pPr>
        <w:spacing w:after="200" w:line="276" w:lineRule="auto"/>
        <w:ind w:left="0" w:right="0" w:firstLine="0"/>
        <w:jc w:val="center"/>
        <w:rPr>
          <w:rFonts w:cs="Calibri"/>
          <w:sz w:val="48"/>
          <w:szCs w:val="28"/>
          <w:lang w:val="cy-GB"/>
        </w:rPr>
      </w:pPr>
      <w:r w:rsidRPr="00C6055C">
        <w:rPr>
          <w:rFonts w:cs="Calibri"/>
          <w:sz w:val="48"/>
          <w:szCs w:val="28"/>
          <w:lang w:val="cy-GB"/>
        </w:rPr>
        <w:t>POLISI STATUDOL</w:t>
      </w:r>
    </w:p>
    <w:p w:rsidR="005B78A0" w:rsidRPr="00C6055C" w:rsidRDefault="005B78A0" w:rsidP="005B78A0">
      <w:pPr>
        <w:ind w:left="0" w:right="0" w:firstLine="0"/>
        <w:rPr>
          <w:rFonts w:eastAsia="Times New Roman" w:cs="Calibri"/>
          <w:sz w:val="48"/>
          <w:szCs w:val="28"/>
          <w:lang w:val="cy-GB"/>
        </w:rPr>
      </w:pPr>
    </w:p>
    <w:p w:rsidR="005B78A0" w:rsidRPr="00C6055C" w:rsidRDefault="005B78A0" w:rsidP="005B78A0">
      <w:pPr>
        <w:ind w:left="0" w:right="0" w:firstLine="0"/>
        <w:rPr>
          <w:rFonts w:eastAsia="Times New Roman" w:cs="Calibri"/>
          <w:sz w:val="48"/>
          <w:szCs w:val="28"/>
          <w:lang w:val="cy-GB"/>
        </w:rPr>
      </w:pPr>
    </w:p>
    <w:p w:rsidR="005B78A0" w:rsidRPr="00C6055C" w:rsidRDefault="005B78A0" w:rsidP="005B78A0">
      <w:pPr>
        <w:ind w:left="0" w:right="0" w:firstLine="0"/>
        <w:rPr>
          <w:rFonts w:eastAsia="Times New Roman" w:cs="Calibri"/>
          <w:sz w:val="48"/>
          <w:szCs w:val="28"/>
          <w:lang w:val="cy-GB"/>
        </w:rPr>
      </w:pPr>
    </w:p>
    <w:p w:rsidR="005B78A0" w:rsidRPr="00C6055C" w:rsidRDefault="005B78A0" w:rsidP="005B78A0">
      <w:pPr>
        <w:ind w:left="0" w:right="0" w:firstLine="0"/>
        <w:rPr>
          <w:rFonts w:eastAsia="Times New Roman" w:cs="Calibri"/>
          <w:sz w:val="48"/>
          <w:szCs w:val="28"/>
          <w:lang w:val="cy-GB"/>
        </w:rPr>
      </w:pPr>
    </w:p>
    <w:p w:rsidR="005B78A0" w:rsidRPr="00244E40" w:rsidRDefault="005B78A0" w:rsidP="005B78A0">
      <w:pPr>
        <w:widowControl w:val="0"/>
        <w:ind w:left="0" w:right="0" w:firstLine="0"/>
        <w:jc w:val="center"/>
        <w:outlineLvl w:val="0"/>
        <w:rPr>
          <w:rFonts w:eastAsia="Arial Unicode MS" w:cs="Calibri"/>
          <w:color w:val="000000"/>
          <w:sz w:val="28"/>
          <w:szCs w:val="28"/>
          <w:u w:val="single" w:color="000000"/>
          <w:lang w:val="cy-GB" w:eastAsia="en-GB"/>
        </w:rPr>
      </w:pPr>
      <w:r w:rsidRPr="00244E40">
        <w:rPr>
          <w:rFonts w:eastAsia="Arial Unicode MS" w:cs="Calibri"/>
          <w:color w:val="000000"/>
          <w:sz w:val="28"/>
          <w:szCs w:val="28"/>
          <w:u w:color="000000"/>
          <w:lang w:val="cy-GB" w:eastAsia="en-GB"/>
        </w:rPr>
        <w:br w:type="page"/>
      </w:r>
      <w:r w:rsidR="00C46394" w:rsidRPr="00244E40">
        <w:rPr>
          <w:rFonts w:eastAsia="Arial Unicode MS" w:cs="Calibri"/>
          <w:color w:val="000000"/>
          <w:sz w:val="28"/>
          <w:szCs w:val="28"/>
          <w:u w:val="single" w:color="000000"/>
          <w:lang w:val="cy-GB" w:eastAsia="en-GB"/>
        </w:rPr>
        <w:lastRenderedPageBreak/>
        <w:t xml:space="preserve">Polisi Derbyn </w:t>
      </w:r>
    </w:p>
    <w:p w:rsidR="005B78A0" w:rsidRPr="00244E40" w:rsidRDefault="00C46394" w:rsidP="005B78A0">
      <w:pPr>
        <w:widowControl w:val="0"/>
        <w:spacing w:before="100" w:line="260" w:lineRule="auto"/>
        <w:ind w:left="2360" w:right="2200" w:firstLine="0"/>
        <w:jc w:val="center"/>
        <w:outlineLvl w:val="0"/>
        <w:rPr>
          <w:rFonts w:eastAsia="Arial Unicode MS" w:cs="Calibri"/>
          <w:color w:val="000000"/>
          <w:sz w:val="28"/>
          <w:szCs w:val="28"/>
          <w:u w:val="single" w:color="000000"/>
          <w:lang w:val="cy-GB" w:eastAsia="en-GB"/>
        </w:rPr>
      </w:pPr>
      <w:r w:rsidRPr="00244E40">
        <w:rPr>
          <w:rFonts w:eastAsia="Arial Unicode MS" w:cs="Calibri"/>
          <w:color w:val="000000"/>
          <w:sz w:val="28"/>
          <w:szCs w:val="28"/>
          <w:u w:val="single" w:color="000000"/>
          <w:lang w:val="cy-GB" w:eastAsia="en-GB"/>
        </w:rPr>
        <w:t>Ysgol Babanod Gatholig Sant Joseff</w:t>
      </w:r>
      <w:r w:rsidR="005B78A0" w:rsidRPr="00244E40">
        <w:rPr>
          <w:rFonts w:eastAsia="Arial Unicode MS" w:cs="Calibri"/>
          <w:color w:val="000000"/>
          <w:sz w:val="28"/>
          <w:szCs w:val="28"/>
          <w:u w:val="single" w:color="000000"/>
          <w:lang w:val="cy-GB" w:eastAsia="en-GB"/>
        </w:rPr>
        <w:t xml:space="preserve"> 20</w:t>
      </w:r>
      <w:r w:rsidR="00D979E0" w:rsidRPr="00244E40">
        <w:rPr>
          <w:rFonts w:eastAsia="Arial Unicode MS" w:cs="Calibri"/>
          <w:color w:val="000000"/>
          <w:sz w:val="28"/>
          <w:szCs w:val="28"/>
          <w:u w:val="single" w:color="000000"/>
          <w:lang w:val="cy-GB" w:eastAsia="en-GB"/>
        </w:rPr>
        <w:t>23-24</w:t>
      </w:r>
    </w:p>
    <w:p w:rsidR="005B78A0" w:rsidRPr="00244E40" w:rsidRDefault="005B78A0" w:rsidP="00C46394">
      <w:pPr>
        <w:widowControl w:val="0"/>
        <w:spacing w:before="400" w:line="260" w:lineRule="auto"/>
        <w:ind w:left="240" w:right="400" w:hanging="24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1. </w:t>
      </w:r>
      <w:r w:rsidR="00C46394" w:rsidRPr="00244E40">
        <w:rPr>
          <w:rFonts w:eastAsia="Arial Unicode MS" w:cs="Calibri"/>
          <w:color w:val="000000"/>
          <w:sz w:val="28"/>
          <w:szCs w:val="28"/>
          <w:u w:color="000000"/>
          <w:lang w:val="cy-GB" w:eastAsia="en-GB"/>
        </w:rPr>
        <w:t>Mae Ysgol Babanod Sant Joseff yn Ysgol Babanod Gatholi</w:t>
      </w:r>
      <w:r w:rsidR="007E2070" w:rsidRPr="00244E40">
        <w:rPr>
          <w:rFonts w:eastAsia="Arial Unicode MS" w:cs="Calibri"/>
          <w:color w:val="000000"/>
          <w:sz w:val="28"/>
          <w:szCs w:val="28"/>
          <w:u w:color="000000"/>
          <w:lang w:val="cy-GB" w:eastAsia="en-GB"/>
        </w:rPr>
        <w:t>g</w:t>
      </w:r>
      <w:r w:rsidR="00C46394" w:rsidRPr="00244E40">
        <w:rPr>
          <w:rFonts w:eastAsia="Arial Unicode MS" w:cs="Calibri"/>
          <w:color w:val="000000"/>
          <w:sz w:val="28"/>
          <w:szCs w:val="28"/>
          <w:u w:color="000000"/>
          <w:lang w:val="cy-GB" w:eastAsia="en-GB"/>
        </w:rPr>
        <w:t xml:space="preserve"> yn Esgobaeth Mynyw, ac mae’n cael ei chynnal gan Awdurdod Addysg Lleol Castell-nedd Port Talbot. </w:t>
      </w:r>
    </w:p>
    <w:p w:rsidR="005B78A0" w:rsidRPr="00244E40" w:rsidRDefault="005B78A0" w:rsidP="00C46394">
      <w:pPr>
        <w:widowControl w:val="0"/>
        <w:spacing w:before="280" w:line="260" w:lineRule="auto"/>
        <w:ind w:left="240" w:right="0" w:hanging="24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2. </w:t>
      </w:r>
      <w:r w:rsidR="00C46394" w:rsidRPr="00244E40">
        <w:rPr>
          <w:rFonts w:eastAsia="Arial Unicode MS" w:cs="Calibri"/>
          <w:color w:val="000000"/>
          <w:sz w:val="28"/>
          <w:szCs w:val="28"/>
          <w:u w:color="000000"/>
          <w:lang w:val="cy-GB" w:eastAsia="en-GB"/>
        </w:rPr>
        <w:t>Mae’r Corff Llywodraethu yn gyfrifol am bennu a gweinyddu’r polisi ynghylch derbyn disgyblion i’r ysgol. Caiff arweiniad i gyflawni’r cyfrifoldeb hwnnw gan:</w:t>
      </w:r>
    </w:p>
    <w:p w:rsidR="005B78A0" w:rsidRPr="00244E40" w:rsidRDefault="00C46394" w:rsidP="00C46394">
      <w:pPr>
        <w:widowControl w:val="0"/>
        <w:ind w:left="24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a) ofynion y gyfraith.</w:t>
      </w:r>
    </w:p>
    <w:p w:rsidR="005B78A0" w:rsidRPr="00244E40" w:rsidRDefault="00C46394" w:rsidP="00C46394">
      <w:pPr>
        <w:widowControl w:val="0"/>
        <w:ind w:left="24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b) cyngor Ymddiriedolwyr yr Esgobaeth ynghylch natur a diben ei ddyletswyddau ac ynghylch cyflawni gofynion ei Ddogfen Ymddir</w:t>
      </w:r>
      <w:r w:rsidR="007E2070" w:rsidRPr="00244E40">
        <w:rPr>
          <w:rFonts w:eastAsia="Arial Unicode MS" w:cs="Calibri"/>
          <w:color w:val="000000"/>
          <w:sz w:val="28"/>
          <w:szCs w:val="28"/>
          <w:u w:color="000000"/>
          <w:lang w:val="cy-GB" w:eastAsia="en-GB"/>
        </w:rPr>
        <w:t>i</w:t>
      </w:r>
      <w:r w:rsidRPr="00244E40">
        <w:rPr>
          <w:rFonts w:eastAsia="Arial Unicode MS" w:cs="Calibri"/>
          <w:color w:val="000000"/>
          <w:sz w:val="28"/>
          <w:szCs w:val="28"/>
          <w:u w:color="000000"/>
          <w:lang w:val="cy-GB" w:eastAsia="en-GB"/>
        </w:rPr>
        <w:t>edolaeth a’i Offeryn Llywodraethu.</w:t>
      </w:r>
      <w:r w:rsidR="005B78A0" w:rsidRPr="00244E40">
        <w:rPr>
          <w:rFonts w:eastAsia="Arial Unicode MS" w:cs="Calibri"/>
          <w:color w:val="000000"/>
          <w:sz w:val="28"/>
          <w:szCs w:val="28"/>
          <w:u w:color="000000"/>
          <w:lang w:val="cy-GB" w:eastAsia="en-GB"/>
        </w:rPr>
        <w:t xml:space="preserve"> </w:t>
      </w:r>
      <w:r w:rsidRPr="00244E40">
        <w:rPr>
          <w:rFonts w:eastAsia="Arial Unicode MS" w:cs="Calibri"/>
          <w:color w:val="000000"/>
          <w:sz w:val="28"/>
          <w:szCs w:val="28"/>
          <w:u w:color="000000"/>
          <w:lang w:val="cy-GB" w:eastAsia="en-GB"/>
        </w:rPr>
        <w:t>c) ei ddyletswydd tuag at yr ysgol a’r gymuned Gatholig y mae’n ei gwasanaethu.</w:t>
      </w:r>
      <w:r w:rsidR="005B78A0" w:rsidRPr="00244E40">
        <w:rPr>
          <w:rFonts w:eastAsia="Arial Unicode MS" w:cs="Calibri"/>
          <w:color w:val="000000"/>
          <w:sz w:val="28"/>
          <w:szCs w:val="28"/>
          <w:u w:color="000000"/>
          <w:lang w:val="cy-GB" w:eastAsia="en-GB"/>
        </w:rPr>
        <w:t xml:space="preserve"> </w:t>
      </w:r>
    </w:p>
    <w:p w:rsidR="005B78A0" w:rsidRPr="00244E40" w:rsidRDefault="00C46394" w:rsidP="00C46394">
      <w:pPr>
        <w:widowControl w:val="0"/>
        <w:ind w:left="24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d) cymeriad Catholig yr ysgol a’i Datganiad Cenhadaeth.</w:t>
      </w:r>
    </w:p>
    <w:p w:rsidR="005B78A0" w:rsidRPr="00244E40" w:rsidRDefault="00C46394" w:rsidP="00C46394">
      <w:pPr>
        <w:widowControl w:val="0"/>
        <w:spacing w:before="300"/>
        <w:ind w:left="238" w:right="0" w:firstLine="0"/>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Mae ethos yr ysgol hon yn Gatholig. Sefydlwyd yr ysgol gan yr Eglwys Gatholig i ddarparu addysg ar gyfer plant teuluoedd Catholig. Gofynnwn i bob rhiant sy’n </w:t>
      </w:r>
      <w:r w:rsidR="00BB7E68" w:rsidRPr="00244E40">
        <w:rPr>
          <w:rFonts w:eastAsia="Arial Unicode MS" w:cs="Calibri"/>
          <w:color w:val="000000"/>
          <w:sz w:val="28"/>
          <w:szCs w:val="28"/>
          <w:u w:color="000000"/>
          <w:lang w:val="cy-GB" w:eastAsia="en-GB"/>
        </w:rPr>
        <w:t>cyflwyno</w:t>
      </w:r>
      <w:r w:rsidRPr="00244E40">
        <w:rPr>
          <w:rFonts w:eastAsia="Arial Unicode MS" w:cs="Calibri"/>
          <w:color w:val="000000"/>
          <w:sz w:val="28"/>
          <w:szCs w:val="28"/>
          <w:u w:color="000000"/>
          <w:lang w:val="cy-GB" w:eastAsia="en-GB"/>
        </w:rPr>
        <w:t xml:space="preserve"> cais am le yma </w:t>
      </w:r>
      <w:r w:rsidR="00740596" w:rsidRPr="00244E40">
        <w:rPr>
          <w:rFonts w:eastAsia="Arial Unicode MS" w:cs="Calibri"/>
          <w:color w:val="000000"/>
          <w:sz w:val="28"/>
          <w:szCs w:val="28"/>
          <w:u w:color="000000"/>
          <w:lang w:val="cy-GB" w:eastAsia="en-GB"/>
        </w:rPr>
        <w:t>i</w:t>
      </w:r>
      <w:r w:rsidRPr="00244E40">
        <w:rPr>
          <w:rFonts w:eastAsia="Arial Unicode MS" w:cs="Calibri"/>
          <w:color w:val="000000"/>
          <w:sz w:val="28"/>
          <w:szCs w:val="28"/>
          <w:u w:color="000000"/>
          <w:lang w:val="cy-GB" w:eastAsia="en-GB"/>
        </w:rPr>
        <w:t xml:space="preserve"> gefnogi a pharchu’r ethos hwn, pwysigrwydd yr ethos hwn i gymuned yr ysgol a’r addysg a ddarperir gan yr ysgol. </w:t>
      </w:r>
      <w:r w:rsidRPr="00244E40">
        <w:rPr>
          <w:rFonts w:cs="Calibri"/>
          <w:color w:val="000000"/>
          <w:sz w:val="28"/>
          <w:szCs w:val="28"/>
          <w:lang w:val="cy-GB" w:eastAsia="en-GB"/>
        </w:rPr>
        <w:t>Nid yw hyn yn effeithio</w:t>
      </w:r>
      <w:r w:rsidR="004B786B" w:rsidRPr="00244E40">
        <w:rPr>
          <w:rFonts w:cs="Calibri"/>
          <w:color w:val="000000"/>
          <w:sz w:val="28"/>
          <w:szCs w:val="28"/>
          <w:lang w:val="cy-GB" w:eastAsia="en-GB"/>
        </w:rPr>
        <w:t xml:space="preserve"> ar</w:t>
      </w:r>
      <w:r w:rsidRPr="00244E40">
        <w:rPr>
          <w:rFonts w:cs="Calibri"/>
          <w:color w:val="000000"/>
          <w:sz w:val="28"/>
          <w:szCs w:val="28"/>
          <w:lang w:val="cy-GB" w:eastAsia="en-GB"/>
        </w:rPr>
        <w:t xml:space="preserve"> hawl rhieni sydd ddim yn rhannu ffydd yr ysgol hon i ymgeisio am le ac i gael eu hystyried am le yma.</w:t>
      </w:r>
    </w:p>
    <w:p w:rsidR="005B78A0" w:rsidRPr="00244E40" w:rsidRDefault="00C46394" w:rsidP="00C46394">
      <w:pPr>
        <w:spacing w:before="220"/>
        <w:ind w:left="238" w:right="40" w:firstLine="0"/>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Bydd Nifer Derbyn yr Ysgol ar gyfer y flwyddyn ysgol sy’</w:t>
      </w:r>
      <w:r w:rsidR="00D979E0" w:rsidRPr="00244E40">
        <w:rPr>
          <w:rFonts w:eastAsia="Arial Unicode MS" w:cs="Calibri"/>
          <w:color w:val="000000"/>
          <w:sz w:val="28"/>
          <w:szCs w:val="28"/>
          <w:u w:color="000000"/>
          <w:lang w:val="cy-GB"/>
        </w:rPr>
        <w:t>n cychwyn ym Medi 2023</w:t>
      </w:r>
      <w:r w:rsidRPr="00244E40">
        <w:rPr>
          <w:rFonts w:eastAsia="Arial Unicode MS" w:cs="Calibri"/>
          <w:color w:val="000000"/>
          <w:sz w:val="28"/>
          <w:szCs w:val="28"/>
          <w:u w:color="000000"/>
          <w:lang w:val="cy-GB"/>
        </w:rPr>
        <w:t xml:space="preserve"> yn 30. </w:t>
      </w:r>
    </w:p>
    <w:p w:rsidR="005B78A0" w:rsidRPr="00244E40" w:rsidRDefault="00C46394" w:rsidP="00C46394">
      <w:pPr>
        <w:spacing w:before="220"/>
        <w:ind w:left="240" w:right="60"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Os bydd nifer y ceisiadau yn fwy na’r nifer derbyn, bydd y llywodraethwyr yn blaenoriaethu </w:t>
      </w:r>
      <w:r w:rsidR="00740596" w:rsidRPr="00244E40">
        <w:rPr>
          <w:rFonts w:eastAsia="Arial Unicode MS" w:cs="Calibri"/>
          <w:color w:val="000000"/>
          <w:sz w:val="28"/>
          <w:szCs w:val="28"/>
          <w:u w:color="000000"/>
          <w:lang w:val="cy-GB"/>
        </w:rPr>
        <w:t>unrhyw gais</w:t>
      </w:r>
      <w:r w:rsidRPr="00244E40">
        <w:rPr>
          <w:rFonts w:eastAsia="Arial Unicode MS" w:cs="Calibri"/>
          <w:color w:val="000000"/>
          <w:sz w:val="28"/>
          <w:szCs w:val="28"/>
          <w:u w:color="000000"/>
          <w:lang w:val="cy-GB"/>
        </w:rPr>
        <w:t xml:space="preserve"> yn unol â’r meini prawf a restrir, ar yr amod y bydd y llywodraethwyr yn cael eu hysbysu am y cais cyn gwneud penderfyniadau ynghylch derbyn disgyblion (gweler Nodyn 1 isod). Os bydd nifer y ceisiadau yn fwy na nifer y lleoedd mewn unrhyw gategori, bydd y llywodraethwyr yn blaenoriaethu’r plant sy’n byw’n agosaf at yr ysgol, ar sail y pellter byrraf (gweler Nodyn 4). </w:t>
      </w:r>
    </w:p>
    <w:p w:rsidR="005B78A0" w:rsidRPr="00244E40" w:rsidRDefault="005B78A0" w:rsidP="00A20D1B">
      <w:pPr>
        <w:widowControl w:val="0"/>
        <w:spacing w:before="440" w:line="260" w:lineRule="auto"/>
        <w:ind w:left="320" w:right="0" w:hanging="30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3. </w:t>
      </w:r>
      <w:r w:rsidR="00C46394" w:rsidRPr="00244E40">
        <w:rPr>
          <w:rFonts w:eastAsia="Arial Unicode MS" w:cs="Calibri"/>
          <w:color w:val="000000"/>
          <w:sz w:val="28"/>
          <w:szCs w:val="28"/>
          <w:u w:color="000000"/>
          <w:lang w:val="cy-GB" w:eastAsia="en-GB"/>
        </w:rPr>
        <w:t xml:space="preserve">Yn anad dim, mae’r ysgol yn gwasanaethu plant </w:t>
      </w:r>
      <w:r w:rsidR="00B10E09" w:rsidRPr="00244E40">
        <w:rPr>
          <w:rFonts w:eastAsia="Arial Unicode MS" w:cs="Calibri"/>
          <w:color w:val="000000"/>
          <w:sz w:val="28"/>
          <w:szCs w:val="28"/>
          <w:u w:color="000000"/>
          <w:lang w:val="cy-GB" w:eastAsia="en-GB"/>
        </w:rPr>
        <w:t>sy’n Gatholigion Bedyddiedig</w:t>
      </w:r>
      <w:r w:rsidR="00C46394" w:rsidRPr="00244E40">
        <w:rPr>
          <w:rFonts w:eastAsia="Arial Unicode MS" w:cs="Calibri"/>
          <w:color w:val="000000"/>
          <w:sz w:val="28"/>
          <w:szCs w:val="28"/>
          <w:u w:color="000000"/>
          <w:lang w:val="cy-GB" w:eastAsia="en-GB"/>
        </w:rPr>
        <w:t xml:space="preserve"> sy’n byw ym mhlwyf</w:t>
      </w:r>
      <w:r w:rsidR="002A5022" w:rsidRPr="00244E40">
        <w:rPr>
          <w:rFonts w:eastAsia="Arial Unicode MS" w:cs="Calibri"/>
          <w:color w:val="000000"/>
          <w:sz w:val="28"/>
          <w:szCs w:val="28"/>
          <w:u w:color="000000"/>
          <w:lang w:val="cy-GB" w:eastAsia="en-GB"/>
        </w:rPr>
        <w:t>i</w:t>
      </w:r>
      <w:r w:rsidR="00C46394" w:rsidRPr="00244E40">
        <w:rPr>
          <w:rFonts w:eastAsia="Arial Unicode MS" w:cs="Calibri"/>
          <w:color w:val="000000"/>
          <w:sz w:val="28"/>
          <w:szCs w:val="28"/>
          <w:u w:color="000000"/>
          <w:lang w:val="cy-GB" w:eastAsia="en-GB"/>
        </w:rPr>
        <w:t xml:space="preserve"> Sant Joseff ym Mhort Talbot, Ein Harglwyddes </w:t>
      </w:r>
      <w:r w:rsidR="00740596" w:rsidRPr="00244E40">
        <w:rPr>
          <w:rFonts w:eastAsia="Arial Unicode MS" w:cs="Calibri"/>
          <w:color w:val="000000"/>
          <w:sz w:val="28"/>
          <w:szCs w:val="28"/>
          <w:u w:color="000000"/>
          <w:lang w:val="cy-GB" w:eastAsia="en-GB"/>
        </w:rPr>
        <w:t>o F</w:t>
      </w:r>
      <w:r w:rsidR="00C46394" w:rsidRPr="00244E40">
        <w:rPr>
          <w:rFonts w:eastAsia="Arial Unicode MS" w:cs="Calibri"/>
          <w:color w:val="000000"/>
          <w:sz w:val="28"/>
          <w:szCs w:val="28"/>
          <w:u w:color="000000"/>
          <w:lang w:val="cy-GB" w:eastAsia="en-GB"/>
        </w:rPr>
        <w:t xml:space="preserve">argam, </w:t>
      </w:r>
      <w:r w:rsidR="00210144" w:rsidRPr="00244E40">
        <w:rPr>
          <w:rFonts w:eastAsia="Arial Unicode MS" w:cs="Calibri"/>
          <w:color w:val="000000"/>
          <w:sz w:val="28"/>
          <w:szCs w:val="28"/>
          <w:u w:color="000000"/>
          <w:lang w:val="cy-GB" w:eastAsia="en-GB"/>
        </w:rPr>
        <w:t>ac</w:t>
      </w:r>
      <w:r w:rsidR="00C46394" w:rsidRPr="00244E40">
        <w:rPr>
          <w:rFonts w:eastAsia="Arial Unicode MS" w:cs="Calibri"/>
          <w:color w:val="000000"/>
          <w:sz w:val="28"/>
          <w:szCs w:val="28"/>
          <w:u w:color="000000"/>
          <w:lang w:val="cy-GB" w:eastAsia="en-GB"/>
        </w:rPr>
        <w:t xml:space="preserve"> Ein Harglwyddes</w:t>
      </w:r>
      <w:r w:rsidR="00A20D1B" w:rsidRPr="00244E40">
        <w:rPr>
          <w:rFonts w:eastAsia="Arial Unicode MS" w:cs="Calibri"/>
          <w:color w:val="000000"/>
          <w:sz w:val="28"/>
          <w:szCs w:val="28"/>
          <w:u w:color="000000"/>
          <w:lang w:val="cy-GB" w:eastAsia="en-GB"/>
        </w:rPr>
        <w:t xml:space="preserve"> y Dyrchafael, Llansawel. </w:t>
      </w:r>
      <w:r w:rsidR="00C46394" w:rsidRPr="00244E40">
        <w:rPr>
          <w:rFonts w:eastAsia="Arial Unicode MS" w:cs="Calibri"/>
          <w:color w:val="000000"/>
          <w:sz w:val="28"/>
          <w:szCs w:val="28"/>
          <w:u w:color="000000"/>
          <w:lang w:val="cy-GB" w:eastAsia="en-GB"/>
        </w:rPr>
        <w:t xml:space="preserve"> </w:t>
      </w:r>
    </w:p>
    <w:p w:rsidR="005B78A0" w:rsidRPr="00244E40" w:rsidRDefault="005B78A0" w:rsidP="00A20D1B">
      <w:pPr>
        <w:widowControl w:val="0"/>
        <w:spacing w:before="340" w:line="260" w:lineRule="auto"/>
        <w:ind w:left="240" w:right="0" w:hanging="24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4. </w:t>
      </w:r>
      <w:r w:rsidR="00A20D1B" w:rsidRPr="00244E40">
        <w:rPr>
          <w:rFonts w:eastAsia="Arial Unicode MS" w:cs="Calibri"/>
          <w:color w:val="000000"/>
          <w:sz w:val="28"/>
          <w:szCs w:val="28"/>
          <w:u w:color="000000"/>
          <w:lang w:val="cy-GB" w:eastAsia="en-GB"/>
        </w:rPr>
        <w:t xml:space="preserve">Dylid defnyddio’r ffurflen amgaeedig i </w:t>
      </w:r>
      <w:r w:rsidR="00BB7E68" w:rsidRPr="00244E40">
        <w:rPr>
          <w:rFonts w:eastAsia="Arial Unicode MS" w:cs="Calibri"/>
          <w:color w:val="000000"/>
          <w:sz w:val="28"/>
          <w:szCs w:val="28"/>
          <w:u w:color="000000"/>
          <w:lang w:val="cy-GB" w:eastAsia="en-GB"/>
        </w:rPr>
        <w:t>gyflwyno</w:t>
      </w:r>
      <w:r w:rsidR="00A20D1B" w:rsidRPr="00244E40">
        <w:rPr>
          <w:rFonts w:eastAsia="Arial Unicode MS" w:cs="Calibri"/>
          <w:color w:val="000000"/>
          <w:sz w:val="28"/>
          <w:szCs w:val="28"/>
          <w:u w:color="000000"/>
          <w:lang w:val="cy-GB" w:eastAsia="en-GB"/>
        </w:rPr>
        <w:t xml:space="preserve"> cais am le yn yr ysgol a dylid ei </w:t>
      </w:r>
      <w:r w:rsidR="00AF7263" w:rsidRPr="00244E40">
        <w:rPr>
          <w:rFonts w:eastAsia="Arial Unicode MS" w:cs="Calibri"/>
          <w:color w:val="000000"/>
          <w:sz w:val="28"/>
          <w:szCs w:val="28"/>
          <w:u w:color="000000"/>
          <w:lang w:val="cy-GB" w:eastAsia="en-GB"/>
        </w:rPr>
        <w:t>dychwelyd at yr ysgol</w:t>
      </w:r>
      <w:r w:rsidR="00404318" w:rsidRPr="00244E40">
        <w:rPr>
          <w:rFonts w:eastAsia="Arial Unicode MS" w:cs="Calibri"/>
          <w:color w:val="000000"/>
          <w:sz w:val="28"/>
          <w:szCs w:val="28"/>
          <w:u w:color="000000"/>
          <w:lang w:val="cy-GB" w:eastAsia="en-GB"/>
        </w:rPr>
        <w:t xml:space="preserve"> erbyn 26</w:t>
      </w:r>
      <w:r w:rsidR="00D979E0" w:rsidRPr="00244E40">
        <w:rPr>
          <w:rFonts w:eastAsia="Arial Unicode MS" w:cs="Calibri"/>
          <w:color w:val="000000"/>
          <w:sz w:val="28"/>
          <w:szCs w:val="28"/>
          <w:u w:color="000000"/>
          <w:lang w:val="cy-GB" w:eastAsia="en-GB"/>
        </w:rPr>
        <w:t xml:space="preserve"> Tachwedd 2022</w:t>
      </w:r>
      <w:r w:rsidR="00A20D1B" w:rsidRPr="00244E40">
        <w:rPr>
          <w:rFonts w:eastAsia="Arial Unicode MS" w:cs="Calibri"/>
          <w:color w:val="000000"/>
          <w:sz w:val="28"/>
          <w:szCs w:val="28"/>
          <w:u w:color="000000"/>
          <w:lang w:val="cy-GB" w:eastAsia="en-GB"/>
        </w:rPr>
        <w:t xml:space="preserve"> fan bellaf. </w:t>
      </w:r>
    </w:p>
    <w:p w:rsidR="005B78A0" w:rsidRPr="00244E40" w:rsidRDefault="005B78A0" w:rsidP="00A20D1B">
      <w:pPr>
        <w:widowControl w:val="0"/>
        <w:spacing w:before="480" w:line="260" w:lineRule="auto"/>
        <w:ind w:left="200" w:right="0" w:hanging="20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lastRenderedPageBreak/>
        <w:t xml:space="preserve">5. </w:t>
      </w:r>
      <w:r w:rsidR="00A20D1B" w:rsidRPr="00244E40">
        <w:rPr>
          <w:rFonts w:eastAsia="Arial Unicode MS" w:cs="Calibri"/>
          <w:color w:val="000000"/>
          <w:sz w:val="28"/>
          <w:szCs w:val="28"/>
          <w:u w:color="000000"/>
          <w:lang w:val="cy-GB" w:eastAsia="en-GB"/>
        </w:rPr>
        <w:t>Mae’r Corff Llywodraethu wedi dirprwyo cyfrifol</w:t>
      </w:r>
      <w:r w:rsidR="00740596" w:rsidRPr="00244E40">
        <w:rPr>
          <w:rFonts w:eastAsia="Arial Unicode MS" w:cs="Calibri"/>
          <w:color w:val="000000"/>
          <w:sz w:val="28"/>
          <w:szCs w:val="28"/>
          <w:u w:color="000000"/>
          <w:lang w:val="cy-GB" w:eastAsia="en-GB"/>
        </w:rPr>
        <w:t>deb</w:t>
      </w:r>
      <w:r w:rsidR="00A20D1B" w:rsidRPr="00244E40">
        <w:rPr>
          <w:rFonts w:eastAsia="Arial Unicode MS" w:cs="Calibri"/>
          <w:color w:val="000000"/>
          <w:sz w:val="28"/>
          <w:szCs w:val="28"/>
          <w:u w:color="000000"/>
          <w:lang w:val="cy-GB" w:eastAsia="en-GB"/>
        </w:rPr>
        <w:t xml:space="preserve"> am benderfyniadau ynghylch derbyn disgyblion i’w Bwyllgor Derbyn, a bydd y pwyllgor hwnnw yn ystyried yr holl geisiadau ar yr un pryd ac ar ôl dyddiad cau cyflwyno ceisiadau, yn unol â’r meini prawf a amlinellir ar y dudalen nesaf. </w:t>
      </w:r>
    </w:p>
    <w:p w:rsidR="005B78A0" w:rsidRPr="00244E40" w:rsidRDefault="005B78A0" w:rsidP="00A20D1B">
      <w:pPr>
        <w:widowControl w:val="0"/>
        <w:spacing w:before="380"/>
        <w:ind w:left="238" w:right="243" w:hanging="238"/>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6.  </w:t>
      </w:r>
      <w:r w:rsidR="00A20D1B" w:rsidRPr="00244E40">
        <w:rPr>
          <w:rFonts w:eastAsia="Arial Unicode MS" w:cs="Calibri"/>
          <w:color w:val="000000"/>
          <w:sz w:val="28"/>
          <w:szCs w:val="28"/>
          <w:u w:color="000000"/>
          <w:lang w:val="cy-GB" w:eastAsia="en-GB"/>
        </w:rPr>
        <w:t xml:space="preserve">Bydd disgyblion sy’n cael eu derbyn i’r ysgol yn cychwyn yn y </w:t>
      </w:r>
      <w:r w:rsidR="00D979E0" w:rsidRPr="00244E40">
        <w:rPr>
          <w:rFonts w:eastAsia="Arial Unicode MS" w:cs="Calibri"/>
          <w:color w:val="000000"/>
          <w:sz w:val="28"/>
          <w:szCs w:val="28"/>
          <w:u w:color="000000"/>
          <w:lang w:val="cy-GB" w:eastAsia="en-GB"/>
        </w:rPr>
        <w:t>dosbarth Derbyn ym mis Medi 2023</w:t>
      </w:r>
      <w:r w:rsidR="00A20D1B" w:rsidRPr="00244E40">
        <w:rPr>
          <w:rFonts w:eastAsia="Arial Unicode MS" w:cs="Calibri"/>
          <w:color w:val="000000"/>
          <w:sz w:val="28"/>
          <w:szCs w:val="28"/>
          <w:u w:color="000000"/>
          <w:lang w:val="cy-GB" w:eastAsia="en-GB"/>
        </w:rPr>
        <w:t xml:space="preserve">. </w:t>
      </w:r>
    </w:p>
    <w:p w:rsidR="005B78A0" w:rsidRPr="00244E40" w:rsidRDefault="00FB3318" w:rsidP="00A20D1B">
      <w:pPr>
        <w:widowControl w:val="0"/>
        <w:spacing w:before="300" w:line="260" w:lineRule="auto"/>
        <w:ind w:left="240" w:right="0" w:hanging="240"/>
        <w:outlineLvl w:val="0"/>
        <w:rPr>
          <w:rFonts w:eastAsia="Arial Unicode MS" w:cs="Calibri"/>
          <w:color w:val="000000"/>
          <w:sz w:val="28"/>
          <w:szCs w:val="28"/>
          <w:u w:color="000000"/>
          <w:lang w:val="cy-GB" w:eastAsia="en-GB"/>
        </w:rPr>
      </w:pPr>
      <w:r w:rsidRPr="00244E40">
        <w:rPr>
          <w:rFonts w:eastAsia="Arial Unicode MS" w:cs="Calibri"/>
          <w:noProof/>
          <w:color w:val="000000"/>
          <w:sz w:val="28"/>
          <w:szCs w:val="28"/>
          <w:u w:color="000000"/>
          <w:lang w:val="en-GB" w:eastAsia="en-GB"/>
        </w:rPr>
        <mc:AlternateContent>
          <mc:Choice Requires="wps">
            <w:drawing>
              <wp:anchor distT="0" distB="0" distL="114300" distR="114300" simplePos="0" relativeHeight="251653120" behindDoc="0" locked="0" layoutInCell="1" allowOverlap="1">
                <wp:simplePos x="0" y="0"/>
                <wp:positionH relativeFrom="column">
                  <wp:posOffset>5415915</wp:posOffset>
                </wp:positionH>
                <wp:positionV relativeFrom="paragraph">
                  <wp:posOffset>575945</wp:posOffset>
                </wp:positionV>
                <wp:extent cx="1163320" cy="314325"/>
                <wp:effectExtent l="0" t="1270" r="2540" b="0"/>
                <wp:wrapNone/>
                <wp:docPr id="25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BC07AD">
                            <w:pPr>
                              <w:ind w:left="142"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34" style="position:absolute;left:0;text-align:left;margin-left:426.45pt;margin-top:45.35pt;width:91.6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ghtwIAALs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" filled="f" stroked="f">
                <v:textbox>
                  <w:txbxContent>
                    <w:p w:rsidR="00A14572" w:rsidRDefault="00A14572" w:rsidP="00BC07AD">
                      <w:pPr>
                        <w:ind w:left="142" w:firstLine="0"/>
                      </w:pPr>
                    </w:p>
                  </w:txbxContent>
                </v:textbox>
              </v:rect>
            </w:pict>
          </mc:Fallback>
        </mc:AlternateContent>
      </w:r>
      <w:r w:rsidR="005B78A0" w:rsidRPr="00244E40">
        <w:rPr>
          <w:rFonts w:eastAsia="Arial Unicode MS" w:cs="Calibri"/>
          <w:color w:val="000000"/>
          <w:sz w:val="28"/>
          <w:szCs w:val="28"/>
          <w:u w:color="000000"/>
          <w:lang w:val="cy-GB" w:eastAsia="en-GB"/>
        </w:rPr>
        <w:t xml:space="preserve">7. </w:t>
      </w:r>
      <w:r w:rsidR="00A20D1B" w:rsidRPr="00244E40">
        <w:rPr>
          <w:rFonts w:eastAsia="Arial Unicode MS" w:cs="Calibri"/>
          <w:color w:val="000000"/>
          <w:sz w:val="28"/>
          <w:szCs w:val="28"/>
          <w:u w:color="000000"/>
          <w:lang w:val="cy-GB" w:eastAsia="en-GB"/>
        </w:rPr>
        <w:t xml:space="preserve">Os bydd y Corff Llywodraethu wedi gwrthod cais am le, gall rhieni apelio at Banel </w:t>
      </w:r>
      <w:r w:rsidR="002A5022" w:rsidRPr="00244E40">
        <w:rPr>
          <w:rFonts w:eastAsia="Arial Unicode MS" w:cs="Calibri"/>
          <w:color w:val="000000"/>
          <w:sz w:val="28"/>
          <w:szCs w:val="28"/>
          <w:u w:color="000000"/>
          <w:lang w:val="cy-GB" w:eastAsia="en-GB"/>
        </w:rPr>
        <w:t>Apeliadau</w:t>
      </w:r>
      <w:r w:rsidR="00A20D1B" w:rsidRPr="00244E40">
        <w:rPr>
          <w:rFonts w:eastAsia="Arial Unicode MS" w:cs="Calibri"/>
          <w:color w:val="000000"/>
          <w:sz w:val="28"/>
          <w:szCs w:val="28"/>
          <w:u w:color="000000"/>
          <w:lang w:val="cy-GB" w:eastAsia="en-GB"/>
        </w:rPr>
        <w:t xml:space="preserve"> Annibynnol. Bydd yn rhaid anfon yr apêl mewn ysgrifen at Glerc y Corff Llywodraethu yn yr ysgol o fewn 14 diwrnod (10 diwrnod gwaith) ar ôl i’r cais gael ei wrthod.</w:t>
      </w:r>
      <w:r w:rsidR="005B78A0" w:rsidRPr="00244E40">
        <w:rPr>
          <w:rFonts w:eastAsia="Arial Unicode MS" w:cs="Calibri"/>
          <w:color w:val="000000"/>
          <w:sz w:val="28"/>
          <w:szCs w:val="28"/>
          <w:u w:color="000000"/>
          <w:lang w:val="cy-GB" w:eastAsia="en-GB"/>
        </w:rPr>
        <w:t xml:space="preserve"> </w:t>
      </w:r>
      <w:r w:rsidR="00A20D1B" w:rsidRPr="00244E40">
        <w:rPr>
          <w:rFonts w:eastAsia="Arial Unicode MS" w:cs="Calibri"/>
          <w:color w:val="000000"/>
          <w:sz w:val="28"/>
          <w:szCs w:val="28"/>
          <w:u w:color="000000"/>
          <w:lang w:val="cy-GB" w:eastAsia="en-GB"/>
        </w:rPr>
        <w:t>Bydd yn rhaid i rieni nodi rhesymau dros apelio mewn ysgrifen, a bydd yn rhaid i’r Llywodraethwyr gydymffurfio â phenderfyniad</w:t>
      </w:r>
      <w:r w:rsidR="004939CC" w:rsidRPr="00244E40">
        <w:rPr>
          <w:rFonts w:eastAsia="Arial Unicode MS" w:cs="Calibri"/>
          <w:color w:val="000000"/>
          <w:sz w:val="28"/>
          <w:szCs w:val="28"/>
          <w:u w:color="000000"/>
          <w:lang w:val="cy-GB" w:eastAsia="en-GB"/>
        </w:rPr>
        <w:t>’r</w:t>
      </w:r>
      <w:r w:rsidR="00A20D1B" w:rsidRPr="00244E40">
        <w:rPr>
          <w:rFonts w:eastAsia="Arial Unicode MS" w:cs="Calibri"/>
          <w:color w:val="000000"/>
          <w:sz w:val="28"/>
          <w:szCs w:val="28"/>
          <w:u w:color="000000"/>
          <w:lang w:val="cy-GB" w:eastAsia="en-GB"/>
        </w:rPr>
        <w:t xml:space="preserve"> panel </w:t>
      </w:r>
      <w:r w:rsidR="002A5022" w:rsidRPr="00244E40">
        <w:rPr>
          <w:rFonts w:eastAsia="Arial Unicode MS" w:cs="Calibri"/>
          <w:color w:val="000000"/>
          <w:sz w:val="28"/>
          <w:szCs w:val="28"/>
          <w:u w:color="000000"/>
          <w:lang w:val="cy-GB" w:eastAsia="en-GB"/>
        </w:rPr>
        <w:t>apeliadau</w:t>
      </w:r>
      <w:r w:rsidR="00A20D1B" w:rsidRPr="00244E40">
        <w:rPr>
          <w:rFonts w:eastAsia="Arial Unicode MS" w:cs="Calibri"/>
          <w:color w:val="000000"/>
          <w:sz w:val="28"/>
          <w:szCs w:val="28"/>
          <w:u w:color="000000"/>
          <w:lang w:val="cy-GB" w:eastAsia="en-GB"/>
        </w:rPr>
        <w:t xml:space="preserve">. </w:t>
      </w:r>
    </w:p>
    <w:p w:rsidR="005B78A0" w:rsidRPr="00244E40" w:rsidRDefault="00A20D1B" w:rsidP="00A20D1B">
      <w:pPr>
        <w:widowControl w:val="0"/>
        <w:spacing w:before="280" w:line="260" w:lineRule="auto"/>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Os enwir yr ysgol mewn datganiad o Anghenion Addysgol Arbennig, bydd gan y Corff Llywodraethu ddyletswydd i dderbyn y plentyn i’r ysgol.</w:t>
      </w:r>
    </w:p>
    <w:p w:rsidR="005B78A0" w:rsidRPr="00244E40" w:rsidRDefault="00A20D1B" w:rsidP="00A20D1B">
      <w:pPr>
        <w:widowControl w:val="0"/>
        <w:spacing w:before="420" w:line="260" w:lineRule="auto"/>
        <w:ind w:left="0" w:right="40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Yn unol â gofynion y gyfraith, ni wnaiff y Corff Llywodraethu dderbyn mwy na 30  o ddisgyblion i unrhyw ddosbarth Derbyn neu ddosbarth Babanod unigol. </w:t>
      </w:r>
    </w:p>
    <w:p w:rsidR="005B78A0" w:rsidRPr="00244E40" w:rsidRDefault="00FB3318" w:rsidP="00A20D1B">
      <w:pPr>
        <w:widowControl w:val="0"/>
        <w:spacing w:before="420" w:line="260" w:lineRule="auto"/>
        <w:ind w:left="0" w:right="400" w:firstLine="0"/>
        <w:jc w:val="center"/>
        <w:outlineLvl w:val="0"/>
        <w:rPr>
          <w:rFonts w:eastAsia="Arial Unicode MS" w:cs="Calibri"/>
          <w:color w:val="000000"/>
          <w:sz w:val="28"/>
          <w:szCs w:val="28"/>
          <w:u w:val="single" w:color="000000"/>
          <w:lang w:val="cy-GB" w:eastAsia="en-GB"/>
        </w:rPr>
      </w:pPr>
      <w:r w:rsidRPr="00244E40">
        <w:rPr>
          <w:rFonts w:eastAsia="Arial Unicode MS" w:cs="Calibri"/>
          <w:noProof/>
          <w:color w:val="000000"/>
          <w:sz w:val="28"/>
          <w:szCs w:val="28"/>
          <w:u w:color="000000"/>
          <w:lang w:val="en-GB" w:eastAsia="en-GB"/>
        </w:rPr>
        <mc:AlternateContent>
          <mc:Choice Requires="wps">
            <w:drawing>
              <wp:anchor distT="0" distB="0" distL="114300" distR="114300" simplePos="0" relativeHeight="251654144" behindDoc="0" locked="0" layoutInCell="1" allowOverlap="1">
                <wp:simplePos x="0" y="0"/>
                <wp:positionH relativeFrom="column">
                  <wp:posOffset>5415915</wp:posOffset>
                </wp:positionH>
                <wp:positionV relativeFrom="paragraph">
                  <wp:posOffset>7143115</wp:posOffset>
                </wp:positionV>
                <wp:extent cx="1163320" cy="314325"/>
                <wp:effectExtent l="0" t="3810" r="2540" b="0"/>
                <wp:wrapNone/>
                <wp:docPr id="25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BC07AD">
                            <w:pPr>
                              <w:ind w:left="142"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35" style="position:absolute;left:0;text-align:left;margin-left:426.45pt;margin-top:562.45pt;width:91.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oOuAIAALs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" filled="f" stroked="f">
                <v:textbox>
                  <w:txbxContent>
                    <w:p w:rsidR="00A14572" w:rsidRDefault="00A14572" w:rsidP="00BC07AD">
                      <w:pPr>
                        <w:ind w:left="142" w:firstLine="0"/>
                      </w:pPr>
                    </w:p>
                  </w:txbxContent>
                </v:textbox>
              </v:rect>
            </w:pict>
          </mc:Fallback>
        </mc:AlternateContent>
      </w:r>
      <w:r w:rsidR="005B78A0" w:rsidRPr="00244E40">
        <w:rPr>
          <w:rFonts w:eastAsia="Arial Unicode MS" w:cs="Calibri"/>
          <w:color w:val="000000"/>
          <w:sz w:val="28"/>
          <w:szCs w:val="28"/>
          <w:u w:color="000000"/>
          <w:lang w:val="cy-GB" w:eastAsia="en-GB"/>
        </w:rPr>
        <w:br w:type="page"/>
      </w:r>
      <w:r w:rsidR="00A20D1B" w:rsidRPr="00244E40">
        <w:rPr>
          <w:rFonts w:eastAsia="Arial Unicode MS" w:cs="Calibri"/>
          <w:color w:val="000000"/>
          <w:sz w:val="28"/>
          <w:szCs w:val="28"/>
          <w:u w:val="single" w:color="000000"/>
          <w:lang w:val="cy-GB" w:eastAsia="en-GB"/>
        </w:rPr>
        <w:lastRenderedPageBreak/>
        <w:t>Meini Prawf Derbyn</w:t>
      </w:r>
      <w:r w:rsidR="005B1513" w:rsidRPr="00244E40">
        <w:rPr>
          <w:rFonts w:eastAsia="Arial Unicode MS" w:cs="Calibri"/>
          <w:color w:val="000000"/>
          <w:sz w:val="28"/>
          <w:szCs w:val="28"/>
          <w:u w:val="single" w:color="000000"/>
          <w:lang w:val="cy-GB" w:eastAsia="en-GB"/>
        </w:rPr>
        <w:t xml:space="preserve"> 2022/23</w:t>
      </w:r>
    </w:p>
    <w:p w:rsidR="005B78A0" w:rsidRPr="00244E40" w:rsidRDefault="00A20D1B" w:rsidP="00A20D1B">
      <w:pPr>
        <w:widowControl w:val="0"/>
        <w:spacing w:before="280"/>
        <w:ind w:left="120" w:right="0" w:firstLine="0"/>
        <w:jc w:val="center"/>
        <w:outlineLvl w:val="0"/>
        <w:rPr>
          <w:rFonts w:eastAsia="Arial Unicode MS" w:cs="Calibri"/>
          <w:color w:val="000000"/>
          <w:sz w:val="28"/>
          <w:szCs w:val="28"/>
          <w:u w:val="single" w:color="000000"/>
          <w:lang w:val="cy-GB" w:eastAsia="en-GB"/>
        </w:rPr>
      </w:pPr>
      <w:r w:rsidRPr="00244E40">
        <w:rPr>
          <w:rFonts w:eastAsia="Arial Unicode MS" w:cs="Calibri"/>
          <w:color w:val="000000"/>
          <w:sz w:val="28"/>
          <w:szCs w:val="28"/>
          <w:u w:val="single" w:color="000000"/>
          <w:lang w:val="cy-GB" w:eastAsia="en-GB"/>
        </w:rPr>
        <w:t>Ysgol Babanod Gatholig Sant Joseff</w:t>
      </w:r>
    </w:p>
    <w:p w:rsidR="005B78A0" w:rsidRPr="00244E40" w:rsidRDefault="00A20D1B" w:rsidP="00A20D1B">
      <w:pPr>
        <w:widowControl w:val="0"/>
        <w:spacing w:before="500" w:line="220" w:lineRule="auto"/>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Os bydd nifer y ceisiadau yn fwy na nifer lleoedd sydd ar gael, bydd y Corff Llywodraethu yn gweithredu’r meini prawf canlynol </w:t>
      </w:r>
      <w:r w:rsidR="009D6B78" w:rsidRPr="00244E40">
        <w:rPr>
          <w:rFonts w:eastAsia="Arial Unicode MS" w:cs="Calibri"/>
          <w:color w:val="000000"/>
          <w:sz w:val="28"/>
          <w:szCs w:val="28"/>
          <w:u w:color="000000"/>
          <w:lang w:val="cy-GB" w:eastAsia="en-GB"/>
        </w:rPr>
        <w:t>mewn perthynas â</w:t>
      </w:r>
      <w:r w:rsidRPr="00244E40">
        <w:rPr>
          <w:rFonts w:eastAsia="Arial Unicode MS" w:cs="Calibri"/>
          <w:color w:val="000000"/>
          <w:sz w:val="28"/>
          <w:szCs w:val="28"/>
          <w:u w:color="000000"/>
          <w:lang w:val="cy-GB" w:eastAsia="en-GB"/>
        </w:rPr>
        <w:t xml:space="preserve"> hynny yn nhrefn blaenoriaeth. </w:t>
      </w:r>
    </w:p>
    <w:p w:rsidR="005B78A0" w:rsidRPr="00244E40" w:rsidRDefault="005B78A0" w:rsidP="00A20D1B">
      <w:pPr>
        <w:widowControl w:val="0"/>
        <w:spacing w:before="3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1. </w:t>
      </w:r>
      <w:r w:rsidR="00A20D1B" w:rsidRPr="00244E40">
        <w:rPr>
          <w:rFonts w:eastAsia="Arial Unicode MS" w:cs="Calibri"/>
          <w:color w:val="000000"/>
          <w:sz w:val="28"/>
          <w:szCs w:val="28"/>
          <w:u w:color="000000"/>
          <w:lang w:val="cy-GB" w:eastAsia="en-GB"/>
        </w:rPr>
        <w:t xml:space="preserve">Plant </w:t>
      </w:r>
      <w:r w:rsidR="00B10E09" w:rsidRPr="00244E40">
        <w:rPr>
          <w:rFonts w:eastAsia="Arial Unicode MS" w:cs="Calibri"/>
          <w:color w:val="000000"/>
          <w:sz w:val="28"/>
          <w:szCs w:val="28"/>
          <w:u w:color="000000"/>
          <w:lang w:val="cy-GB" w:eastAsia="en-GB"/>
        </w:rPr>
        <w:t>sy’n Gatholigion Bedyddiedig</w:t>
      </w:r>
      <w:r w:rsidR="00A20D1B" w:rsidRPr="00244E40">
        <w:rPr>
          <w:rFonts w:eastAsia="Arial Unicode MS" w:cs="Calibri"/>
          <w:color w:val="000000"/>
          <w:sz w:val="28"/>
          <w:szCs w:val="28"/>
          <w:u w:color="000000"/>
          <w:lang w:val="cy-GB" w:eastAsia="en-GB"/>
        </w:rPr>
        <w:t xml:space="preserve"> sy’n derbyn gofal gan</w:t>
      </w:r>
      <w:r w:rsidR="00D44243" w:rsidRPr="00244E40">
        <w:rPr>
          <w:rFonts w:eastAsia="Arial Unicode MS" w:cs="Calibri"/>
          <w:color w:val="000000"/>
          <w:sz w:val="28"/>
          <w:szCs w:val="28"/>
          <w:u w:color="000000"/>
          <w:lang w:val="cy-GB" w:eastAsia="en-GB"/>
        </w:rPr>
        <w:t xml:space="preserve"> </w:t>
      </w:r>
      <w:r w:rsidR="00A20D1B" w:rsidRPr="00244E40">
        <w:rPr>
          <w:rFonts w:eastAsia="Arial Unicode MS" w:cs="Calibri"/>
          <w:color w:val="000000"/>
          <w:sz w:val="28"/>
          <w:szCs w:val="28"/>
          <w:u w:color="000000"/>
          <w:lang w:val="cy-GB" w:eastAsia="en-GB"/>
        </w:rPr>
        <w:t xml:space="preserve">awdurdod </w:t>
      </w:r>
      <w:r w:rsidR="00D44243" w:rsidRPr="00244E40">
        <w:rPr>
          <w:rFonts w:eastAsia="Arial Unicode MS" w:cs="Calibri"/>
          <w:color w:val="000000"/>
          <w:sz w:val="28"/>
          <w:szCs w:val="28"/>
          <w:u w:color="000000"/>
          <w:lang w:val="cy-GB" w:eastAsia="en-GB"/>
        </w:rPr>
        <w:t xml:space="preserve">lleol </w:t>
      </w:r>
      <w:r w:rsidR="00A20D1B" w:rsidRPr="00244E40">
        <w:rPr>
          <w:rFonts w:eastAsia="Arial Unicode MS" w:cs="Calibri"/>
          <w:color w:val="000000"/>
          <w:sz w:val="28"/>
          <w:szCs w:val="28"/>
          <w:u w:color="000000"/>
          <w:lang w:val="cy-GB" w:eastAsia="en-GB"/>
        </w:rPr>
        <w:t xml:space="preserve">neu sydd wedi derbyn gofal </w:t>
      </w:r>
      <w:r w:rsidR="001A6290" w:rsidRPr="00244E40">
        <w:rPr>
          <w:rFonts w:eastAsia="Arial Unicode MS" w:cs="Calibri"/>
          <w:color w:val="000000"/>
          <w:sz w:val="28"/>
          <w:szCs w:val="28"/>
          <w:u w:color="000000"/>
          <w:lang w:val="cy-GB" w:eastAsia="en-GB"/>
        </w:rPr>
        <w:t>gan awdurdod lleol</w:t>
      </w:r>
      <w:r w:rsidR="00A20D1B" w:rsidRPr="00244E40">
        <w:rPr>
          <w:rFonts w:eastAsia="Arial Unicode MS" w:cs="Calibri"/>
          <w:color w:val="000000"/>
          <w:sz w:val="28"/>
          <w:szCs w:val="28"/>
          <w:u w:color="000000"/>
          <w:lang w:val="cy-GB" w:eastAsia="en-GB"/>
        </w:rPr>
        <w:t xml:space="preserve"> yn y gorffennol, </w:t>
      </w:r>
      <w:r w:rsidR="001A6290" w:rsidRPr="00244E40">
        <w:rPr>
          <w:rFonts w:eastAsia="Arial Unicode MS" w:cs="Calibri"/>
          <w:color w:val="000000"/>
          <w:sz w:val="28"/>
          <w:szCs w:val="28"/>
          <w:u w:color="000000"/>
          <w:lang w:val="cy-GB" w:eastAsia="en-GB"/>
        </w:rPr>
        <w:t>neu sy’n cael</w:t>
      </w:r>
      <w:r w:rsidR="00A20D1B" w:rsidRPr="00244E40">
        <w:rPr>
          <w:rFonts w:eastAsia="Arial Unicode MS" w:cs="Calibri"/>
          <w:color w:val="000000"/>
          <w:sz w:val="28"/>
          <w:szCs w:val="28"/>
          <w:u w:color="000000"/>
          <w:lang w:val="cy-GB" w:eastAsia="en-GB"/>
        </w:rPr>
        <w:t xml:space="preserve"> </w:t>
      </w:r>
      <w:r w:rsidR="009D6B78" w:rsidRPr="00244E40">
        <w:rPr>
          <w:rFonts w:eastAsia="Arial Unicode MS" w:cs="Calibri"/>
          <w:color w:val="000000"/>
          <w:sz w:val="28"/>
          <w:szCs w:val="28"/>
          <w:u w:color="000000"/>
          <w:lang w:val="cy-GB" w:eastAsia="en-GB"/>
        </w:rPr>
        <w:t>llety gan</w:t>
      </w:r>
      <w:r w:rsidR="001A6290" w:rsidRPr="00244E40">
        <w:rPr>
          <w:rFonts w:eastAsia="Arial Unicode MS" w:cs="Calibri"/>
          <w:color w:val="000000"/>
          <w:sz w:val="28"/>
          <w:szCs w:val="28"/>
          <w:u w:color="000000"/>
          <w:lang w:val="cy-GB" w:eastAsia="en-GB"/>
        </w:rPr>
        <w:t xml:space="preserve"> awdurdod lleol</w:t>
      </w:r>
      <w:r w:rsidR="00A20D1B" w:rsidRPr="00244E40">
        <w:rPr>
          <w:rFonts w:eastAsia="Arial Unicode MS" w:cs="Calibri"/>
          <w:color w:val="000000"/>
          <w:sz w:val="28"/>
          <w:szCs w:val="28"/>
          <w:u w:color="000000"/>
          <w:lang w:val="cy-GB" w:eastAsia="en-GB"/>
        </w:rPr>
        <w:t xml:space="preserve"> (e.e. plant sy’n byw gyda rhieni maeth), neu blant sydd â Datganiad o Anghenion Addysgol Arbennig sy’n enwi’r ysgol, o fewn y plwyfi a wasanaethir gan yr ysgol. </w:t>
      </w:r>
    </w:p>
    <w:p w:rsidR="005B78A0" w:rsidRPr="00244E40" w:rsidRDefault="005B78A0" w:rsidP="00A20D1B">
      <w:pPr>
        <w:widowControl w:val="0"/>
        <w:spacing w:before="3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2. </w:t>
      </w:r>
      <w:r w:rsidR="00046329" w:rsidRPr="00244E40">
        <w:rPr>
          <w:rFonts w:eastAsia="Arial Unicode MS" w:cs="Calibri"/>
          <w:color w:val="000000"/>
          <w:sz w:val="28"/>
          <w:szCs w:val="28"/>
          <w:u w:color="000000"/>
          <w:lang w:val="cy-GB" w:eastAsia="en-GB"/>
        </w:rPr>
        <w:t>Plant sy’n derbyn gofal gan awdurdod</w:t>
      </w:r>
      <w:r w:rsidR="001A6290" w:rsidRPr="00244E40">
        <w:rPr>
          <w:rFonts w:eastAsia="Arial Unicode MS" w:cs="Calibri"/>
          <w:color w:val="000000"/>
          <w:sz w:val="28"/>
          <w:szCs w:val="28"/>
          <w:u w:color="000000"/>
          <w:lang w:val="cy-GB" w:eastAsia="en-GB"/>
        </w:rPr>
        <w:t xml:space="preserve"> lleol</w:t>
      </w:r>
      <w:r w:rsidR="00046329" w:rsidRPr="00244E40">
        <w:rPr>
          <w:rFonts w:eastAsia="Arial Unicode MS" w:cs="Calibri"/>
          <w:color w:val="000000"/>
          <w:sz w:val="28"/>
          <w:szCs w:val="28"/>
          <w:u w:color="000000"/>
          <w:lang w:val="cy-GB" w:eastAsia="en-GB"/>
        </w:rPr>
        <w:t xml:space="preserve"> neu a arferai dderbyn gofal gan awdurdod lleol</w:t>
      </w:r>
      <w:r w:rsidR="00A20D1B" w:rsidRPr="00244E40">
        <w:rPr>
          <w:rFonts w:eastAsia="Arial Unicode MS" w:cs="Calibri"/>
          <w:color w:val="000000"/>
          <w:sz w:val="28"/>
          <w:szCs w:val="28"/>
          <w:u w:color="000000"/>
          <w:lang w:val="cy-GB" w:eastAsia="en-GB"/>
        </w:rPr>
        <w:t>, neu’n cael llety gandd</w:t>
      </w:r>
      <w:r w:rsidR="009D6B78" w:rsidRPr="00244E40">
        <w:rPr>
          <w:rFonts w:eastAsia="Arial Unicode MS" w:cs="Calibri"/>
          <w:color w:val="000000"/>
          <w:sz w:val="28"/>
          <w:szCs w:val="28"/>
          <w:u w:color="000000"/>
          <w:lang w:val="cy-GB" w:eastAsia="en-GB"/>
        </w:rPr>
        <w:t>o</w:t>
      </w:r>
      <w:r w:rsidR="00A20D1B" w:rsidRPr="00244E40">
        <w:rPr>
          <w:rFonts w:eastAsia="Arial Unicode MS" w:cs="Calibri"/>
          <w:color w:val="000000"/>
          <w:sz w:val="28"/>
          <w:szCs w:val="28"/>
          <w:u w:color="000000"/>
          <w:lang w:val="cy-GB" w:eastAsia="en-GB"/>
        </w:rPr>
        <w:t xml:space="preserve"> (e.e. plant sy’n byw gyda rhieni maeth), neu blant sydd â Datganiad o Anghenion Addysgol Arbennig sy’n enwi’r ysgol. </w:t>
      </w:r>
    </w:p>
    <w:p w:rsidR="005B78A0" w:rsidRPr="00244E40" w:rsidRDefault="005B78A0" w:rsidP="00A20D1B">
      <w:pPr>
        <w:widowControl w:val="0"/>
        <w:spacing w:before="3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3. </w:t>
      </w:r>
      <w:r w:rsidR="00A20D1B" w:rsidRPr="00244E40">
        <w:rPr>
          <w:rFonts w:eastAsia="Arial Unicode MS" w:cs="Calibri"/>
          <w:color w:val="000000"/>
          <w:sz w:val="28"/>
          <w:szCs w:val="28"/>
          <w:u w:color="000000"/>
          <w:lang w:val="cy-GB" w:eastAsia="en-GB"/>
        </w:rPr>
        <w:t xml:space="preserve">Plant </w:t>
      </w:r>
      <w:r w:rsidR="00B10E09" w:rsidRPr="00244E40">
        <w:rPr>
          <w:rFonts w:eastAsia="Arial Unicode MS" w:cs="Calibri"/>
          <w:color w:val="000000"/>
          <w:sz w:val="28"/>
          <w:szCs w:val="28"/>
          <w:u w:color="000000"/>
          <w:lang w:val="cy-GB" w:eastAsia="en-GB"/>
        </w:rPr>
        <w:t>sy’n Gatholigion Bedyddiedig</w:t>
      </w:r>
      <w:r w:rsidR="00A20D1B" w:rsidRPr="00244E40">
        <w:rPr>
          <w:rFonts w:eastAsia="Arial Unicode MS" w:cs="Calibri"/>
          <w:color w:val="000000"/>
          <w:sz w:val="28"/>
          <w:szCs w:val="28"/>
          <w:u w:color="000000"/>
          <w:lang w:val="cy-GB" w:eastAsia="en-GB"/>
        </w:rPr>
        <w:t xml:space="preserve"> yn y plwyfi a wasanaethir gan yr ysgol. </w:t>
      </w:r>
    </w:p>
    <w:p w:rsidR="005B78A0" w:rsidRPr="00244E40" w:rsidRDefault="005B78A0" w:rsidP="00A20D1B">
      <w:pPr>
        <w:widowControl w:val="0"/>
        <w:spacing w:before="3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4. </w:t>
      </w:r>
      <w:r w:rsidR="00A20D1B" w:rsidRPr="00244E40">
        <w:rPr>
          <w:rFonts w:eastAsia="Arial Unicode MS" w:cs="Calibri"/>
          <w:color w:val="000000"/>
          <w:sz w:val="28"/>
          <w:szCs w:val="28"/>
          <w:u w:color="000000"/>
          <w:lang w:val="cy-GB" w:eastAsia="en-GB"/>
        </w:rPr>
        <w:t xml:space="preserve">Plant eraill </w:t>
      </w:r>
      <w:r w:rsidR="00B10E09" w:rsidRPr="00244E40">
        <w:rPr>
          <w:rFonts w:eastAsia="Arial Unicode MS" w:cs="Calibri"/>
          <w:color w:val="000000"/>
          <w:sz w:val="28"/>
          <w:szCs w:val="28"/>
          <w:u w:color="000000"/>
          <w:lang w:val="cy-GB" w:eastAsia="en-GB"/>
        </w:rPr>
        <w:t>sy’n Gatholigion Bedyddiedig</w:t>
      </w:r>
      <w:r w:rsidR="00A20D1B" w:rsidRPr="00244E40">
        <w:rPr>
          <w:rFonts w:eastAsia="Arial Unicode MS" w:cs="Calibri"/>
          <w:color w:val="000000"/>
          <w:sz w:val="28"/>
          <w:szCs w:val="28"/>
          <w:u w:color="000000"/>
          <w:lang w:val="cy-GB" w:eastAsia="en-GB"/>
        </w:rPr>
        <w:t xml:space="preserve">. </w:t>
      </w:r>
    </w:p>
    <w:p w:rsidR="005B78A0" w:rsidRPr="00244E40" w:rsidRDefault="005B78A0" w:rsidP="00A20D1B">
      <w:pPr>
        <w:widowControl w:val="0"/>
        <w:spacing w:before="4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5. </w:t>
      </w:r>
      <w:r w:rsidR="00A20D1B" w:rsidRPr="00244E40">
        <w:rPr>
          <w:rFonts w:eastAsia="Arial Unicode MS" w:cs="Calibri"/>
          <w:color w:val="000000"/>
          <w:sz w:val="28"/>
          <w:szCs w:val="28"/>
          <w:u w:color="000000"/>
          <w:lang w:val="cy-GB" w:eastAsia="en-GB"/>
        </w:rPr>
        <w:t>Plant y bydd ganddynt frawd neu chwaer yn yr ysgol ar adeg debygol eu derbyn i’r ysgol.</w:t>
      </w:r>
      <w:r w:rsidRPr="00244E40">
        <w:rPr>
          <w:rFonts w:eastAsia="Arial Unicode MS" w:cs="Calibri"/>
          <w:color w:val="000000"/>
          <w:sz w:val="28"/>
          <w:szCs w:val="28"/>
          <w:u w:color="000000"/>
          <w:lang w:val="cy-GB" w:eastAsia="en-GB"/>
        </w:rPr>
        <w:t xml:space="preserve">  </w:t>
      </w:r>
    </w:p>
    <w:p w:rsidR="005B78A0" w:rsidRPr="00244E40" w:rsidRDefault="005B78A0" w:rsidP="00A20D1B">
      <w:pPr>
        <w:widowControl w:val="0"/>
        <w:spacing w:before="4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6. </w:t>
      </w:r>
      <w:r w:rsidR="00A20D1B" w:rsidRPr="00244E40">
        <w:rPr>
          <w:rFonts w:eastAsia="Arial Unicode MS" w:cs="Calibri"/>
          <w:color w:val="000000"/>
          <w:sz w:val="28"/>
          <w:szCs w:val="28"/>
          <w:u w:color="000000"/>
          <w:lang w:val="cy-GB" w:eastAsia="en-GB"/>
        </w:rPr>
        <w:t>Plant sy’n perthyn i Enwadau Cristnogol eraill.</w:t>
      </w:r>
      <w:r w:rsidRPr="00244E40">
        <w:rPr>
          <w:rFonts w:eastAsia="Arial Unicode MS" w:cs="Calibri"/>
          <w:color w:val="000000"/>
          <w:sz w:val="28"/>
          <w:szCs w:val="28"/>
          <w:u w:color="000000"/>
          <w:lang w:val="cy-GB" w:eastAsia="en-GB"/>
        </w:rPr>
        <w:t xml:space="preserve">  </w:t>
      </w:r>
    </w:p>
    <w:p w:rsidR="005B78A0" w:rsidRPr="00244E40" w:rsidRDefault="005B78A0" w:rsidP="00A20D1B">
      <w:pPr>
        <w:widowControl w:val="0"/>
        <w:spacing w:before="4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7. </w:t>
      </w:r>
      <w:r w:rsidR="00A20D1B" w:rsidRPr="00244E40">
        <w:rPr>
          <w:rFonts w:eastAsia="Arial Unicode MS" w:cs="Calibri"/>
          <w:color w:val="000000"/>
          <w:sz w:val="28"/>
          <w:szCs w:val="28"/>
          <w:u w:color="000000"/>
          <w:lang w:val="cy-GB" w:eastAsia="en-GB"/>
        </w:rPr>
        <w:t>Plant eraill a fydd â brawd neu chwaer yn yr ysgol ar adeg eu derbyn.</w:t>
      </w:r>
      <w:r w:rsidRPr="00244E40">
        <w:rPr>
          <w:rFonts w:eastAsia="Arial Unicode MS" w:cs="Calibri"/>
          <w:color w:val="000000"/>
          <w:sz w:val="28"/>
          <w:szCs w:val="28"/>
          <w:u w:color="000000"/>
          <w:lang w:val="cy-GB" w:eastAsia="en-GB"/>
        </w:rPr>
        <w:t xml:space="preserve">  </w:t>
      </w:r>
    </w:p>
    <w:p w:rsidR="005B78A0" w:rsidRPr="00244E40" w:rsidRDefault="005B78A0" w:rsidP="00A20D1B">
      <w:pPr>
        <w:widowControl w:val="0"/>
        <w:spacing w:before="44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8. </w:t>
      </w:r>
      <w:r w:rsidR="00A20D1B" w:rsidRPr="00244E40">
        <w:rPr>
          <w:rFonts w:eastAsia="Arial Unicode MS" w:cs="Calibri"/>
          <w:color w:val="000000"/>
          <w:sz w:val="28"/>
          <w:szCs w:val="28"/>
          <w:u w:color="000000"/>
          <w:lang w:val="cy-GB" w:eastAsia="en-GB"/>
        </w:rPr>
        <w:t xml:space="preserve">Plant sy’n dilyn ffydd arall y mae eu rhieni yn dymuno cael addysg Gatholig iddynt. </w:t>
      </w:r>
    </w:p>
    <w:p w:rsidR="005B78A0" w:rsidRPr="00244E40" w:rsidRDefault="005B78A0" w:rsidP="005B78A0">
      <w:pPr>
        <w:ind w:left="0" w:right="0" w:firstLine="0"/>
        <w:jc w:val="both"/>
        <w:outlineLvl w:val="0"/>
        <w:rPr>
          <w:rFonts w:eastAsia="Arial Unicode MS" w:cs="Calibri"/>
          <w:color w:val="000000"/>
          <w:sz w:val="28"/>
          <w:szCs w:val="28"/>
          <w:u w:color="000000"/>
          <w:lang w:val="cy-GB" w:eastAsia="en-GB"/>
        </w:rPr>
      </w:pPr>
    </w:p>
    <w:p w:rsidR="005B78A0" w:rsidRPr="00244E40" w:rsidRDefault="005B78A0" w:rsidP="00A20D1B">
      <w:pPr>
        <w:ind w:left="0" w:right="0" w:firstLine="0"/>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9. </w:t>
      </w:r>
      <w:r w:rsidR="00046329" w:rsidRPr="00244E40">
        <w:rPr>
          <w:rFonts w:eastAsia="Arial Unicode MS" w:cs="Calibri"/>
          <w:color w:val="000000"/>
          <w:sz w:val="28"/>
          <w:szCs w:val="28"/>
          <w:u w:color="000000"/>
          <w:lang w:val="cy-GB" w:eastAsia="en-GB"/>
        </w:rPr>
        <w:t>Plant</w:t>
      </w:r>
      <w:r w:rsidR="00A20D1B" w:rsidRPr="00244E40">
        <w:rPr>
          <w:rFonts w:eastAsia="Arial Unicode MS" w:cs="Calibri"/>
          <w:color w:val="000000"/>
          <w:sz w:val="28"/>
          <w:szCs w:val="28"/>
          <w:u w:color="000000"/>
          <w:lang w:val="cy-GB" w:eastAsia="en-GB"/>
        </w:rPr>
        <w:t xml:space="preserve"> eraill y mae eu rhieni yn dymuno cael addysg Gatholig </w:t>
      </w:r>
      <w:r w:rsidR="00AE49DE" w:rsidRPr="00244E40">
        <w:rPr>
          <w:rFonts w:eastAsia="Arial Unicode MS" w:cs="Calibri"/>
          <w:color w:val="000000"/>
          <w:sz w:val="28"/>
          <w:szCs w:val="28"/>
          <w:u w:color="000000"/>
          <w:lang w:val="cy-GB" w:eastAsia="en-GB"/>
        </w:rPr>
        <w:t>iddynt</w:t>
      </w:r>
      <w:r w:rsidR="00A20D1B" w:rsidRPr="00244E40">
        <w:rPr>
          <w:rFonts w:eastAsia="Arial Unicode MS" w:cs="Calibri"/>
          <w:color w:val="000000"/>
          <w:sz w:val="28"/>
          <w:szCs w:val="28"/>
          <w:u w:color="000000"/>
          <w:lang w:val="cy-GB" w:eastAsia="en-GB"/>
        </w:rPr>
        <w:t>.</w:t>
      </w:r>
      <w:r w:rsidRPr="00244E40">
        <w:rPr>
          <w:rFonts w:eastAsia="Arial Unicode MS" w:cs="Calibri"/>
          <w:color w:val="000000"/>
          <w:sz w:val="28"/>
          <w:szCs w:val="28"/>
          <w:u w:color="000000"/>
          <w:lang w:val="cy-GB" w:eastAsia="en-GB"/>
        </w:rPr>
        <w:t xml:space="preserve">  </w:t>
      </w:r>
    </w:p>
    <w:p w:rsidR="005B78A0" w:rsidRPr="00244E40" w:rsidRDefault="005B78A0" w:rsidP="005B78A0">
      <w:pPr>
        <w:ind w:left="0" w:right="0" w:firstLine="0"/>
        <w:jc w:val="both"/>
        <w:outlineLvl w:val="0"/>
        <w:rPr>
          <w:rFonts w:eastAsia="Arial Unicode MS" w:cs="Calibri"/>
          <w:color w:val="000000"/>
          <w:sz w:val="28"/>
          <w:szCs w:val="28"/>
          <w:u w:color="000000"/>
          <w:lang w:val="cy-GB" w:eastAsia="en-GB"/>
        </w:rPr>
      </w:pPr>
    </w:p>
    <w:p w:rsidR="005B78A0" w:rsidRPr="00244E40" w:rsidRDefault="005B78A0" w:rsidP="00A20D1B">
      <w:pPr>
        <w:ind w:left="0" w:right="0" w:firstLine="0"/>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10. </w:t>
      </w:r>
      <w:r w:rsidR="00A20D1B" w:rsidRPr="00244E40">
        <w:rPr>
          <w:rFonts w:eastAsia="Arial Unicode MS" w:cs="Calibri"/>
          <w:color w:val="000000"/>
          <w:sz w:val="28"/>
          <w:szCs w:val="28"/>
          <w:u w:color="000000"/>
          <w:lang w:val="cy-GB" w:eastAsia="en-GB"/>
        </w:rPr>
        <w:t xml:space="preserve">Plant y mae’r Awdurdod Addysg Lleol wedi gofyn yn benodol am le yn yr ysgol ar eu cyfer. </w:t>
      </w:r>
    </w:p>
    <w:p w:rsidR="005B78A0" w:rsidRPr="00244E40" w:rsidRDefault="00A20D1B" w:rsidP="00266501">
      <w:pPr>
        <w:widowControl w:val="0"/>
        <w:spacing w:before="360" w:line="260" w:lineRule="auto"/>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Os bydd nifer y ceisiadau am leoedd a wneir o dan unrhyw un o’r categorïau yn fwy na nifer y lleoedd sydd ar gael, bydd y Pwyllgor Derbyn yn cynnig lleoedd yn gyntaf </w:t>
      </w:r>
      <w:r w:rsidR="00266501" w:rsidRPr="00244E40">
        <w:rPr>
          <w:rFonts w:eastAsia="Arial Unicode MS" w:cs="Calibri"/>
          <w:color w:val="000000"/>
          <w:sz w:val="28"/>
          <w:szCs w:val="28"/>
          <w:u w:color="000000"/>
          <w:lang w:val="cy-GB" w:eastAsia="en-GB"/>
        </w:rPr>
        <w:t>i</w:t>
      </w:r>
      <w:r w:rsidRPr="00244E40">
        <w:rPr>
          <w:rFonts w:eastAsia="Arial Unicode MS" w:cs="Calibri"/>
          <w:color w:val="000000"/>
          <w:sz w:val="28"/>
          <w:szCs w:val="28"/>
          <w:u w:color="000000"/>
          <w:lang w:val="cy-GB" w:eastAsia="en-GB"/>
        </w:rPr>
        <w:t xml:space="preserve"> blant sy’n byw’n agosaf a</w:t>
      </w:r>
      <w:r w:rsidR="00046D20" w:rsidRPr="00244E40">
        <w:rPr>
          <w:rFonts w:eastAsia="Arial Unicode MS" w:cs="Calibri"/>
          <w:color w:val="000000"/>
          <w:sz w:val="28"/>
          <w:szCs w:val="28"/>
          <w:u w:color="000000"/>
          <w:lang w:val="cy-GB" w:eastAsia="en-GB"/>
        </w:rPr>
        <w:t>t</w:t>
      </w:r>
      <w:r w:rsidRPr="00244E40">
        <w:rPr>
          <w:rFonts w:eastAsia="Arial Unicode MS" w:cs="Calibri"/>
          <w:color w:val="000000"/>
          <w:sz w:val="28"/>
          <w:szCs w:val="28"/>
          <w:u w:color="000000"/>
          <w:lang w:val="cy-GB" w:eastAsia="en-GB"/>
        </w:rPr>
        <w:t xml:space="preserve"> yr ysgol. Cyfrifir hynny ar sail y pellter byrraf ar droed gan </w:t>
      </w:r>
      <w:r w:rsidRPr="00244E40">
        <w:rPr>
          <w:rFonts w:eastAsia="Arial Unicode MS" w:cs="Calibri"/>
          <w:color w:val="000000"/>
          <w:sz w:val="28"/>
          <w:szCs w:val="28"/>
          <w:u w:color="000000"/>
          <w:lang w:val="cy-GB" w:eastAsia="en-GB"/>
        </w:rPr>
        <w:lastRenderedPageBreak/>
        <w:t xml:space="preserve">ddefnyddio ffyrdd cyhoeddus. Bydd angen i’r holl ymgeiswyr sy’n Gristnogion ddangos tystysgrifau bedydd. </w:t>
      </w:r>
    </w:p>
    <w:p w:rsidR="001B4A71" w:rsidRPr="00244E40" w:rsidRDefault="001B4A71" w:rsidP="005B78A0">
      <w:pPr>
        <w:widowControl w:val="0"/>
        <w:ind w:left="0" w:right="0" w:firstLine="0"/>
        <w:outlineLvl w:val="0"/>
        <w:rPr>
          <w:rFonts w:eastAsia="Arial Unicode MS" w:cs="Calibri"/>
          <w:b/>
          <w:color w:val="000000"/>
          <w:sz w:val="28"/>
          <w:szCs w:val="28"/>
          <w:lang w:val="cy-GB" w:eastAsia="en-GB"/>
        </w:rPr>
      </w:pPr>
    </w:p>
    <w:p w:rsidR="005B78A0" w:rsidRPr="00244E40" w:rsidRDefault="00A20D1B" w:rsidP="00A20D1B">
      <w:pPr>
        <w:widowControl w:val="0"/>
        <w:ind w:left="0" w:right="0" w:firstLine="0"/>
        <w:outlineLvl w:val="0"/>
        <w:rPr>
          <w:rFonts w:eastAsia="Arial Unicode MS" w:cs="Calibri"/>
          <w:b/>
          <w:color w:val="000000"/>
          <w:sz w:val="28"/>
          <w:szCs w:val="28"/>
          <w:lang w:val="cy-GB" w:eastAsia="en-GB"/>
        </w:rPr>
      </w:pPr>
      <w:r w:rsidRPr="00244E40">
        <w:rPr>
          <w:rFonts w:eastAsia="Arial Unicode MS" w:cs="Calibri"/>
          <w:b/>
          <w:color w:val="000000"/>
          <w:sz w:val="28"/>
          <w:szCs w:val="28"/>
          <w:lang w:val="cy-GB" w:eastAsia="en-GB"/>
        </w:rPr>
        <w:t>NODIADAU (mae’r nodiadau hyn yn rhan o’r meini prawf ynghylch nifer o geisiadau sy’n fwy na’r nifer o leoedd sydd ar gael)</w:t>
      </w:r>
    </w:p>
    <w:p w:rsidR="005B78A0" w:rsidRPr="00244E40" w:rsidRDefault="00A20D1B" w:rsidP="00A20D1B">
      <w:pPr>
        <w:widowControl w:val="0"/>
        <w:spacing w:before="300"/>
        <w:ind w:left="238" w:right="40" w:hanging="238"/>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1. </w:t>
      </w:r>
    </w:p>
    <w:p w:rsidR="005B78A0" w:rsidRPr="00244E40" w:rsidRDefault="00A20D1B" w:rsidP="005B78A0">
      <w:pPr>
        <w:keepNext/>
        <w:ind w:left="0" w:right="38" w:firstLine="0"/>
        <w:outlineLvl w:val="1"/>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Ym mhob categori, i allu ystyried bod plentyn yn Gatholig, bydd angen tystiolaeth o Fedydd Catholig neu Dderbyn y plentyn i’r Eglwys. Mae hyn yn cynnwys Eglwysi Catholig </w:t>
      </w:r>
      <w:r w:rsidR="00BD3B23" w:rsidRPr="00244E40">
        <w:rPr>
          <w:rFonts w:eastAsia="Arial Unicode MS" w:cs="Calibri"/>
          <w:color w:val="000000"/>
          <w:sz w:val="28"/>
          <w:szCs w:val="28"/>
          <w:u w:color="000000"/>
          <w:lang w:val="cy-GB" w:eastAsia="en-GB"/>
        </w:rPr>
        <w:t>y Dwyrain</w:t>
      </w:r>
      <w:r w:rsidRPr="00244E40">
        <w:rPr>
          <w:rFonts w:eastAsia="Arial Unicode MS" w:cs="Calibri"/>
          <w:color w:val="000000"/>
          <w:sz w:val="28"/>
          <w:szCs w:val="28"/>
          <w:u w:color="000000"/>
          <w:lang w:val="cy-GB" w:eastAsia="en-GB"/>
        </w:rPr>
        <w:t xml:space="preserve">. </w:t>
      </w:r>
    </w:p>
    <w:p w:rsidR="005B78A0" w:rsidRPr="00244E40" w:rsidRDefault="00A20D1B" w:rsidP="005B78A0">
      <w:pPr>
        <w:keepNext/>
        <w:ind w:left="0" w:right="38" w:firstLine="0"/>
        <w:outlineLvl w:val="1"/>
        <w:rPr>
          <w:rFonts w:eastAsia="Arial Unicode MS" w:cs="Calibri"/>
          <w:color w:val="000000"/>
          <w:sz w:val="28"/>
          <w:szCs w:val="28"/>
          <w:u w:color="003300"/>
          <w:lang w:val="cy-GB" w:eastAsia="en-GB"/>
        </w:rPr>
      </w:pPr>
      <w:r w:rsidRPr="00244E40">
        <w:rPr>
          <w:rFonts w:cs="Calibri"/>
          <w:color w:val="000000"/>
          <w:sz w:val="28"/>
          <w:szCs w:val="28"/>
          <w:lang w:val="cy-GB" w:eastAsia="en-GB"/>
        </w:rPr>
        <w:t>Dylai’r sawl sy’n cael trafferth dangos tystiolaeth ysgrifenedig o Fedydd Catholig/Derbyn plentyn i’r Eglwys gysylltu ag Offeiriad eu Plwyf.</w:t>
      </w:r>
    </w:p>
    <w:p w:rsidR="005B78A0" w:rsidRPr="00244E40" w:rsidRDefault="00A20D1B" w:rsidP="00C3558F">
      <w:pPr>
        <w:ind w:left="0" w:right="0"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Dylai rhieni sy’n </w:t>
      </w:r>
      <w:r w:rsidR="00BB7E68" w:rsidRPr="00244E40">
        <w:rPr>
          <w:rFonts w:eastAsia="Arial Unicode MS" w:cs="Calibri"/>
          <w:color w:val="000000"/>
          <w:sz w:val="28"/>
          <w:szCs w:val="28"/>
          <w:u w:color="000000"/>
          <w:lang w:val="cy-GB"/>
        </w:rPr>
        <w:t>cyflwyno</w:t>
      </w:r>
      <w:r w:rsidRPr="00244E40">
        <w:rPr>
          <w:rFonts w:eastAsia="Arial Unicode MS" w:cs="Calibri"/>
          <w:color w:val="000000"/>
          <w:sz w:val="28"/>
          <w:szCs w:val="28"/>
          <w:u w:color="000000"/>
          <w:lang w:val="cy-GB"/>
        </w:rPr>
        <w:t xml:space="preserve"> cais am le ar gyfer plentyn Catholig lenwi ffurflen gwybodaeth ategol hefyd. Os na chaiff y ffurflen gwybodaeth ategol ei llenwi neu os na ddangosir tystiolaeth o Fedydd Catholig neu Dderbyn plentyn i’r Eglwys, gall hynny ddylanwadu ar y maen prawf y caiff y plentyn ei </w:t>
      </w:r>
      <w:r w:rsidR="00BD3B23" w:rsidRPr="00244E40">
        <w:rPr>
          <w:rFonts w:eastAsia="Arial Unicode MS" w:cs="Calibri"/>
          <w:color w:val="000000"/>
          <w:sz w:val="28"/>
          <w:szCs w:val="28"/>
          <w:u w:color="000000"/>
          <w:lang w:val="cy-GB"/>
        </w:rPr>
        <w:t>gynnwys ynddo</w:t>
      </w:r>
      <w:r w:rsidRPr="00244E40">
        <w:rPr>
          <w:rFonts w:eastAsia="Arial Unicode MS" w:cs="Calibri"/>
          <w:color w:val="000000"/>
          <w:sz w:val="28"/>
          <w:szCs w:val="28"/>
          <w:u w:color="000000"/>
          <w:lang w:val="cy-GB"/>
        </w:rPr>
        <w:t>.</w:t>
      </w:r>
      <w:r w:rsidR="005B78A0" w:rsidRPr="00244E40">
        <w:rPr>
          <w:rFonts w:eastAsia="Arial Unicode MS" w:cs="Calibri"/>
          <w:color w:val="000000"/>
          <w:sz w:val="28"/>
          <w:szCs w:val="28"/>
          <w:u w:color="000000"/>
          <w:lang w:val="cy-GB"/>
        </w:rPr>
        <w:t xml:space="preserve">  </w:t>
      </w:r>
    </w:p>
    <w:p w:rsidR="005B78A0" w:rsidRPr="00244E40" w:rsidRDefault="00A20D1B" w:rsidP="00A20D1B">
      <w:pPr>
        <w:widowControl w:val="0"/>
        <w:spacing w:before="300"/>
        <w:ind w:left="238" w:right="40" w:hanging="238"/>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2. </w:t>
      </w:r>
    </w:p>
    <w:p w:rsidR="005B78A0" w:rsidRPr="00244E40" w:rsidRDefault="00CB6546" w:rsidP="005B78A0">
      <w:pPr>
        <w:widowControl w:val="0"/>
        <w:spacing w:before="300"/>
        <w:ind w:left="0" w:right="40" w:firstLine="0"/>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Gall </w:t>
      </w:r>
      <w:r w:rsidR="00BE4587" w:rsidRPr="00244E40">
        <w:rPr>
          <w:rFonts w:eastAsia="Arial Unicode MS" w:cs="Calibri"/>
          <w:color w:val="000000"/>
          <w:sz w:val="28"/>
          <w:szCs w:val="28"/>
          <w:u w:color="000000"/>
          <w:lang w:val="cy-GB" w:eastAsia="en-GB"/>
        </w:rPr>
        <w:t>‘</w:t>
      </w:r>
      <w:r w:rsidRPr="00244E40">
        <w:rPr>
          <w:rFonts w:eastAsia="Arial Unicode MS" w:cs="Calibri"/>
          <w:color w:val="000000"/>
          <w:sz w:val="28"/>
          <w:szCs w:val="28"/>
          <w:u w:color="000000"/>
          <w:lang w:val="cy-GB" w:eastAsia="en-GB"/>
        </w:rPr>
        <w:t>Plant sy’n Derbyn Gofal o Deuluoedd Catholig</w:t>
      </w:r>
      <w:r w:rsidR="00BE4587" w:rsidRPr="00244E40">
        <w:rPr>
          <w:rFonts w:eastAsia="Arial Unicode MS" w:cs="Calibri"/>
          <w:color w:val="000000"/>
          <w:sz w:val="28"/>
          <w:szCs w:val="28"/>
          <w:u w:color="000000"/>
          <w:lang w:val="cy-GB" w:eastAsia="en-GB"/>
        </w:rPr>
        <w:t>’</w:t>
      </w:r>
      <w:r w:rsidRPr="00244E40">
        <w:rPr>
          <w:rFonts w:eastAsia="Arial Unicode MS" w:cs="Calibri"/>
          <w:color w:val="000000"/>
          <w:sz w:val="28"/>
          <w:szCs w:val="28"/>
          <w:u w:color="000000"/>
          <w:lang w:val="cy-GB" w:eastAsia="en-GB"/>
        </w:rPr>
        <w:t xml:space="preserve"> olygu dau beth. Gall olygu bod y plentyn ei hun </w:t>
      </w:r>
      <w:r w:rsidR="00FD5A9B" w:rsidRPr="00244E40">
        <w:rPr>
          <w:rFonts w:eastAsia="Arial Unicode MS" w:cs="Calibri"/>
          <w:color w:val="000000"/>
          <w:sz w:val="28"/>
          <w:szCs w:val="28"/>
          <w:u w:color="000000"/>
          <w:lang w:val="cy-GB" w:eastAsia="en-GB"/>
        </w:rPr>
        <w:t>yn Gatholig Bedyddiedig</w:t>
      </w:r>
      <w:r w:rsidRPr="00244E40">
        <w:rPr>
          <w:rFonts w:eastAsia="Arial Unicode MS" w:cs="Calibri"/>
          <w:color w:val="000000"/>
          <w:sz w:val="28"/>
          <w:szCs w:val="28"/>
          <w:u w:color="000000"/>
          <w:lang w:val="cy-GB" w:eastAsia="en-GB"/>
        </w:rPr>
        <w:t xml:space="preserve">, neu gallai’r teulu sy’n gofalu am y plentyn hwnnw fod yn Gatholig. Os yw’r plentyn </w:t>
      </w:r>
      <w:r w:rsidR="00FD5A9B" w:rsidRPr="00244E40">
        <w:rPr>
          <w:rFonts w:eastAsia="Arial Unicode MS" w:cs="Calibri"/>
          <w:color w:val="000000"/>
          <w:sz w:val="28"/>
          <w:szCs w:val="28"/>
          <w:u w:color="000000"/>
          <w:lang w:val="cy-GB" w:eastAsia="en-GB"/>
        </w:rPr>
        <w:t>yn Gatholig Bedyddiedig</w:t>
      </w:r>
      <w:r w:rsidRPr="00244E40">
        <w:rPr>
          <w:rFonts w:eastAsia="Arial Unicode MS" w:cs="Calibri"/>
          <w:color w:val="000000"/>
          <w:sz w:val="28"/>
          <w:szCs w:val="28"/>
          <w:u w:color="000000"/>
          <w:lang w:val="cy-GB" w:eastAsia="en-GB"/>
        </w:rPr>
        <w:t xml:space="preserve">, dilynir y rheolau arferol. Os yw’r plentyn wedi’i leoli gyda theulu Catholig sy’n dymuno i’r plentyn gael addysg Gatholig, dylid dangos tystysgrif </w:t>
      </w:r>
      <w:r w:rsidR="00BE4587" w:rsidRPr="00244E40">
        <w:rPr>
          <w:rFonts w:eastAsia="Arial Unicode MS" w:cs="Calibri"/>
          <w:color w:val="000000"/>
          <w:sz w:val="28"/>
          <w:szCs w:val="28"/>
          <w:u w:color="000000"/>
          <w:lang w:val="cy-GB" w:eastAsia="en-GB"/>
        </w:rPr>
        <w:t>bedydd</w:t>
      </w:r>
      <w:r w:rsidRPr="00244E40">
        <w:rPr>
          <w:rFonts w:eastAsia="Arial Unicode MS" w:cs="Calibri"/>
          <w:color w:val="000000"/>
          <w:sz w:val="28"/>
          <w:szCs w:val="28"/>
          <w:u w:color="000000"/>
          <w:lang w:val="cy-GB" w:eastAsia="en-GB"/>
        </w:rPr>
        <w:t xml:space="preserve"> un o’r ddau ofalwr fel tystiolaeth o hyn. </w:t>
      </w:r>
    </w:p>
    <w:p w:rsidR="005B78A0" w:rsidRPr="00244E40" w:rsidRDefault="00CB6546" w:rsidP="00CB6546">
      <w:pPr>
        <w:widowControl w:val="0"/>
        <w:spacing w:before="300"/>
        <w:ind w:left="238" w:right="40" w:hanging="238"/>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3. </w:t>
      </w:r>
    </w:p>
    <w:p w:rsidR="005B78A0" w:rsidRPr="00244E40" w:rsidRDefault="00CB6546" w:rsidP="00CB6546">
      <w:pPr>
        <w:widowControl w:val="0"/>
        <w:spacing w:before="300"/>
        <w:ind w:left="0" w:right="40" w:firstLine="0"/>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Bydd yn rhaid derbyn plant sydd â Datganiad o Anghenion Addysgol Arbennig sy’n enwi’r ysgol.</w:t>
      </w:r>
      <w:r w:rsidR="005B78A0" w:rsidRPr="00244E40">
        <w:rPr>
          <w:rFonts w:eastAsia="Arial Unicode MS" w:cs="Calibri"/>
          <w:color w:val="000000"/>
          <w:sz w:val="28"/>
          <w:szCs w:val="28"/>
          <w:u w:color="000000"/>
          <w:lang w:val="cy-GB" w:eastAsia="en-GB"/>
        </w:rPr>
        <w:t xml:space="preserve">  </w:t>
      </w:r>
      <w:r w:rsidRPr="00244E40">
        <w:rPr>
          <w:rFonts w:eastAsia="Arial Unicode MS" w:cs="Calibri"/>
          <w:color w:val="000000"/>
          <w:sz w:val="28"/>
          <w:szCs w:val="28"/>
          <w:u w:color="000000"/>
          <w:lang w:val="cy-GB" w:eastAsia="en-GB"/>
        </w:rPr>
        <w:t>Fe wnaiff hyn leihau nifer y lleoedd sydd ar gael ar gyfer ymgeiswyr</w:t>
      </w:r>
      <w:r w:rsidR="00BE4587" w:rsidRPr="00244E40">
        <w:rPr>
          <w:rFonts w:eastAsia="Arial Unicode MS" w:cs="Calibri"/>
          <w:color w:val="000000"/>
          <w:sz w:val="28"/>
          <w:szCs w:val="28"/>
          <w:u w:color="000000"/>
          <w:lang w:val="cy-GB" w:eastAsia="en-GB"/>
        </w:rPr>
        <w:t xml:space="preserve"> eraill</w:t>
      </w:r>
      <w:r w:rsidRPr="00244E40">
        <w:rPr>
          <w:rFonts w:eastAsia="Arial Unicode MS" w:cs="Calibri"/>
          <w:color w:val="000000"/>
          <w:sz w:val="28"/>
          <w:szCs w:val="28"/>
          <w:u w:color="000000"/>
          <w:lang w:val="cy-GB" w:eastAsia="en-GB"/>
        </w:rPr>
        <w:t>.</w:t>
      </w:r>
      <w:r w:rsidR="005B78A0" w:rsidRPr="00244E40">
        <w:rPr>
          <w:rFonts w:eastAsia="Arial Unicode MS" w:cs="Calibri"/>
          <w:color w:val="000000"/>
          <w:sz w:val="28"/>
          <w:szCs w:val="28"/>
          <w:u w:color="000000"/>
          <w:lang w:val="cy-GB" w:eastAsia="en-GB"/>
        </w:rPr>
        <w:t xml:space="preserve">  </w:t>
      </w:r>
    </w:p>
    <w:p w:rsidR="005B78A0" w:rsidRPr="00244E40" w:rsidRDefault="00CB6546" w:rsidP="00CB6546">
      <w:pPr>
        <w:widowControl w:val="0"/>
        <w:spacing w:before="300"/>
        <w:ind w:left="238" w:right="40" w:hanging="238"/>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4. </w:t>
      </w:r>
    </w:p>
    <w:p w:rsidR="005B78A0" w:rsidRPr="00244E40" w:rsidRDefault="00CB6546" w:rsidP="00CB6546">
      <w:pPr>
        <w:ind w:left="0" w:right="0"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Yn achos plant sy’n Gatholigion a phlant sydd ddim yn Gatholigion, dyma’r diffiniad o frawd neu chwaer:</w:t>
      </w:r>
    </w:p>
    <w:p w:rsidR="00CB6546" w:rsidRPr="00244E40" w:rsidRDefault="005B78A0" w:rsidP="00E76FD8">
      <w:pPr>
        <w:numPr>
          <w:ilvl w:val="0"/>
          <w:numId w:val="6"/>
        </w:numPr>
        <w:ind w:left="108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 </w:t>
      </w:r>
      <w:r w:rsidR="00CB6546" w:rsidRPr="00244E40">
        <w:rPr>
          <w:rFonts w:eastAsia="Arial Unicode MS" w:cs="Calibri"/>
          <w:color w:val="000000"/>
          <w:sz w:val="28"/>
          <w:szCs w:val="28"/>
          <w:u w:color="000000"/>
          <w:lang w:val="cy-GB"/>
        </w:rPr>
        <w:t>Brawd neu chwaer sy’n rhannu’r ddau riant;</w:t>
      </w:r>
    </w:p>
    <w:p w:rsidR="00CB6546" w:rsidRPr="00244E40" w:rsidRDefault="00CB6546" w:rsidP="00E76FD8">
      <w:pPr>
        <w:numPr>
          <w:ilvl w:val="0"/>
          <w:numId w:val="7"/>
        </w:numPr>
        <w:tabs>
          <w:tab w:val="num" w:pos="-327"/>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Hanner brawd neu hanner chwaer, pan fydd dau blentyn yn rhannu un rhiant sy’n gyffredin i’r ddau;</w:t>
      </w:r>
    </w:p>
    <w:p w:rsidR="00CB6546" w:rsidRPr="00244E40" w:rsidRDefault="00CB6546" w:rsidP="00E76FD8">
      <w:pPr>
        <w:numPr>
          <w:ilvl w:val="0"/>
          <w:numId w:val="8"/>
        </w:numPr>
        <w:tabs>
          <w:tab w:val="num" w:pos="-327"/>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 pan fydd dau blentyn yn perthyn trwy briodas rhiant;</w:t>
      </w:r>
    </w:p>
    <w:p w:rsidR="00CB6546" w:rsidRPr="00244E40" w:rsidRDefault="00CB6546" w:rsidP="00E76FD8">
      <w:pPr>
        <w:numPr>
          <w:ilvl w:val="0"/>
          <w:numId w:val="9"/>
        </w:numPr>
        <w:tabs>
          <w:tab w:val="num" w:pos="-327"/>
        </w:tabs>
        <w:ind w:left="36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w:t>
      </w:r>
    </w:p>
    <w:p w:rsidR="00CB6546" w:rsidRPr="00244E40" w:rsidRDefault="00CB6546" w:rsidP="00E76FD8">
      <w:pPr>
        <w:numPr>
          <w:ilvl w:val="0"/>
          <w:numId w:val="10"/>
        </w:numPr>
        <w:tabs>
          <w:tab w:val="num" w:pos="-327"/>
        </w:tabs>
        <w:ind w:left="36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lastRenderedPageBreak/>
        <w:t>Plant sydd wedi’u mabwysiadu neu blant maeth</w:t>
      </w:r>
    </w:p>
    <w:p w:rsidR="005B78A0" w:rsidRPr="00244E40" w:rsidRDefault="009645C8" w:rsidP="009645C8">
      <w:pPr>
        <w:widowControl w:val="0"/>
        <w:tabs>
          <w:tab w:val="center" w:pos="4153"/>
          <w:tab w:val="right" w:pos="8306"/>
        </w:tabs>
        <w:spacing w:before="300"/>
        <w:ind w:left="36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Mae’n rhaid i’r plant fod yn byw yn barhaol yn yr un aelwyd.</w:t>
      </w:r>
    </w:p>
    <w:p w:rsidR="005B78A0" w:rsidRPr="00244E40" w:rsidRDefault="009645C8" w:rsidP="009645C8">
      <w:pPr>
        <w:widowControl w:val="0"/>
        <w:spacing w:before="300"/>
        <w:ind w:left="238" w:right="40" w:hanging="238"/>
        <w:jc w:val="both"/>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5. </w:t>
      </w:r>
    </w:p>
    <w:p w:rsidR="005B78A0" w:rsidRPr="00244E40" w:rsidRDefault="009645C8" w:rsidP="009645C8">
      <w:pPr>
        <w:widowControl w:val="0"/>
        <w:tabs>
          <w:tab w:val="center" w:pos="4153"/>
          <w:tab w:val="right" w:pos="8306"/>
        </w:tabs>
        <w:spacing w:before="300"/>
        <w:ind w:left="240" w:right="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Pan fydd teulu o efeilliaid neu dripledi yn gofyn am le, ac os bydd un sibling wedi cael cynnig y 30ain lle neu’r lle olaf, gweithredir y rheol ‘disgybl disgwyliedig’ a chynigir lle i’r efaill arall/tripledi eraill.  </w:t>
      </w:r>
    </w:p>
    <w:p w:rsidR="005B78A0" w:rsidRPr="00244E40" w:rsidRDefault="009645C8" w:rsidP="009645C8">
      <w:pPr>
        <w:widowControl w:val="0"/>
        <w:tabs>
          <w:tab w:val="center" w:pos="4153"/>
          <w:tab w:val="right" w:pos="8306"/>
        </w:tabs>
        <w:spacing w:before="300"/>
        <w:ind w:left="240" w:right="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Ym mhob categori, mae “byw” yn golygu cyfeiriad parhaol y plentyn. Fel arfer, ystyrir bod plentyn yn byw gyda rhiant neu warcheidwad a defnyddir cyfeiriad y rhiant neu’r gwarcheidwad at ddibenion derbyn. Os bydd plentyn yn byw gyda mwy nag un rhiant/gwarcheidwad, mewn cyfeiriadau gwahanol, byddwn yn defnyddio’r dewis a fynegir gan y rhiant/gwarcheidwad </w:t>
      </w:r>
      <w:r w:rsidR="00BE4587" w:rsidRPr="00244E40">
        <w:rPr>
          <w:rFonts w:eastAsia="Arial Unicode MS" w:cs="Calibri"/>
          <w:color w:val="000000"/>
          <w:sz w:val="28"/>
          <w:szCs w:val="28"/>
          <w:u w:color="000000"/>
          <w:lang w:val="cy-GB"/>
        </w:rPr>
        <w:t xml:space="preserve">sy’n byw </w:t>
      </w:r>
      <w:r w:rsidRPr="00244E40">
        <w:rPr>
          <w:rFonts w:eastAsia="Arial Unicode MS" w:cs="Calibri"/>
          <w:color w:val="000000"/>
          <w:sz w:val="28"/>
          <w:szCs w:val="28"/>
          <w:u w:color="000000"/>
          <w:lang w:val="cy-GB"/>
        </w:rPr>
        <w:t xml:space="preserve">yn y cyfeiriad ble bydd y plentyn yn byw yn ystod y </w:t>
      </w:r>
      <w:r w:rsidR="00BE4587" w:rsidRPr="00244E40">
        <w:rPr>
          <w:rFonts w:eastAsia="Arial Unicode MS" w:cs="Calibri"/>
          <w:color w:val="000000"/>
          <w:sz w:val="28"/>
          <w:szCs w:val="28"/>
          <w:u w:color="000000"/>
          <w:lang w:val="cy-GB"/>
        </w:rPr>
        <w:t>rhan fwyaf o’r</w:t>
      </w:r>
      <w:r w:rsidRPr="00244E40">
        <w:rPr>
          <w:rFonts w:eastAsia="Arial Unicode MS" w:cs="Calibri"/>
          <w:color w:val="000000"/>
          <w:sz w:val="28"/>
          <w:szCs w:val="28"/>
          <w:u w:color="000000"/>
          <w:lang w:val="cy-GB"/>
        </w:rPr>
        <w:t xml:space="preserve"> wythnos ysgol fel ei brif breswylfa. </w:t>
      </w:r>
    </w:p>
    <w:p w:rsidR="005B78A0" w:rsidRPr="00244E40" w:rsidRDefault="009645C8" w:rsidP="006432AA">
      <w:pPr>
        <w:widowControl w:val="0"/>
        <w:tabs>
          <w:tab w:val="center" w:pos="4153"/>
          <w:tab w:val="right" w:pos="8306"/>
        </w:tabs>
        <w:spacing w:before="300"/>
        <w:ind w:left="240" w:right="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Cyfrifir pellteroedd ar sail y llwybr diogelaf rhwng cyfeiriad cartref yr ymgeisydd a phwynt a benderfynir gan yr ysgol (giât flaen yr ysgol fel arfer).</w:t>
      </w:r>
      <w:r w:rsidR="00BE4587"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Mae’r awdurdod lleol yn defnyddio system gyfrifiadurol, sy’n mesur </w:t>
      </w:r>
      <w:r w:rsidR="00BE4587" w:rsidRPr="00244E40">
        <w:rPr>
          <w:rFonts w:eastAsia="Arial Unicode MS" w:cs="Calibri"/>
          <w:color w:val="000000"/>
          <w:sz w:val="28"/>
          <w:szCs w:val="28"/>
          <w:u w:color="000000"/>
          <w:lang w:val="cy-GB"/>
        </w:rPr>
        <w:t>unrhyw b</w:t>
      </w:r>
      <w:r w:rsidRPr="00244E40">
        <w:rPr>
          <w:rFonts w:eastAsia="Arial Unicode MS" w:cs="Calibri"/>
          <w:color w:val="000000"/>
          <w:sz w:val="28"/>
          <w:szCs w:val="28"/>
          <w:u w:color="000000"/>
          <w:lang w:val="cy-GB"/>
        </w:rPr>
        <w:t>ellter mewn metrau.</w:t>
      </w:r>
      <w:r w:rsidR="005B78A0"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Bydd yr Arolwg Ordnans yn darparu’r cyfesurynnau a ddefnyddir i blotio cyfeiriad cartref yr ymgeisydd yn y system hon. </w:t>
      </w:r>
      <w:r w:rsidR="006432AA" w:rsidRPr="00244E40">
        <w:rPr>
          <w:rFonts w:eastAsia="Arial Unicode MS" w:cs="Calibri"/>
          <w:color w:val="000000"/>
          <w:sz w:val="28"/>
          <w:szCs w:val="28"/>
          <w:u w:color="000000"/>
          <w:lang w:val="cy-GB"/>
        </w:rPr>
        <w:t xml:space="preserve">Fe wnaiff yr AALl ddarparu’r wybodaeth hon. </w:t>
      </w:r>
    </w:p>
    <w:p w:rsidR="005B78A0" w:rsidRPr="00244E40" w:rsidRDefault="006432AA" w:rsidP="006432AA">
      <w:pPr>
        <w:widowControl w:val="0"/>
        <w:spacing w:before="300"/>
        <w:ind w:left="238" w:right="0" w:firstLine="0"/>
        <w:outlineLvl w:val="0"/>
        <w:rPr>
          <w:rFonts w:eastAsia="Arial Unicode MS" w:cs="Calibri"/>
          <w:color w:val="000000"/>
          <w:sz w:val="28"/>
          <w:szCs w:val="28"/>
          <w:u w:color="000000"/>
          <w:lang w:val="cy-GB" w:eastAsia="en-GB"/>
        </w:rPr>
      </w:pPr>
      <w:r w:rsidRPr="00244E40">
        <w:rPr>
          <w:rFonts w:cs="Calibri"/>
          <w:color w:val="000000"/>
          <w:sz w:val="28"/>
          <w:szCs w:val="28"/>
          <w:lang w:val="cy-GB" w:eastAsia="en-GB"/>
        </w:rPr>
        <w:t xml:space="preserve">Mewn nifer fechan o achosion, efallai na fydd modd penderfynu rhwng ceisiadau’r disgyblion hynny sy’n gymwys i gael lle, wrth weithredu’r meini prawf derbyn </w:t>
      </w:r>
      <w:r w:rsidR="00BE4587" w:rsidRPr="00244E40">
        <w:rPr>
          <w:rFonts w:cs="Calibri"/>
          <w:color w:val="000000"/>
          <w:sz w:val="28"/>
          <w:szCs w:val="28"/>
          <w:lang w:val="cy-GB" w:eastAsia="en-GB"/>
        </w:rPr>
        <w:t>sydd wedi’u cyhoeddi</w:t>
      </w:r>
      <w:r w:rsidRPr="00244E40">
        <w:rPr>
          <w:rFonts w:cs="Calibri"/>
          <w:color w:val="000000"/>
          <w:sz w:val="28"/>
          <w:szCs w:val="28"/>
          <w:lang w:val="cy-GB" w:eastAsia="en-GB"/>
        </w:rPr>
        <w:t>.</w:t>
      </w:r>
      <w:r w:rsidR="005B78A0" w:rsidRPr="00244E40">
        <w:rPr>
          <w:rFonts w:eastAsia="Arial Unicode MS" w:cs="Calibri"/>
          <w:color w:val="000000"/>
          <w:sz w:val="28"/>
          <w:szCs w:val="28"/>
          <w:u w:color="000000"/>
          <w:lang w:val="cy-GB" w:eastAsia="en-GB"/>
        </w:rPr>
        <w:t xml:space="preserve"> </w:t>
      </w:r>
    </w:p>
    <w:p w:rsidR="005B78A0" w:rsidRPr="00244E40" w:rsidRDefault="006432AA" w:rsidP="006432AA">
      <w:pPr>
        <w:widowControl w:val="0"/>
        <w:tabs>
          <w:tab w:val="center" w:pos="4153"/>
          <w:tab w:val="right" w:pos="8306"/>
        </w:tabs>
        <w:spacing w:before="300"/>
        <w:ind w:left="238" w:right="40" w:firstLine="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Er enghraifft, gall hyn ddigwydd pan fydd plant yn yr un </w:t>
      </w:r>
      <w:r w:rsidR="00BE4587" w:rsidRPr="00244E40">
        <w:rPr>
          <w:rFonts w:cs="Calibri"/>
          <w:color w:val="000000"/>
          <w:sz w:val="28"/>
          <w:szCs w:val="28"/>
          <w:lang w:val="cy-GB" w:eastAsia="en-GB"/>
        </w:rPr>
        <w:t xml:space="preserve">grŵp </w:t>
      </w:r>
      <w:r w:rsidRPr="00244E40">
        <w:rPr>
          <w:rFonts w:eastAsia="Arial Unicode MS" w:cs="Calibri"/>
          <w:color w:val="000000"/>
          <w:sz w:val="28"/>
          <w:szCs w:val="28"/>
          <w:u w:color="000000"/>
          <w:lang w:val="cy-GB"/>
        </w:rPr>
        <w:t>blwyddyn yn byw yn yr un cyfeiriad, neu os bydd y pellter rhwng y cartref a’r ysgol yn union yr un fath, er enghraifft, blociau o fflatiau.</w:t>
      </w:r>
      <w:r w:rsidR="005B78A0" w:rsidRPr="00244E40">
        <w:rPr>
          <w:rFonts w:eastAsia="Arial Unicode MS" w:cs="Calibri"/>
          <w:color w:val="000000"/>
          <w:sz w:val="28"/>
          <w:szCs w:val="28"/>
          <w:u w:color="000000"/>
          <w:lang w:val="cy-GB"/>
        </w:rPr>
        <w:t xml:space="preserve">  </w:t>
      </w:r>
      <w:r w:rsidRPr="00244E40">
        <w:rPr>
          <w:rFonts w:cs="Calibri"/>
          <w:color w:val="000000"/>
          <w:sz w:val="28"/>
          <w:szCs w:val="28"/>
          <w:lang w:val="cy-GB" w:eastAsia="en-GB"/>
        </w:rPr>
        <w:t>Os na fydd unrhyw ddull arall o wahaniaethu rhwng ceisiadau yn unol â’r meini prawf derbyn a byddai derbyn y ddau blentyn neu bob plentyn yn golygu mwy o ddisgyblion na’r nifer a ganiateir gan y gyfraith, bydd yr awdurdod lleol yn defnyddio system gyfrifiadurol i ddewis y plentyn a gaiff y lle terfynol ar hap.</w:t>
      </w:r>
    </w:p>
    <w:p w:rsidR="005B78A0" w:rsidRPr="00244E40" w:rsidRDefault="006432AA" w:rsidP="006432AA">
      <w:pPr>
        <w:widowControl w:val="0"/>
        <w:tabs>
          <w:tab w:val="center" w:pos="4153"/>
          <w:tab w:val="right" w:pos="8306"/>
        </w:tabs>
        <w:spacing w:before="300"/>
        <w:ind w:left="238" w:right="40" w:firstLine="0"/>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 xml:space="preserve">Ystyrir mai cyfeiriad cartref disgybl yw preswylfa barhaol plentyn. Dylai’r cyfeiriad fod yn unig breswylfa neu brif breswylfa’r plentyn yn ystod y rhan fwyaf </w:t>
      </w:r>
      <w:r w:rsidR="00BE4587" w:rsidRPr="00244E40">
        <w:rPr>
          <w:rFonts w:eastAsia="Arial Unicode MS" w:cs="Calibri"/>
          <w:color w:val="000000"/>
          <w:sz w:val="28"/>
          <w:szCs w:val="28"/>
          <w:u w:color="000000"/>
          <w:lang w:val="cy-GB"/>
        </w:rPr>
        <w:t>o’r wythnos</w:t>
      </w:r>
      <w:r w:rsidRPr="00244E40">
        <w:rPr>
          <w:rFonts w:eastAsia="Arial Unicode MS" w:cs="Calibri"/>
          <w:color w:val="000000"/>
          <w:sz w:val="28"/>
          <w:szCs w:val="28"/>
          <w:u w:color="000000"/>
          <w:lang w:val="cy-GB"/>
        </w:rPr>
        <w:t xml:space="preserve"> ysgol. Efallai bydd angen tystiolaeth ar bapur. </w:t>
      </w:r>
    </w:p>
    <w:p w:rsidR="005B78A0" w:rsidRPr="00244E40" w:rsidRDefault="005B78A0" w:rsidP="005B78A0">
      <w:pPr>
        <w:widowControl w:val="0"/>
        <w:ind w:left="0" w:right="0" w:firstLine="0"/>
        <w:outlineLvl w:val="0"/>
        <w:rPr>
          <w:rFonts w:eastAsia="Arial Unicode MS" w:cs="Calibri"/>
          <w:color w:val="000000"/>
          <w:sz w:val="28"/>
          <w:szCs w:val="28"/>
          <w:u w:color="000000"/>
          <w:lang w:val="cy-GB" w:eastAsia="en-GB"/>
        </w:rPr>
      </w:pPr>
    </w:p>
    <w:p w:rsidR="005B78A0" w:rsidRPr="00244E40" w:rsidRDefault="005B78A0" w:rsidP="005B78A0">
      <w:pPr>
        <w:widowControl w:val="0"/>
        <w:ind w:left="0" w:right="0" w:firstLine="0"/>
        <w:outlineLvl w:val="0"/>
        <w:rPr>
          <w:rFonts w:eastAsia="Arial Unicode MS" w:cs="Calibri"/>
          <w:color w:val="000000"/>
          <w:sz w:val="28"/>
          <w:szCs w:val="28"/>
          <w:u w:color="000000"/>
          <w:lang w:val="cy-GB" w:eastAsia="en-GB"/>
        </w:rPr>
      </w:pPr>
    </w:p>
    <w:p w:rsidR="005B78A0" w:rsidRPr="00244E40" w:rsidRDefault="006432AA" w:rsidP="006432AA">
      <w:pPr>
        <w:widowControl w:val="0"/>
        <w:ind w:left="0" w:right="0" w:firstLine="0"/>
        <w:outlineLvl w:val="0"/>
        <w:rPr>
          <w:rFonts w:eastAsia="Arial Unicode MS" w:cs="Calibri"/>
          <w:color w:val="000000"/>
          <w:sz w:val="28"/>
          <w:szCs w:val="28"/>
          <w:u w:color="000000"/>
          <w:lang w:val="cy-GB" w:eastAsia="en-GB"/>
        </w:rPr>
      </w:pPr>
      <w:r w:rsidRPr="00244E40">
        <w:rPr>
          <w:rFonts w:eastAsia="Arial Unicode MS" w:cs="Calibri"/>
          <w:color w:val="000000"/>
          <w:sz w:val="28"/>
          <w:szCs w:val="28"/>
          <w:u w:color="000000"/>
          <w:lang w:val="cy-GB" w:eastAsia="en-GB"/>
        </w:rPr>
        <w:t xml:space="preserve">Nodyn 6. </w:t>
      </w:r>
    </w:p>
    <w:p w:rsidR="005B78A0" w:rsidRPr="00244E40" w:rsidRDefault="005B78A0" w:rsidP="005B78A0">
      <w:pPr>
        <w:widowControl w:val="0"/>
        <w:ind w:left="0" w:right="0" w:firstLine="0"/>
        <w:outlineLvl w:val="0"/>
        <w:rPr>
          <w:rFonts w:eastAsia="Arial Unicode MS" w:cs="Calibri"/>
          <w:color w:val="000000"/>
          <w:sz w:val="28"/>
          <w:szCs w:val="28"/>
          <w:u w:color="000000"/>
          <w:lang w:val="cy-GB" w:eastAsia="en-GB"/>
        </w:rPr>
      </w:pPr>
    </w:p>
    <w:p w:rsidR="005B78A0" w:rsidRPr="00244E40" w:rsidRDefault="006432AA" w:rsidP="006432AA">
      <w:pPr>
        <w:widowControl w:val="0"/>
        <w:ind w:left="0" w:right="0" w:firstLine="0"/>
        <w:jc w:val="both"/>
        <w:outlineLvl w:val="0"/>
        <w:rPr>
          <w:rFonts w:eastAsia="Arial Unicode MS" w:cs="Calibri"/>
          <w:color w:val="000000"/>
          <w:sz w:val="28"/>
          <w:szCs w:val="28"/>
          <w:u w:color="000000"/>
          <w:lang w:val="cy-GB" w:eastAsia="en-GB"/>
        </w:rPr>
      </w:pPr>
      <w:r w:rsidRPr="00244E40">
        <w:rPr>
          <w:rFonts w:cs="Calibri"/>
          <w:color w:val="000000"/>
          <w:sz w:val="28"/>
          <w:szCs w:val="28"/>
          <w:lang w:val="cy-GB" w:eastAsia="en-GB"/>
        </w:rPr>
        <w:t>a) Nid yw derbyn disgybl i’r dosbarthiadau Meithrin yn golygu y caiff ei dderbyn i’r Ysgol Babanod o reidrwydd.</w:t>
      </w:r>
    </w:p>
    <w:p w:rsidR="005B78A0" w:rsidRPr="00244E40" w:rsidRDefault="006432AA" w:rsidP="006432AA">
      <w:pPr>
        <w:widowControl w:val="0"/>
        <w:ind w:left="0" w:right="0" w:firstLine="0"/>
        <w:jc w:val="both"/>
        <w:outlineLvl w:val="0"/>
        <w:rPr>
          <w:rFonts w:eastAsia="Arial Unicode MS" w:cs="Calibri"/>
          <w:color w:val="000000"/>
          <w:sz w:val="28"/>
          <w:szCs w:val="28"/>
          <w:u w:color="000000"/>
          <w:lang w:val="cy-GB" w:eastAsia="en-GB"/>
        </w:rPr>
      </w:pPr>
      <w:r w:rsidRPr="00244E40">
        <w:rPr>
          <w:rFonts w:cs="Calibri"/>
          <w:color w:val="000000"/>
          <w:sz w:val="28"/>
          <w:szCs w:val="28"/>
          <w:lang w:val="cy-GB" w:eastAsia="en-GB"/>
        </w:rPr>
        <w:t xml:space="preserve">b) Mae’r Corff Llywodraethu yn cadw’r hawl i dderbyn plant sydd ag anghenion meddygol a chymdeithasol profedig ac eithriadol os </w:t>
      </w:r>
      <w:r w:rsidR="0027755E" w:rsidRPr="00244E40">
        <w:rPr>
          <w:rFonts w:cs="Calibri"/>
          <w:color w:val="000000"/>
          <w:sz w:val="28"/>
          <w:szCs w:val="28"/>
          <w:lang w:val="cy-GB" w:eastAsia="en-GB"/>
        </w:rPr>
        <w:t>mai</w:t>
      </w:r>
      <w:r w:rsidRPr="00244E40">
        <w:rPr>
          <w:rFonts w:cs="Calibri"/>
          <w:color w:val="000000"/>
          <w:sz w:val="28"/>
          <w:szCs w:val="28"/>
          <w:lang w:val="cy-GB" w:eastAsia="en-GB"/>
        </w:rPr>
        <w:t xml:space="preserve"> derbyn disgybl i’r dosbarth meithrin </w:t>
      </w:r>
      <w:r w:rsidR="0027755E" w:rsidRPr="00244E40">
        <w:rPr>
          <w:rFonts w:cs="Calibri"/>
          <w:color w:val="000000"/>
          <w:sz w:val="28"/>
          <w:szCs w:val="28"/>
          <w:lang w:val="cy-GB" w:eastAsia="en-GB"/>
        </w:rPr>
        <w:t xml:space="preserve">fydd y </w:t>
      </w:r>
      <w:r w:rsidRPr="00244E40">
        <w:rPr>
          <w:rFonts w:cs="Calibri"/>
          <w:color w:val="000000"/>
          <w:sz w:val="28"/>
          <w:szCs w:val="28"/>
          <w:lang w:val="cy-GB" w:eastAsia="en-GB"/>
        </w:rPr>
        <w:t>dull mwyaf priodol o ddiwallu’r anghenion eithriadol hynny.</w:t>
      </w:r>
      <w:r w:rsidR="005B78A0" w:rsidRPr="00244E40">
        <w:rPr>
          <w:rFonts w:eastAsia="Arial Unicode MS" w:cs="Calibri"/>
          <w:color w:val="000000"/>
          <w:sz w:val="28"/>
          <w:szCs w:val="28"/>
          <w:u w:color="000000"/>
          <w:lang w:val="cy-GB" w:eastAsia="en-GB"/>
        </w:rPr>
        <w:t xml:space="preserve"> </w:t>
      </w:r>
      <w:r w:rsidRPr="00244E40">
        <w:rPr>
          <w:rFonts w:eastAsia="Arial Unicode MS" w:cs="Calibri"/>
          <w:color w:val="000000"/>
          <w:sz w:val="28"/>
          <w:szCs w:val="28"/>
          <w:u w:color="000000"/>
          <w:lang w:val="cy-GB" w:eastAsia="en-GB"/>
        </w:rPr>
        <w:t>Os enwir yr ysgol mewn datganiad o Anghenion Addysgol Arbennig, bydd gan y Corff Llywodraethu ddyletswydd i dderbyn y plentyn i’r ysgol.</w:t>
      </w:r>
      <w:r w:rsidR="005B78A0" w:rsidRPr="00244E40">
        <w:rPr>
          <w:rFonts w:eastAsia="Arial Unicode MS" w:cs="Calibri"/>
          <w:color w:val="000000"/>
          <w:sz w:val="28"/>
          <w:szCs w:val="28"/>
          <w:u w:color="000000"/>
          <w:lang w:val="cy-GB" w:eastAsia="en-GB"/>
        </w:rPr>
        <w:t xml:space="preserve"> </w:t>
      </w:r>
      <w:r w:rsidRPr="00244E40">
        <w:rPr>
          <w:rFonts w:eastAsia="Arial Unicode MS" w:cs="Calibri"/>
          <w:color w:val="000000"/>
          <w:sz w:val="28"/>
          <w:szCs w:val="28"/>
          <w:u w:color="000000"/>
          <w:lang w:val="cy-GB" w:eastAsia="en-GB"/>
        </w:rPr>
        <w:t xml:space="preserve">Bydd angen i’r holl ymgeiswyr sy’n Gatholigion/Cristnogion ddangos tystysgrifau bedydd. </w:t>
      </w:r>
    </w:p>
    <w:p w:rsidR="005B78A0" w:rsidRPr="00244E40" w:rsidRDefault="005B78A0" w:rsidP="005B78A0">
      <w:pPr>
        <w:widowControl w:val="0"/>
        <w:ind w:left="0" w:right="0" w:firstLine="0"/>
        <w:jc w:val="both"/>
        <w:outlineLvl w:val="0"/>
        <w:rPr>
          <w:rFonts w:eastAsia="Arial Unicode MS" w:cs="Calibri"/>
          <w:color w:val="000000"/>
          <w:sz w:val="28"/>
          <w:szCs w:val="28"/>
          <w:u w:color="000000"/>
          <w:lang w:val="cy-GB" w:eastAsia="en-GB"/>
        </w:rPr>
      </w:pPr>
    </w:p>
    <w:p w:rsidR="005B78A0" w:rsidRPr="00244E40" w:rsidRDefault="005B78A0" w:rsidP="005B78A0">
      <w:pPr>
        <w:widowControl w:val="0"/>
        <w:ind w:left="0" w:right="0" w:firstLine="0"/>
        <w:jc w:val="center"/>
        <w:outlineLvl w:val="0"/>
        <w:rPr>
          <w:rFonts w:eastAsia="Times New Roman" w:cs="Calibri"/>
          <w:sz w:val="28"/>
          <w:szCs w:val="28"/>
          <w:lang w:val="cy-GB" w:eastAsia="en-GB" w:bidi="x-none"/>
        </w:rPr>
      </w:pPr>
      <w:r w:rsidRPr="00244E40">
        <w:rPr>
          <w:rFonts w:eastAsia="Arial Unicode MS" w:cs="Calibri"/>
          <w:color w:val="000000"/>
          <w:sz w:val="28"/>
          <w:szCs w:val="28"/>
          <w:u w:color="000000"/>
          <w:lang w:val="cy-GB" w:eastAsia="en-GB"/>
        </w:rPr>
        <w:t>----------------------------------------------------</w:t>
      </w:r>
    </w:p>
    <w:p w:rsidR="00DB72DA" w:rsidRPr="00244E40" w:rsidRDefault="00DB72DA">
      <w:pPr>
        <w:rPr>
          <w:rFonts w:cs="Calibri"/>
          <w:sz w:val="28"/>
          <w:szCs w:val="28"/>
          <w:lang w:val="cy-GB"/>
        </w:rPr>
      </w:pPr>
    </w:p>
    <w:p w:rsidR="004A2B2A" w:rsidRPr="00244E40" w:rsidRDefault="00FB3318" w:rsidP="005B78A0">
      <w:pPr>
        <w:pStyle w:val="BodyText"/>
        <w:tabs>
          <w:tab w:val="left" w:pos="453"/>
        </w:tabs>
        <w:ind w:left="460" w:right="116" w:firstLine="0"/>
        <w:jc w:val="both"/>
        <w:rPr>
          <w:rFonts w:ascii="Calibri" w:hAnsi="Calibri" w:cs="Calibri"/>
          <w:lang w:val="cy-GB"/>
        </w:rPr>
      </w:pPr>
      <w:r w:rsidRPr="00244E40">
        <w:rPr>
          <w:rFonts w:ascii="Calibri" w:hAnsi="Calibri" w:cs="Calibri"/>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5311140</wp:posOffset>
                </wp:positionH>
                <wp:positionV relativeFrom="paragraph">
                  <wp:posOffset>5233035</wp:posOffset>
                </wp:positionV>
                <wp:extent cx="1163320" cy="314325"/>
                <wp:effectExtent l="0" t="0" r="2540" b="1270"/>
                <wp:wrapNone/>
                <wp:docPr id="25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BC07AD">
                            <w:pPr>
                              <w:ind w:left="142"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6" style="position:absolute;left:0;text-align:left;margin-left:418.2pt;margin-top:412.05pt;width:91.6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" filled="f" stroked="f">
                <v:textbox>
                  <w:txbxContent>
                    <w:p w:rsidR="00A14572" w:rsidRDefault="00A14572" w:rsidP="00BC07AD">
                      <w:pPr>
                        <w:ind w:left="142" w:firstLine="0"/>
                      </w:pPr>
                    </w:p>
                  </w:txbxContent>
                </v:textbox>
              </v:rect>
            </w:pict>
          </mc:Fallback>
        </mc:AlternateContent>
      </w:r>
    </w:p>
    <w:p w:rsidR="004A2B2A" w:rsidRPr="00244E40" w:rsidRDefault="004A2B2A">
      <w:pPr>
        <w:jc w:val="both"/>
        <w:rPr>
          <w:rFonts w:cs="Calibri"/>
          <w:sz w:val="28"/>
          <w:szCs w:val="28"/>
          <w:lang w:val="cy-GB"/>
        </w:rPr>
        <w:sectPr w:rsidR="004A2B2A" w:rsidRPr="00244E40" w:rsidSect="00A14572">
          <w:pgSz w:w="11910" w:h="16840"/>
          <w:pgMar w:top="1440" w:right="1080" w:bottom="1440" w:left="1080" w:header="0" w:footer="751" w:gutter="0"/>
          <w:cols w:space="720"/>
        </w:sectPr>
      </w:pPr>
    </w:p>
    <w:tbl>
      <w:tblPr>
        <w:tblpPr w:leftFromText="187" w:rightFromText="187" w:horzAnchor="margin" w:tblpYSpec="bottom"/>
        <w:tblW w:w="3000" w:type="pct"/>
        <w:tblLook w:val="04A0" w:firstRow="1" w:lastRow="0" w:firstColumn="1" w:lastColumn="0" w:noHBand="0" w:noVBand="1"/>
      </w:tblPr>
      <w:tblGrid>
        <w:gridCol w:w="5980"/>
      </w:tblGrid>
      <w:tr w:rsidR="00AE3018" w:rsidRPr="00244E40" w:rsidTr="00C8342F">
        <w:tc>
          <w:tcPr>
            <w:tcW w:w="5746" w:type="dxa"/>
          </w:tcPr>
          <w:p w:rsidR="00AE3018" w:rsidRPr="00244E40" w:rsidRDefault="00AE3018" w:rsidP="00C8342F">
            <w:pPr>
              <w:pStyle w:val="NoSpacing"/>
              <w:rPr>
                <w:rFonts w:cs="Calibri"/>
                <w:b/>
                <w:bCs/>
                <w:sz w:val="28"/>
                <w:szCs w:val="28"/>
                <w:lang w:val="cy-GB"/>
              </w:rPr>
            </w:pPr>
          </w:p>
        </w:tc>
      </w:tr>
    </w:tbl>
    <w:p w:rsidR="00AE3018" w:rsidRPr="00244E40" w:rsidRDefault="00FB3318" w:rsidP="00AE3018">
      <w:pPr>
        <w:rPr>
          <w:rFonts w:cs="Calibri"/>
          <w:sz w:val="28"/>
          <w:szCs w:val="28"/>
          <w:lang w:val="cy-GB"/>
        </w:rPr>
      </w:pPr>
      <w:r w:rsidRPr="00244E40">
        <w:rPr>
          <w:rFonts w:cs="Calibri"/>
          <w:noProof/>
          <w:sz w:val="28"/>
          <w:szCs w:val="28"/>
          <w:lang w:val="en-GB" w:eastAsia="en-GB"/>
        </w:rPr>
        <mc:AlternateContent>
          <mc:Choice Requires="wpg">
            <w:drawing>
              <wp:anchor distT="0" distB="0" distL="114300" distR="114300" simplePos="0" relativeHeight="251646976" behindDoc="0" locked="0" layoutInCell="0" allowOverlap="1">
                <wp:simplePos x="0" y="0"/>
                <wp:positionH relativeFrom="page">
                  <wp:align>left</wp:align>
                </wp:positionH>
                <wp:positionV relativeFrom="page">
                  <wp:align>top</wp:align>
                </wp:positionV>
                <wp:extent cx="5650865" cy="4827905"/>
                <wp:effectExtent l="0" t="0" r="26035"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4827905"/>
                          <a:chOff x="15" y="15"/>
                          <a:chExt cx="8918" cy="7619"/>
                        </a:xfrm>
                      </wpg:grpSpPr>
                      <wps:wsp>
                        <wps:cNvPr id="31"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56" name="Oval 32"/>
                        <wps:cNvSpPr>
                          <a:spLocks noChangeArrowheads="1"/>
                        </wps:cNvSpPr>
                        <wps:spPr bwMode="auto">
                          <a:xfrm>
                            <a:off x="6717" y="5418"/>
                            <a:ext cx="2216" cy="2216"/>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9BF58" id="Group 29" o:spid="_x0000_s1026" style="position:absolute;margin-left:0;margin-top:0;width:444.95pt;height:380.15pt;z-index:251646976;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" fillcolor="#9ab5e4" stroked="f">
                  <v:fill color2="#e1e8f5" focusposition=",1" focussize="" colors="0 #9ab5e4;.5 #c2d1ed;1 #e1e8f5" focus="100%" type="gradientRadial"/>
                </v:oval>
                <w10:wrap anchorx="page" anchory="page"/>
              </v:group>
            </w:pict>
          </mc:Fallback>
        </mc:AlternateContent>
      </w:r>
      <w:r w:rsidRPr="00244E40">
        <w:rPr>
          <w:rFonts w:cs="Calibri"/>
          <w:noProof/>
          <w:sz w:val="28"/>
          <w:szCs w:val="28"/>
          <w:lang w:val="en-GB" w:eastAsia="en-GB"/>
        </w:rPr>
        <mc:AlternateContent>
          <mc:Choice Requires="wpg">
            <w:drawing>
              <wp:anchor distT="0" distB="0" distL="114300" distR="114300" simplePos="0" relativeHeight="251645952" behindDoc="0" locked="0" layoutInCell="0" allowOverlap="1">
                <wp:simplePos x="0" y="0"/>
                <wp:positionH relativeFrom="page">
                  <wp:posOffset>2286000</wp:posOffset>
                </wp:positionH>
                <wp:positionV relativeFrom="page">
                  <wp:posOffset>9525</wp:posOffset>
                </wp:positionV>
                <wp:extent cx="3648710" cy="2880360"/>
                <wp:effectExtent l="9525" t="9525" r="8890" b="5715"/>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2880360"/>
                          <a:chOff x="4136" y="15"/>
                          <a:chExt cx="5762" cy="4545"/>
                        </a:xfrm>
                      </wpg:grpSpPr>
                      <wps:wsp>
                        <wps:cNvPr id="28"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9" name="Oval 26"/>
                        <wps:cNvSpPr>
                          <a:spLocks noChangeArrowheads="1"/>
                        </wps:cNvSpPr>
                        <wps:spPr bwMode="auto">
                          <a:xfrm>
                            <a:off x="5782" y="444"/>
                            <a:ext cx="4116" cy="4116"/>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7B67B" id="Group 24" o:spid="_x0000_s1026" style="position:absolute;margin-left:180pt;margin-top:.75pt;width:287.3pt;height:226.8pt;z-index:251645952;mso-position-horizontal-relative:page;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" fillcolor="#9ab5e4" stroked="f">
                  <v:fill color2="#e1e8f5" rotate="t" focusposition=",1" focussize="" colors="0 #9ab5e4;.5 #c2d1ed;1 #e1e8f5" focus="100%" type="gradientRadial"/>
                </v:oval>
                <w10:wrap anchorx="page" anchory="page"/>
              </v:group>
            </w:pict>
          </mc:Fallback>
        </mc:AlternateContent>
      </w:r>
    </w:p>
    <w:p w:rsidR="00AE3018" w:rsidRPr="00244E40" w:rsidRDefault="00FB3318" w:rsidP="00AE3018">
      <w:pPr>
        <w:rPr>
          <w:rFonts w:cs="Calibri"/>
          <w:sz w:val="28"/>
          <w:szCs w:val="28"/>
          <w:lang w:val="cy-GB"/>
        </w:rPr>
      </w:pPr>
      <w:r w:rsidRPr="00244E40">
        <w:rPr>
          <w:rFonts w:cs="Calibri"/>
          <w:noProof/>
          <w:sz w:val="28"/>
          <w:szCs w:val="28"/>
          <w:lang w:val="en-GB" w:eastAsia="en-GB"/>
        </w:rPr>
        <mc:AlternateContent>
          <mc:Choice Requires="wpg">
            <w:drawing>
              <wp:anchor distT="0" distB="0" distL="114300" distR="114300" simplePos="0" relativeHeight="251648000" behindDoc="0" locked="0" layoutInCell="1" allowOverlap="1">
                <wp:simplePos x="0" y="0"/>
                <wp:positionH relativeFrom="page">
                  <wp:posOffset>4586605</wp:posOffset>
                </wp:positionH>
                <wp:positionV relativeFrom="page">
                  <wp:posOffset>1482725</wp:posOffset>
                </wp:positionV>
                <wp:extent cx="3831590" cy="9208135"/>
                <wp:effectExtent l="5080" t="6350" r="1905" b="5715"/>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9208135"/>
                          <a:chOff x="117230" y="0"/>
                          <a:chExt cx="3833446" cy="9205546"/>
                        </a:xfrm>
                      </wpg:grpSpPr>
                      <wps:wsp>
                        <wps:cNvPr id="25"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6" name="Oval 15"/>
                        <wps:cNvSpPr>
                          <a:spLocks noChangeArrowheads="1"/>
                        </wps:cNvSpPr>
                        <wps:spPr bwMode="auto">
                          <a:xfrm>
                            <a:off x="117230" y="5372100"/>
                            <a:ext cx="3833446" cy="3833446"/>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6B9E0D" id="Group 16" o:spid="_x0000_s1026" style="position:absolute;margin-left:361.15pt;margin-top:116.75pt;width:301.7pt;height:725.05pt;z-index:251648000;mso-position-horizontal-relative:page;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" fillcolor="#b0cffb" stroked="f" strokeweight="2pt">
                  <v:fill color2="#e6effd" rotate="t" focusposition=".5,.5" focussize="" colors="0 #b0cffb;.5 #cee0fc;1 #e6effd" focus="100%" type="gradientRadial"/>
                </v:oval>
                <w10:wrap anchorx="page"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980"/>
      </w:tblGrid>
      <w:tr w:rsidR="00AE3018" w:rsidRPr="00244E40" w:rsidTr="00C8342F">
        <w:tc>
          <w:tcPr>
            <w:tcW w:w="5875" w:type="dxa"/>
          </w:tcPr>
          <w:p w:rsidR="00AE3018" w:rsidRPr="00244E40" w:rsidRDefault="006432AA" w:rsidP="006432AA">
            <w:pPr>
              <w:pStyle w:val="NoSpacing"/>
              <w:rPr>
                <w:rFonts w:eastAsia="Times New Roman" w:cs="Calibri"/>
                <w:b/>
                <w:bCs/>
                <w:color w:val="365F91"/>
                <w:sz w:val="28"/>
                <w:szCs w:val="28"/>
                <w:lang w:val="cy-GB"/>
              </w:rPr>
            </w:pPr>
            <w:r w:rsidRPr="00244E40">
              <w:rPr>
                <w:rFonts w:eastAsia="Times New Roman" w:cs="Calibri"/>
                <w:b/>
                <w:bCs/>
                <w:color w:val="244061"/>
                <w:sz w:val="28"/>
                <w:szCs w:val="28"/>
                <w:lang w:val="cy-GB"/>
              </w:rPr>
              <w:t>Ysgol</w:t>
            </w:r>
            <w:r w:rsidR="00AE3018" w:rsidRPr="00244E40">
              <w:rPr>
                <w:rFonts w:eastAsia="Times New Roman" w:cs="Calibri"/>
                <w:b/>
                <w:bCs/>
                <w:color w:val="244061"/>
                <w:sz w:val="28"/>
                <w:szCs w:val="28"/>
                <w:lang w:val="cy-GB"/>
              </w:rPr>
              <w:t xml:space="preserve"> </w:t>
            </w:r>
            <w:r w:rsidRPr="00244E40">
              <w:rPr>
                <w:rFonts w:eastAsia="Times New Roman" w:cs="Calibri"/>
                <w:b/>
                <w:bCs/>
                <w:color w:val="244061"/>
                <w:sz w:val="28"/>
                <w:szCs w:val="28"/>
                <w:lang w:val="cy-GB"/>
              </w:rPr>
              <w:t>Iau</w:t>
            </w:r>
            <w:r w:rsidR="00AE3018" w:rsidRPr="00244E40">
              <w:rPr>
                <w:rFonts w:eastAsia="Times New Roman" w:cs="Calibri"/>
                <w:b/>
                <w:bCs/>
                <w:color w:val="244061"/>
                <w:sz w:val="28"/>
                <w:szCs w:val="28"/>
                <w:lang w:val="cy-GB"/>
              </w:rPr>
              <w:t xml:space="preserve"> </w:t>
            </w:r>
            <w:r w:rsidRPr="00244E40">
              <w:rPr>
                <w:rFonts w:eastAsia="Times New Roman" w:cs="Calibri"/>
                <w:b/>
                <w:bCs/>
                <w:color w:val="244061"/>
                <w:sz w:val="28"/>
                <w:szCs w:val="28"/>
                <w:lang w:val="cy-GB"/>
              </w:rPr>
              <w:t>Sant Joseff</w:t>
            </w:r>
          </w:p>
        </w:tc>
      </w:tr>
      <w:tr w:rsidR="00AE3018" w:rsidRPr="00244E40" w:rsidTr="00C8342F">
        <w:tc>
          <w:tcPr>
            <w:tcW w:w="5875" w:type="dxa"/>
          </w:tcPr>
          <w:p w:rsidR="00AE3018" w:rsidRPr="00244E40" w:rsidRDefault="00EE4BD1" w:rsidP="00C8342F">
            <w:pPr>
              <w:pStyle w:val="NoSpacing"/>
              <w:rPr>
                <w:rFonts w:cs="Calibri"/>
                <w:color w:val="244061"/>
                <w:sz w:val="28"/>
                <w:szCs w:val="28"/>
                <w:lang w:val="cy-GB"/>
              </w:rPr>
            </w:pPr>
            <w:r w:rsidRPr="00244E40">
              <w:rPr>
                <w:rFonts w:cs="Calibri"/>
                <w:color w:val="244061"/>
                <w:sz w:val="28"/>
                <w:szCs w:val="28"/>
                <w:lang w:val="cy-GB"/>
              </w:rPr>
              <w:t>Polisi Derbyn</w:t>
            </w:r>
          </w:p>
        </w:tc>
      </w:tr>
      <w:tr w:rsidR="00AE3018" w:rsidRPr="00244E40" w:rsidTr="00C8342F">
        <w:tc>
          <w:tcPr>
            <w:tcW w:w="5875" w:type="dxa"/>
          </w:tcPr>
          <w:p w:rsidR="00AE3018" w:rsidRPr="00244E40" w:rsidRDefault="00AE3018" w:rsidP="00C8342F">
            <w:pPr>
              <w:pStyle w:val="NoSpacing"/>
              <w:rPr>
                <w:rFonts w:cs="Calibri"/>
                <w:sz w:val="28"/>
                <w:szCs w:val="28"/>
                <w:lang w:val="cy-GB"/>
              </w:rPr>
            </w:pPr>
          </w:p>
        </w:tc>
      </w:tr>
      <w:tr w:rsidR="00AE3018" w:rsidRPr="00244E40" w:rsidTr="00C8342F">
        <w:tc>
          <w:tcPr>
            <w:tcW w:w="5875" w:type="dxa"/>
          </w:tcPr>
          <w:p w:rsidR="00AE3018" w:rsidRPr="00244E40" w:rsidRDefault="00AE3018" w:rsidP="00C8342F">
            <w:pPr>
              <w:pStyle w:val="NoSpacing"/>
              <w:rPr>
                <w:rFonts w:cs="Calibri"/>
                <w:b/>
                <w:bCs/>
                <w:sz w:val="28"/>
                <w:szCs w:val="28"/>
                <w:lang w:val="cy-GB"/>
              </w:rPr>
            </w:pPr>
          </w:p>
        </w:tc>
      </w:tr>
      <w:tr w:rsidR="00AE3018" w:rsidRPr="00244E40" w:rsidTr="00C8342F">
        <w:tc>
          <w:tcPr>
            <w:tcW w:w="5875" w:type="dxa"/>
          </w:tcPr>
          <w:p w:rsidR="00AE3018" w:rsidRPr="00244E40" w:rsidRDefault="00C6055C" w:rsidP="00C8342F">
            <w:pPr>
              <w:pStyle w:val="NoSpacing"/>
              <w:rPr>
                <w:rFonts w:cs="Calibri"/>
                <w:b/>
                <w:bCs/>
                <w:sz w:val="28"/>
                <w:szCs w:val="28"/>
                <w:lang w:val="cy-GB"/>
              </w:rPr>
            </w:pPr>
            <w:r>
              <w:rPr>
                <w:rFonts w:cs="Calibri"/>
                <w:b/>
                <w:bCs/>
                <w:color w:val="244061"/>
                <w:sz w:val="28"/>
                <w:szCs w:val="28"/>
                <w:lang w:val="cy-GB"/>
              </w:rPr>
              <w:t>2023 - 2024</w:t>
            </w:r>
          </w:p>
        </w:tc>
      </w:tr>
      <w:tr w:rsidR="00AE3018" w:rsidRPr="00244E40" w:rsidTr="00C8342F">
        <w:tc>
          <w:tcPr>
            <w:tcW w:w="5875" w:type="dxa"/>
          </w:tcPr>
          <w:p w:rsidR="00AE3018" w:rsidRPr="00244E40" w:rsidRDefault="00AE3018" w:rsidP="00C8342F">
            <w:pPr>
              <w:pStyle w:val="NoSpacing"/>
              <w:rPr>
                <w:rFonts w:cs="Calibri"/>
                <w:b/>
                <w:bCs/>
                <w:sz w:val="28"/>
                <w:szCs w:val="28"/>
                <w:lang w:val="cy-GB"/>
              </w:rPr>
            </w:pPr>
          </w:p>
        </w:tc>
      </w:tr>
    </w:tbl>
    <w:p w:rsidR="00AE3018" w:rsidRPr="00244E40" w:rsidRDefault="00AE3018" w:rsidP="00C6055C">
      <w:pPr>
        <w:pStyle w:val="Body1"/>
        <w:spacing w:before="0" w:line="240" w:lineRule="auto"/>
        <w:ind w:left="0" w:right="-31" w:firstLine="0"/>
        <w:rPr>
          <w:rFonts w:ascii="Calibri" w:hAnsi="Calibri" w:cs="Calibri"/>
          <w:sz w:val="28"/>
          <w:szCs w:val="28"/>
          <w:lang w:val="cy-GB"/>
        </w:rPr>
      </w:pPr>
      <w:r w:rsidRPr="00244E40">
        <w:rPr>
          <w:rFonts w:ascii="Calibri" w:hAnsi="Calibri" w:cs="Calibri"/>
          <w:sz w:val="28"/>
          <w:szCs w:val="28"/>
          <w:lang w:val="cy-GB"/>
        </w:rPr>
        <w:br w:type="page"/>
      </w:r>
    </w:p>
    <w:p w:rsidR="0027755E" w:rsidRPr="00244E40" w:rsidRDefault="0027755E" w:rsidP="00C6055C">
      <w:pPr>
        <w:pStyle w:val="Body1"/>
        <w:spacing w:before="0" w:line="240" w:lineRule="auto"/>
        <w:ind w:left="0" w:right="-31" w:firstLine="0"/>
        <w:jc w:val="center"/>
        <w:rPr>
          <w:rFonts w:ascii="Calibri" w:hAnsi="Calibri" w:cs="Calibri"/>
          <w:sz w:val="28"/>
          <w:szCs w:val="28"/>
          <w:u w:val="single"/>
          <w:lang w:val="cy-GB"/>
        </w:rPr>
      </w:pPr>
      <w:r w:rsidRPr="00244E40">
        <w:rPr>
          <w:rFonts w:ascii="Calibri" w:hAnsi="Calibri" w:cs="Calibri"/>
          <w:sz w:val="28"/>
          <w:szCs w:val="28"/>
          <w:u w:val="single"/>
          <w:lang w:val="cy-GB"/>
        </w:rPr>
        <w:t>Polisi Derbyn 20</w:t>
      </w:r>
      <w:r w:rsidR="00502EE5" w:rsidRPr="00244E40">
        <w:rPr>
          <w:rFonts w:ascii="Calibri" w:hAnsi="Calibri" w:cs="Calibri"/>
          <w:sz w:val="28"/>
          <w:szCs w:val="28"/>
          <w:u w:val="single"/>
          <w:lang w:val="cy-GB"/>
        </w:rPr>
        <w:t>2</w:t>
      </w:r>
      <w:r w:rsidR="005B1513" w:rsidRPr="00244E40">
        <w:rPr>
          <w:rFonts w:ascii="Calibri" w:hAnsi="Calibri" w:cs="Calibri"/>
          <w:sz w:val="28"/>
          <w:szCs w:val="28"/>
          <w:u w:val="single"/>
          <w:lang w:val="cy-GB"/>
        </w:rPr>
        <w:t>2</w:t>
      </w:r>
      <w:r w:rsidRPr="00244E40">
        <w:rPr>
          <w:rFonts w:ascii="Calibri" w:hAnsi="Calibri" w:cs="Calibri"/>
          <w:sz w:val="28"/>
          <w:szCs w:val="28"/>
          <w:u w:val="single"/>
          <w:lang w:val="cy-GB"/>
        </w:rPr>
        <w:t>-</w:t>
      </w:r>
      <w:r w:rsidR="005B1513" w:rsidRPr="00244E40">
        <w:rPr>
          <w:rFonts w:ascii="Calibri" w:hAnsi="Calibri" w:cs="Calibri"/>
          <w:sz w:val="28"/>
          <w:szCs w:val="28"/>
          <w:u w:val="single"/>
          <w:lang w:val="cy-GB"/>
        </w:rPr>
        <w:t>23</w:t>
      </w:r>
    </w:p>
    <w:p w:rsidR="00AE3018" w:rsidRPr="00244E40" w:rsidRDefault="00EE4BD1" w:rsidP="00C6055C">
      <w:pPr>
        <w:pStyle w:val="Body1"/>
        <w:spacing w:before="0" w:line="240" w:lineRule="auto"/>
        <w:ind w:left="0" w:right="-31" w:firstLine="0"/>
        <w:jc w:val="center"/>
        <w:rPr>
          <w:rFonts w:ascii="Calibri" w:eastAsia="Times New Roman" w:hAnsi="Calibri" w:cs="Calibri"/>
          <w:color w:val="auto"/>
          <w:sz w:val="28"/>
          <w:szCs w:val="28"/>
          <w:lang w:val="cy-GB" w:eastAsia="en-GB" w:bidi="x-none"/>
        </w:rPr>
      </w:pPr>
      <w:r w:rsidRPr="00244E40">
        <w:rPr>
          <w:rFonts w:ascii="Calibri" w:hAnsi="Calibri" w:cs="Calibri"/>
          <w:sz w:val="28"/>
          <w:szCs w:val="28"/>
          <w:u w:val="single"/>
          <w:lang w:val="cy-GB"/>
        </w:rPr>
        <w:t xml:space="preserve">Ysgol </w:t>
      </w:r>
      <w:r w:rsidR="0027755E" w:rsidRPr="00244E40">
        <w:rPr>
          <w:rFonts w:ascii="Calibri" w:hAnsi="Calibri" w:cs="Calibri"/>
          <w:sz w:val="28"/>
          <w:szCs w:val="28"/>
          <w:u w:val="single"/>
          <w:lang w:val="cy-GB"/>
        </w:rPr>
        <w:t>Iau Gatho</w:t>
      </w:r>
      <w:r w:rsidR="00B3518B" w:rsidRPr="00244E40">
        <w:rPr>
          <w:rFonts w:ascii="Calibri" w:hAnsi="Calibri" w:cs="Calibri"/>
          <w:sz w:val="28"/>
          <w:szCs w:val="28"/>
          <w:u w:val="single"/>
          <w:lang w:val="cy-GB"/>
        </w:rPr>
        <w:t>lig</w:t>
      </w:r>
    </w:p>
    <w:p w:rsidR="00AE3018" w:rsidRPr="00244E40" w:rsidRDefault="00AE3018" w:rsidP="00C6055C">
      <w:pPr>
        <w:pStyle w:val="Body1"/>
        <w:spacing w:before="400" w:line="260" w:lineRule="auto"/>
        <w:ind w:left="0" w:right="-31" w:firstLine="0"/>
        <w:rPr>
          <w:rFonts w:ascii="Calibri" w:hAnsi="Calibri" w:cs="Calibri"/>
          <w:sz w:val="28"/>
          <w:szCs w:val="28"/>
          <w:lang w:val="cy-GB"/>
        </w:rPr>
      </w:pPr>
      <w:r w:rsidRPr="00244E40">
        <w:rPr>
          <w:rFonts w:ascii="Calibri" w:hAnsi="Calibri" w:cs="Calibri"/>
          <w:sz w:val="28"/>
          <w:szCs w:val="28"/>
          <w:lang w:val="cy-GB"/>
        </w:rPr>
        <w:t xml:space="preserve">1. </w:t>
      </w:r>
      <w:r w:rsidR="00EE4BD1" w:rsidRPr="00244E40">
        <w:rPr>
          <w:rFonts w:ascii="Calibri" w:hAnsi="Calibri" w:cs="Calibri"/>
          <w:sz w:val="28"/>
          <w:szCs w:val="28"/>
          <w:lang w:val="cy-GB"/>
        </w:rPr>
        <w:t xml:space="preserve">Mae Ysgol Iau Sant Joseff yn Ysgol Iau Gatholig yn Esgobaeth Mynyw, ac mae’n cael ei chynnal gan Awdurdod Addysg Lleol Castell-nedd Port Talbot. </w:t>
      </w:r>
    </w:p>
    <w:p w:rsidR="00AE3018" w:rsidRPr="00244E40" w:rsidRDefault="00AE3018" w:rsidP="00C6055C">
      <w:pPr>
        <w:pStyle w:val="Body1"/>
        <w:spacing w:before="280" w:line="260" w:lineRule="auto"/>
        <w:ind w:left="0" w:right="-31" w:firstLine="0"/>
        <w:rPr>
          <w:rFonts w:ascii="Calibri" w:hAnsi="Calibri" w:cs="Calibri"/>
          <w:sz w:val="28"/>
          <w:szCs w:val="28"/>
          <w:lang w:val="cy-GB"/>
        </w:rPr>
      </w:pPr>
      <w:r w:rsidRPr="00244E40">
        <w:rPr>
          <w:rFonts w:ascii="Calibri" w:hAnsi="Calibri" w:cs="Calibri"/>
          <w:sz w:val="28"/>
          <w:szCs w:val="28"/>
          <w:lang w:val="cy-GB"/>
        </w:rPr>
        <w:t xml:space="preserve">2. </w:t>
      </w:r>
      <w:r w:rsidR="00EE4BD1" w:rsidRPr="00244E40">
        <w:rPr>
          <w:rFonts w:ascii="Calibri" w:hAnsi="Calibri" w:cs="Calibri"/>
          <w:sz w:val="28"/>
          <w:szCs w:val="28"/>
          <w:lang w:val="cy-GB"/>
        </w:rPr>
        <w:t>Mae’r Corff Llywodraethu yn gyfrifol am bennu a gweinyddu’r polisi ynghylch derbyn disgyblion i’r ysgol. Caiff arweiniad i gyflawni’r cyfrifoldeb hwnnw gan:</w:t>
      </w:r>
    </w:p>
    <w:p w:rsidR="00AE3018" w:rsidRPr="00244E40" w:rsidRDefault="00EE4BD1" w:rsidP="00C6055C">
      <w:pPr>
        <w:pStyle w:val="Body1"/>
        <w:spacing w:before="0" w:line="240" w:lineRule="auto"/>
        <w:ind w:left="0" w:right="-31" w:firstLine="0"/>
        <w:rPr>
          <w:rFonts w:ascii="Calibri" w:hAnsi="Calibri" w:cs="Calibri"/>
          <w:sz w:val="28"/>
          <w:szCs w:val="28"/>
          <w:lang w:val="cy-GB"/>
        </w:rPr>
      </w:pPr>
      <w:r w:rsidRPr="00244E40">
        <w:rPr>
          <w:rFonts w:ascii="Calibri" w:hAnsi="Calibri" w:cs="Calibri"/>
          <w:sz w:val="28"/>
          <w:szCs w:val="28"/>
          <w:lang w:val="cy-GB"/>
        </w:rPr>
        <w:t>a) ofynion y gyfraith.</w:t>
      </w:r>
    </w:p>
    <w:p w:rsidR="00AE3018" w:rsidRPr="00244E40" w:rsidRDefault="00EE4BD1" w:rsidP="00C6055C">
      <w:pPr>
        <w:pStyle w:val="Body1"/>
        <w:spacing w:before="0" w:line="240" w:lineRule="auto"/>
        <w:ind w:left="0" w:right="-31" w:firstLine="0"/>
        <w:rPr>
          <w:rFonts w:ascii="Calibri" w:hAnsi="Calibri" w:cs="Calibri"/>
          <w:sz w:val="28"/>
          <w:szCs w:val="28"/>
          <w:lang w:val="cy-GB"/>
        </w:rPr>
      </w:pPr>
      <w:r w:rsidRPr="00244E40">
        <w:rPr>
          <w:rFonts w:ascii="Calibri" w:hAnsi="Calibri" w:cs="Calibri"/>
          <w:sz w:val="28"/>
          <w:szCs w:val="28"/>
          <w:lang w:val="cy-GB"/>
        </w:rPr>
        <w:t>b) cyngor Ymddiriedolwyr yr Esgobaeth ynghylch natur a diben ei ddyletswyddau ac</w:t>
      </w:r>
      <w:r w:rsidR="00AE3018" w:rsidRPr="00244E40">
        <w:rPr>
          <w:rFonts w:ascii="Calibri" w:hAnsi="Calibri" w:cs="Calibri"/>
          <w:sz w:val="28"/>
          <w:szCs w:val="28"/>
          <w:lang w:val="cy-GB"/>
        </w:rPr>
        <w:t xml:space="preserve">  </w:t>
      </w:r>
      <w:r w:rsidRPr="00244E40">
        <w:rPr>
          <w:rFonts w:ascii="Calibri" w:hAnsi="Calibri" w:cs="Calibri"/>
          <w:sz w:val="28"/>
          <w:szCs w:val="28"/>
          <w:lang w:val="cy-GB"/>
        </w:rPr>
        <w:t>ynghylch cyflawni gofynion ei Ddogfen Ymddir</w:t>
      </w:r>
      <w:r w:rsidR="0027755E" w:rsidRPr="00244E40">
        <w:rPr>
          <w:rFonts w:ascii="Calibri" w:hAnsi="Calibri" w:cs="Calibri"/>
          <w:sz w:val="28"/>
          <w:szCs w:val="28"/>
          <w:lang w:val="cy-GB"/>
        </w:rPr>
        <w:t>i</w:t>
      </w:r>
      <w:r w:rsidRPr="00244E40">
        <w:rPr>
          <w:rFonts w:ascii="Calibri" w:hAnsi="Calibri" w:cs="Calibri"/>
          <w:sz w:val="28"/>
          <w:szCs w:val="28"/>
          <w:lang w:val="cy-GB"/>
        </w:rPr>
        <w:t>edolaeth a’i Offeryn</w:t>
      </w:r>
      <w:r w:rsidR="0027755E" w:rsidRPr="00244E40">
        <w:rPr>
          <w:rFonts w:ascii="Calibri" w:hAnsi="Calibri" w:cs="Calibri"/>
          <w:sz w:val="28"/>
          <w:szCs w:val="28"/>
          <w:lang w:val="cy-GB"/>
        </w:rPr>
        <w:t xml:space="preserve"> </w:t>
      </w:r>
      <w:r w:rsidRPr="00244E40">
        <w:rPr>
          <w:rFonts w:ascii="Calibri" w:hAnsi="Calibri" w:cs="Calibri"/>
          <w:sz w:val="28"/>
          <w:szCs w:val="28"/>
          <w:lang w:val="cy-GB"/>
        </w:rPr>
        <w:t>Llywodraethu.</w:t>
      </w:r>
      <w:r w:rsidR="00AE3018" w:rsidRPr="00244E40">
        <w:rPr>
          <w:rFonts w:ascii="Calibri" w:hAnsi="Calibri" w:cs="Calibri"/>
          <w:sz w:val="28"/>
          <w:szCs w:val="28"/>
          <w:lang w:val="cy-GB"/>
        </w:rPr>
        <w:t xml:space="preserve"> </w:t>
      </w:r>
    </w:p>
    <w:p w:rsidR="00AE3018" w:rsidRPr="00244E40" w:rsidRDefault="00EE4BD1" w:rsidP="00C6055C">
      <w:pPr>
        <w:pStyle w:val="Body1"/>
        <w:spacing w:before="0" w:line="240" w:lineRule="auto"/>
        <w:ind w:left="0" w:right="-31" w:firstLine="0"/>
        <w:rPr>
          <w:rFonts w:ascii="Calibri" w:hAnsi="Calibri" w:cs="Calibri"/>
          <w:sz w:val="28"/>
          <w:szCs w:val="28"/>
          <w:lang w:val="cy-GB"/>
        </w:rPr>
      </w:pPr>
      <w:r w:rsidRPr="00244E40">
        <w:rPr>
          <w:rFonts w:ascii="Calibri" w:hAnsi="Calibri" w:cs="Calibri"/>
          <w:sz w:val="28"/>
          <w:szCs w:val="28"/>
          <w:lang w:val="cy-GB"/>
        </w:rPr>
        <w:t>c) ei ddyletswydd tuag at yr ysgol a’r gymuned Gatholig y mae’n ei gwasanaethu.</w:t>
      </w:r>
      <w:r w:rsidR="00AE3018" w:rsidRPr="00244E40">
        <w:rPr>
          <w:rFonts w:ascii="Calibri" w:hAnsi="Calibri" w:cs="Calibri"/>
          <w:sz w:val="28"/>
          <w:szCs w:val="28"/>
          <w:lang w:val="cy-GB"/>
        </w:rPr>
        <w:t xml:space="preserve"> </w:t>
      </w:r>
    </w:p>
    <w:p w:rsidR="00AE3018" w:rsidRPr="00244E40" w:rsidRDefault="00EE4BD1" w:rsidP="00C6055C">
      <w:pPr>
        <w:pStyle w:val="Body1"/>
        <w:spacing w:before="0" w:line="240" w:lineRule="auto"/>
        <w:ind w:left="0" w:right="-31" w:firstLine="0"/>
        <w:rPr>
          <w:rFonts w:ascii="Calibri" w:hAnsi="Calibri" w:cs="Calibri"/>
          <w:sz w:val="28"/>
          <w:szCs w:val="28"/>
          <w:lang w:val="cy-GB"/>
        </w:rPr>
      </w:pPr>
      <w:r w:rsidRPr="00244E40">
        <w:rPr>
          <w:rFonts w:ascii="Calibri" w:hAnsi="Calibri" w:cs="Calibri"/>
          <w:sz w:val="28"/>
          <w:szCs w:val="28"/>
          <w:lang w:val="cy-GB"/>
        </w:rPr>
        <w:t>d) cymeriad Catholig yr ysgol a’i Datganiad Cenhadaeth.</w:t>
      </w:r>
    </w:p>
    <w:p w:rsidR="00AE3018" w:rsidRPr="00244E40" w:rsidRDefault="00EE4BD1" w:rsidP="00C6055C">
      <w:pPr>
        <w:pStyle w:val="Body1"/>
        <w:spacing w:line="240" w:lineRule="auto"/>
        <w:ind w:left="0" w:right="-31" w:firstLine="0"/>
        <w:jc w:val="both"/>
        <w:rPr>
          <w:rFonts w:ascii="Calibri" w:hAnsi="Calibri" w:cs="Calibri"/>
          <w:sz w:val="28"/>
          <w:szCs w:val="28"/>
          <w:lang w:val="cy-GB"/>
        </w:rPr>
      </w:pPr>
      <w:r w:rsidRPr="00244E40">
        <w:rPr>
          <w:rFonts w:ascii="Calibri" w:hAnsi="Calibri" w:cs="Calibri"/>
          <w:sz w:val="28"/>
          <w:szCs w:val="28"/>
          <w:lang w:val="cy-GB"/>
        </w:rPr>
        <w:t xml:space="preserve">Mae ethos yr ysgol hon yn Gatholig. Sefydlwyd yr ysgol gan yr Eglwys Gatholig i ddarparu addysg ar gyfer plant teuluoedd Catholig. Gofynnwn i bob rhiant sy’n </w:t>
      </w:r>
      <w:r w:rsidR="00BB7E68" w:rsidRPr="00244E40">
        <w:rPr>
          <w:rFonts w:ascii="Calibri" w:hAnsi="Calibri" w:cs="Calibri"/>
          <w:sz w:val="28"/>
          <w:szCs w:val="28"/>
          <w:lang w:val="cy-GB"/>
        </w:rPr>
        <w:t>cyflwyno</w:t>
      </w:r>
      <w:r w:rsidRPr="00244E40">
        <w:rPr>
          <w:rFonts w:ascii="Calibri" w:hAnsi="Calibri" w:cs="Calibri"/>
          <w:sz w:val="28"/>
          <w:szCs w:val="28"/>
          <w:lang w:val="cy-GB"/>
        </w:rPr>
        <w:t xml:space="preserve"> cais am le yma</w:t>
      </w:r>
      <w:r w:rsidR="009A5C53" w:rsidRPr="00244E40">
        <w:rPr>
          <w:rFonts w:ascii="Calibri" w:hAnsi="Calibri" w:cs="Calibri"/>
          <w:sz w:val="28"/>
          <w:szCs w:val="28"/>
          <w:lang w:val="cy-GB"/>
        </w:rPr>
        <w:t xml:space="preserve"> i</w:t>
      </w:r>
      <w:r w:rsidRPr="00244E40">
        <w:rPr>
          <w:rFonts w:ascii="Calibri" w:hAnsi="Calibri" w:cs="Calibri"/>
          <w:sz w:val="28"/>
          <w:szCs w:val="28"/>
          <w:lang w:val="cy-GB"/>
        </w:rPr>
        <w:t xml:space="preserve"> gefnogi a pharchu’r ethos hwn, pwysigrwydd yr ethos hwn i gymuned yr ysgol a’r addysg a ddarperir gan yr ysgol. Nid yw hyn yn effeithio </w:t>
      </w:r>
      <w:r w:rsidR="004B786B" w:rsidRPr="00244E40">
        <w:rPr>
          <w:rFonts w:ascii="Calibri" w:hAnsi="Calibri" w:cs="Calibri"/>
          <w:sz w:val="28"/>
          <w:szCs w:val="28"/>
          <w:lang w:val="cy-GB"/>
        </w:rPr>
        <w:t xml:space="preserve">ar </w:t>
      </w:r>
      <w:r w:rsidRPr="00244E40">
        <w:rPr>
          <w:rFonts w:ascii="Calibri" w:hAnsi="Calibri" w:cs="Calibri"/>
          <w:sz w:val="28"/>
          <w:szCs w:val="28"/>
          <w:lang w:val="cy-GB"/>
        </w:rPr>
        <w:t>hawl rhieni sydd ddim yn rhannu ffydd yr ysgol hon i ymgeisio am le ac i gael eu hystyried am le yma.</w:t>
      </w:r>
    </w:p>
    <w:p w:rsidR="00AE3018" w:rsidRPr="00244E40" w:rsidRDefault="00EE4BD1" w:rsidP="00C6055C">
      <w:pPr>
        <w:spacing w:before="220"/>
        <w:ind w:left="0" w:right="-31" w:firstLine="0"/>
        <w:outlineLvl w:val="0"/>
        <w:rPr>
          <w:rFonts w:eastAsia="Arial Unicode MS" w:cs="Calibri"/>
          <w:i/>
          <w:color w:val="000000"/>
          <w:sz w:val="28"/>
          <w:szCs w:val="28"/>
          <w:u w:color="000000"/>
          <w:lang w:val="cy-GB"/>
        </w:rPr>
      </w:pPr>
      <w:r w:rsidRPr="00244E40">
        <w:rPr>
          <w:rFonts w:cs="Calibri"/>
          <w:color w:val="000000"/>
          <w:sz w:val="28"/>
          <w:szCs w:val="28"/>
          <w:lang w:val="cy-GB" w:eastAsia="en-GB"/>
        </w:rPr>
        <w:t xml:space="preserve">Mae Nifer Derbyn yr Ysgol ar gyfer blynyddoedd 3 - 6, ar sail y </w:t>
      </w:r>
      <w:r w:rsidR="004B786B" w:rsidRPr="00244E40">
        <w:rPr>
          <w:rFonts w:cs="Calibri"/>
          <w:color w:val="000000"/>
          <w:sz w:val="28"/>
          <w:szCs w:val="28"/>
          <w:lang w:val="cy-GB" w:eastAsia="en-GB"/>
        </w:rPr>
        <w:t>capasiti</w:t>
      </w:r>
      <w:r w:rsidRPr="00244E40">
        <w:rPr>
          <w:rFonts w:cs="Calibri"/>
          <w:color w:val="000000"/>
          <w:sz w:val="28"/>
          <w:szCs w:val="28"/>
          <w:lang w:val="cy-GB" w:eastAsia="en-GB"/>
        </w:rPr>
        <w:t xml:space="preserve"> a gyfrifwyd, yn 159; mae hyn yn cyfateb i 39 ym mhob grŵp blwyddyn.</w:t>
      </w:r>
      <w:r w:rsidR="00AE3018"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Fodd bynnag, wrth ystyried ceisiadau, bydd Llywodraethwyr yn ystyried strwythurau presennol dosbarthiadau, oblygiadau o ran Iechyd a Diogelwch oherwydd meintiau dosbarthiadau, a chydbwysedd gwaith/bywyd athrawon y dosbarthiadau oherwydd baich gwaith. </w:t>
      </w:r>
    </w:p>
    <w:p w:rsidR="00AE3018" w:rsidRPr="00244E40" w:rsidRDefault="00EE4BD1" w:rsidP="00C6055C">
      <w:pPr>
        <w:spacing w:before="220"/>
        <w:ind w:left="0" w:right="-3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Os bydd nifer y ceisiadau yn fwy na’r nifer derbyn, bydd y llywodraethwyr yn blaenoriaethu</w:t>
      </w:r>
      <w:r w:rsidR="004B786B" w:rsidRPr="00244E40">
        <w:rPr>
          <w:rFonts w:eastAsia="Arial Unicode MS" w:cs="Calibri"/>
          <w:color w:val="000000"/>
          <w:sz w:val="28"/>
          <w:szCs w:val="28"/>
          <w:u w:color="000000"/>
          <w:lang w:val="cy-GB"/>
        </w:rPr>
        <w:t xml:space="preserve"> unrhyw gais </w:t>
      </w:r>
      <w:r w:rsidRPr="00244E40">
        <w:rPr>
          <w:rFonts w:eastAsia="Arial Unicode MS" w:cs="Calibri"/>
          <w:color w:val="000000"/>
          <w:sz w:val="28"/>
          <w:szCs w:val="28"/>
          <w:u w:color="000000"/>
          <w:lang w:val="cy-GB"/>
        </w:rPr>
        <w:t xml:space="preserve">yn unol â’r meini prawf a restrir, ar yr amod y bydd y llywodraethwyr yn cael eu hysbysu am y cais cyn gwneud penderfyniadau ynghylch derbyn disgyblion (gweler Nodyn 1 isod). Os bydd nifer y ceisiadau yn fwy na nifer y lleoedd mewn unrhyw gategori, bydd y llywodraethwyr yn blaenoriaethu’r plant sy’n byw’n agosaf at yr ysgol, ar sail y pellter byrraf (gweler Nodyn 4). </w:t>
      </w:r>
    </w:p>
    <w:p w:rsidR="00AE3018" w:rsidRPr="00244E40" w:rsidRDefault="00AE3018" w:rsidP="00EE4BD1">
      <w:pPr>
        <w:pStyle w:val="Body1"/>
        <w:spacing w:before="440" w:line="260" w:lineRule="auto"/>
        <w:ind w:left="320" w:hanging="300"/>
        <w:rPr>
          <w:rFonts w:ascii="Calibri" w:hAnsi="Calibri" w:cs="Calibri"/>
          <w:sz w:val="28"/>
          <w:szCs w:val="28"/>
          <w:lang w:val="cy-GB"/>
        </w:rPr>
      </w:pPr>
      <w:r w:rsidRPr="00244E40">
        <w:rPr>
          <w:rFonts w:ascii="Calibri" w:hAnsi="Calibri" w:cs="Calibri"/>
          <w:sz w:val="28"/>
          <w:szCs w:val="28"/>
          <w:lang w:val="cy-GB"/>
        </w:rPr>
        <w:t xml:space="preserve">3. </w:t>
      </w:r>
      <w:r w:rsidR="00EE4BD1" w:rsidRPr="00244E40">
        <w:rPr>
          <w:rFonts w:ascii="Calibri" w:hAnsi="Calibri" w:cs="Calibri"/>
          <w:sz w:val="28"/>
          <w:szCs w:val="28"/>
          <w:lang w:val="cy-GB"/>
        </w:rPr>
        <w:t xml:space="preserve">Yn anad dim, mae’r ysgol yn gwasanaethu plant </w:t>
      </w:r>
      <w:r w:rsidR="00B10E09" w:rsidRPr="00244E40">
        <w:rPr>
          <w:rFonts w:ascii="Calibri" w:hAnsi="Calibri" w:cs="Calibri"/>
          <w:sz w:val="28"/>
          <w:szCs w:val="28"/>
          <w:lang w:val="cy-GB"/>
        </w:rPr>
        <w:t>sy’n Gatholigion Bedyddiedig</w:t>
      </w:r>
      <w:r w:rsidR="00EE4BD1" w:rsidRPr="00244E40">
        <w:rPr>
          <w:rFonts w:ascii="Calibri" w:hAnsi="Calibri" w:cs="Calibri"/>
          <w:sz w:val="28"/>
          <w:szCs w:val="28"/>
          <w:lang w:val="cy-GB"/>
        </w:rPr>
        <w:t xml:space="preserve"> sy’n byw ym mhlwyf</w:t>
      </w:r>
      <w:r w:rsidR="002A5022" w:rsidRPr="00244E40">
        <w:rPr>
          <w:rFonts w:ascii="Calibri" w:hAnsi="Calibri" w:cs="Calibri"/>
          <w:sz w:val="28"/>
          <w:szCs w:val="28"/>
          <w:lang w:val="cy-GB"/>
        </w:rPr>
        <w:t xml:space="preserve">i </w:t>
      </w:r>
      <w:r w:rsidR="00EE4BD1" w:rsidRPr="00244E40">
        <w:rPr>
          <w:rFonts w:ascii="Calibri" w:hAnsi="Calibri" w:cs="Calibri"/>
          <w:sz w:val="28"/>
          <w:szCs w:val="28"/>
          <w:lang w:val="cy-GB"/>
        </w:rPr>
        <w:t xml:space="preserve">Sant Joseff ym Mhort Talbot, Ein Harglwyddes </w:t>
      </w:r>
      <w:r w:rsidR="004B786B" w:rsidRPr="00244E40">
        <w:rPr>
          <w:rFonts w:ascii="Calibri" w:hAnsi="Calibri" w:cs="Calibri"/>
          <w:sz w:val="28"/>
          <w:szCs w:val="28"/>
          <w:lang w:val="cy-GB"/>
        </w:rPr>
        <w:t>o F</w:t>
      </w:r>
      <w:r w:rsidR="00EE4BD1" w:rsidRPr="00244E40">
        <w:rPr>
          <w:rFonts w:ascii="Calibri" w:hAnsi="Calibri" w:cs="Calibri"/>
          <w:sz w:val="28"/>
          <w:szCs w:val="28"/>
          <w:lang w:val="cy-GB"/>
        </w:rPr>
        <w:t xml:space="preserve">argam, </w:t>
      </w:r>
      <w:r w:rsidR="00210144" w:rsidRPr="00244E40">
        <w:rPr>
          <w:rFonts w:ascii="Calibri" w:hAnsi="Calibri" w:cs="Calibri"/>
          <w:sz w:val="28"/>
          <w:szCs w:val="28"/>
          <w:lang w:val="cy-GB"/>
        </w:rPr>
        <w:t>ac</w:t>
      </w:r>
      <w:r w:rsidR="00EE4BD1" w:rsidRPr="00244E40">
        <w:rPr>
          <w:rFonts w:ascii="Calibri" w:hAnsi="Calibri" w:cs="Calibri"/>
          <w:sz w:val="28"/>
          <w:szCs w:val="28"/>
          <w:lang w:val="cy-GB"/>
        </w:rPr>
        <w:t xml:space="preserve"> Ein Harglwyddes y Dyrchafael, Llansawel. </w:t>
      </w:r>
    </w:p>
    <w:p w:rsidR="00AE3018" w:rsidRPr="00244E40" w:rsidRDefault="00AE3018" w:rsidP="00EE4BD1">
      <w:pPr>
        <w:pStyle w:val="Body1"/>
        <w:spacing w:before="340" w:line="260" w:lineRule="auto"/>
        <w:rPr>
          <w:rFonts w:ascii="Calibri" w:hAnsi="Calibri" w:cs="Calibri"/>
          <w:sz w:val="28"/>
          <w:szCs w:val="28"/>
          <w:lang w:val="cy-GB"/>
        </w:rPr>
      </w:pPr>
      <w:r w:rsidRPr="00244E40">
        <w:rPr>
          <w:rFonts w:ascii="Calibri" w:hAnsi="Calibri" w:cs="Calibri"/>
          <w:sz w:val="28"/>
          <w:szCs w:val="28"/>
          <w:lang w:val="cy-GB"/>
        </w:rPr>
        <w:lastRenderedPageBreak/>
        <w:t xml:space="preserve">4. </w:t>
      </w:r>
      <w:r w:rsidR="00EE4BD1" w:rsidRPr="00244E40">
        <w:rPr>
          <w:rFonts w:ascii="Calibri" w:hAnsi="Calibri" w:cs="Calibri"/>
          <w:sz w:val="28"/>
          <w:szCs w:val="28"/>
          <w:lang w:val="cy-GB"/>
        </w:rPr>
        <w:t xml:space="preserve">Dylid defnyddio’r ffurflen amgaeedig i </w:t>
      </w:r>
      <w:r w:rsidR="00BB7E68" w:rsidRPr="00244E40">
        <w:rPr>
          <w:rFonts w:ascii="Calibri" w:hAnsi="Calibri" w:cs="Calibri"/>
          <w:sz w:val="28"/>
          <w:szCs w:val="28"/>
          <w:lang w:val="cy-GB"/>
        </w:rPr>
        <w:t>gyflwyno</w:t>
      </w:r>
      <w:r w:rsidR="00EE4BD1" w:rsidRPr="00244E40">
        <w:rPr>
          <w:rFonts w:ascii="Calibri" w:hAnsi="Calibri" w:cs="Calibri"/>
          <w:sz w:val="28"/>
          <w:szCs w:val="28"/>
          <w:lang w:val="cy-GB"/>
        </w:rPr>
        <w:t xml:space="preserve"> cais am le yn yr ysgol a dylid ei </w:t>
      </w:r>
      <w:r w:rsidR="00AF7263" w:rsidRPr="00244E40">
        <w:rPr>
          <w:rFonts w:ascii="Calibri" w:hAnsi="Calibri" w:cs="Calibri"/>
          <w:sz w:val="28"/>
          <w:szCs w:val="28"/>
          <w:lang w:val="cy-GB"/>
        </w:rPr>
        <w:t>dychwelyd at yr ysgol</w:t>
      </w:r>
      <w:r w:rsidR="00DF4433" w:rsidRPr="00244E40">
        <w:rPr>
          <w:rFonts w:ascii="Calibri" w:hAnsi="Calibri" w:cs="Calibri"/>
          <w:sz w:val="28"/>
          <w:szCs w:val="28"/>
          <w:lang w:val="cy-GB"/>
        </w:rPr>
        <w:t xml:space="preserve"> erbyn 26</w:t>
      </w:r>
      <w:r w:rsidR="00EE4BD1" w:rsidRPr="00244E40">
        <w:rPr>
          <w:rFonts w:ascii="Calibri" w:hAnsi="Calibri" w:cs="Calibri"/>
          <w:sz w:val="28"/>
          <w:szCs w:val="28"/>
          <w:lang w:val="cy-GB"/>
        </w:rPr>
        <w:t xml:space="preserve"> Tachwedd 20</w:t>
      </w:r>
      <w:r w:rsidR="00502EE5" w:rsidRPr="00244E40">
        <w:rPr>
          <w:rFonts w:ascii="Calibri" w:hAnsi="Calibri" w:cs="Calibri"/>
          <w:sz w:val="28"/>
          <w:szCs w:val="28"/>
          <w:lang w:val="cy-GB"/>
        </w:rPr>
        <w:t>20</w:t>
      </w:r>
      <w:r w:rsidR="00EE4BD1" w:rsidRPr="00244E40">
        <w:rPr>
          <w:rFonts w:ascii="Calibri" w:hAnsi="Calibri" w:cs="Calibri"/>
          <w:sz w:val="28"/>
          <w:szCs w:val="28"/>
          <w:lang w:val="cy-GB"/>
        </w:rPr>
        <w:t xml:space="preserve"> fan bellaf. </w:t>
      </w:r>
    </w:p>
    <w:p w:rsidR="00AE3018" w:rsidRPr="00244E40" w:rsidRDefault="00AE3018" w:rsidP="00EE4BD1">
      <w:pPr>
        <w:pStyle w:val="Body1"/>
        <w:spacing w:before="480" w:line="260" w:lineRule="auto"/>
        <w:ind w:left="200" w:hanging="200"/>
        <w:rPr>
          <w:rFonts w:ascii="Calibri" w:hAnsi="Calibri" w:cs="Calibri"/>
          <w:sz w:val="28"/>
          <w:szCs w:val="28"/>
          <w:lang w:val="cy-GB"/>
        </w:rPr>
      </w:pPr>
      <w:r w:rsidRPr="00244E40">
        <w:rPr>
          <w:rFonts w:ascii="Calibri" w:hAnsi="Calibri" w:cs="Calibri"/>
          <w:sz w:val="28"/>
          <w:szCs w:val="28"/>
          <w:lang w:val="cy-GB"/>
        </w:rPr>
        <w:t xml:space="preserve">5. </w:t>
      </w:r>
      <w:r w:rsidR="00EE4BD1" w:rsidRPr="00244E40">
        <w:rPr>
          <w:rFonts w:ascii="Calibri" w:hAnsi="Calibri" w:cs="Calibri"/>
          <w:sz w:val="28"/>
          <w:szCs w:val="28"/>
          <w:lang w:val="cy-GB"/>
        </w:rPr>
        <w:t>Mae’r Corff Llywodraethu wedi dirprwyo cyfrifol</w:t>
      </w:r>
      <w:r w:rsidR="00B3518B" w:rsidRPr="00244E40">
        <w:rPr>
          <w:rFonts w:ascii="Calibri" w:hAnsi="Calibri" w:cs="Calibri"/>
          <w:sz w:val="28"/>
          <w:szCs w:val="28"/>
          <w:lang w:val="cy-GB"/>
        </w:rPr>
        <w:t>eb</w:t>
      </w:r>
      <w:r w:rsidR="00EE4BD1" w:rsidRPr="00244E40">
        <w:rPr>
          <w:rFonts w:ascii="Calibri" w:hAnsi="Calibri" w:cs="Calibri"/>
          <w:sz w:val="28"/>
          <w:szCs w:val="28"/>
          <w:lang w:val="cy-GB"/>
        </w:rPr>
        <w:t xml:space="preserve"> am benderfyniadau ynghylch derbyn disgyblion i’w Bwyllgor Derbyn, a bydd y pwyllgor hwnnw yn ystyried yr holl geisiadau ar yr un pryd ac ar ôl dyddiad cau cyflwyno ceisiadau, yn unol â’r meini prawf a amlinellir ar y dudalen nesaf. </w:t>
      </w:r>
    </w:p>
    <w:p w:rsidR="00AE3018" w:rsidRPr="00244E40" w:rsidRDefault="00AE3018" w:rsidP="00EE4BD1">
      <w:pPr>
        <w:pStyle w:val="Body1"/>
        <w:spacing w:before="380" w:line="240" w:lineRule="auto"/>
        <w:ind w:left="238" w:right="243" w:hanging="238"/>
        <w:rPr>
          <w:rFonts w:ascii="Calibri" w:hAnsi="Calibri" w:cs="Calibri"/>
          <w:sz w:val="28"/>
          <w:szCs w:val="28"/>
          <w:lang w:val="cy-GB"/>
        </w:rPr>
      </w:pPr>
      <w:r w:rsidRPr="00244E40">
        <w:rPr>
          <w:rFonts w:ascii="Calibri" w:hAnsi="Calibri" w:cs="Calibri"/>
          <w:sz w:val="28"/>
          <w:szCs w:val="28"/>
          <w:lang w:val="cy-GB"/>
        </w:rPr>
        <w:t>6</w:t>
      </w:r>
      <w:r w:rsidRPr="00244E40">
        <w:rPr>
          <w:rFonts w:ascii="Calibri" w:hAnsi="Calibri" w:cs="Calibri"/>
          <w:color w:val="FF0000"/>
          <w:sz w:val="28"/>
          <w:szCs w:val="28"/>
          <w:lang w:val="cy-GB"/>
        </w:rPr>
        <w:t xml:space="preserve">.  </w:t>
      </w:r>
      <w:r w:rsidR="00EE4BD1" w:rsidRPr="00244E40">
        <w:rPr>
          <w:rFonts w:ascii="Calibri" w:hAnsi="Calibri" w:cs="Calibri"/>
          <w:sz w:val="28"/>
          <w:szCs w:val="28"/>
          <w:lang w:val="cy-GB"/>
        </w:rPr>
        <w:t>Bydd disgyblion sy’n rhan o gohort Blwyddyn 2 yn cychwyn yn nosbarth Blwyddyn 3 y mis Medi dilynol.</w:t>
      </w:r>
      <w:r w:rsidRPr="00244E40">
        <w:rPr>
          <w:rFonts w:ascii="Calibri" w:hAnsi="Calibri" w:cs="Calibri"/>
          <w:sz w:val="28"/>
          <w:szCs w:val="28"/>
          <w:lang w:val="cy-GB"/>
        </w:rPr>
        <w:t xml:space="preserve">  </w:t>
      </w:r>
      <w:r w:rsidR="00EE4BD1" w:rsidRPr="00244E40">
        <w:rPr>
          <w:rFonts w:ascii="Calibri" w:hAnsi="Calibri" w:cs="Calibri"/>
          <w:sz w:val="28"/>
          <w:szCs w:val="28"/>
          <w:lang w:val="cy-GB"/>
        </w:rPr>
        <w:t xml:space="preserve">Bydd yr Is-bwyllgor Derbyn yn cynnal cyfarfodydd </w:t>
      </w:r>
      <w:r w:rsidR="00B3518B" w:rsidRPr="00244E40">
        <w:rPr>
          <w:rFonts w:ascii="Calibri" w:hAnsi="Calibri" w:cs="Calibri"/>
          <w:sz w:val="28"/>
          <w:szCs w:val="28"/>
          <w:lang w:val="cy-GB"/>
        </w:rPr>
        <w:t>pan fy hynny’n ofynnol</w:t>
      </w:r>
      <w:r w:rsidR="00EE4BD1" w:rsidRPr="00244E40">
        <w:rPr>
          <w:rFonts w:ascii="Calibri" w:hAnsi="Calibri" w:cs="Calibri"/>
          <w:sz w:val="28"/>
          <w:szCs w:val="28"/>
          <w:lang w:val="cy-GB"/>
        </w:rPr>
        <w:t xml:space="preserve"> </w:t>
      </w:r>
      <w:r w:rsidR="00B3518B" w:rsidRPr="00244E40">
        <w:rPr>
          <w:rFonts w:ascii="Calibri" w:hAnsi="Calibri" w:cs="Calibri"/>
          <w:sz w:val="28"/>
          <w:szCs w:val="28"/>
          <w:lang w:val="cy-GB"/>
        </w:rPr>
        <w:t>wrth dderbyn</w:t>
      </w:r>
      <w:r w:rsidR="00EE4BD1" w:rsidRPr="00244E40">
        <w:rPr>
          <w:rFonts w:ascii="Calibri" w:hAnsi="Calibri" w:cs="Calibri"/>
          <w:sz w:val="28"/>
          <w:szCs w:val="28"/>
          <w:lang w:val="cy-GB"/>
        </w:rPr>
        <w:t xml:space="preserve"> cais yn ystod </w:t>
      </w:r>
      <w:r w:rsidR="00B3518B" w:rsidRPr="00244E40">
        <w:rPr>
          <w:rFonts w:ascii="Calibri" w:hAnsi="Calibri" w:cs="Calibri"/>
          <w:sz w:val="28"/>
          <w:szCs w:val="28"/>
          <w:lang w:val="cy-GB"/>
        </w:rPr>
        <w:t>un o dymhorau’</w:t>
      </w:r>
      <w:r w:rsidR="00EE4BD1" w:rsidRPr="00244E40">
        <w:rPr>
          <w:rFonts w:ascii="Calibri" w:hAnsi="Calibri" w:cs="Calibri"/>
          <w:sz w:val="28"/>
          <w:szCs w:val="28"/>
          <w:lang w:val="cy-GB"/>
        </w:rPr>
        <w:t xml:space="preserve">r ysgol. </w:t>
      </w:r>
    </w:p>
    <w:p w:rsidR="00AE3018" w:rsidRPr="00244E40" w:rsidRDefault="00AE3018" w:rsidP="00EE4BD1">
      <w:pPr>
        <w:pStyle w:val="Body1"/>
        <w:spacing w:line="260" w:lineRule="auto"/>
        <w:rPr>
          <w:rFonts w:ascii="Calibri" w:hAnsi="Calibri" w:cs="Calibri"/>
          <w:sz w:val="28"/>
          <w:szCs w:val="28"/>
          <w:lang w:val="cy-GB"/>
        </w:rPr>
      </w:pPr>
      <w:r w:rsidRPr="00244E40">
        <w:rPr>
          <w:rFonts w:ascii="Calibri" w:hAnsi="Calibri" w:cs="Calibri"/>
          <w:sz w:val="28"/>
          <w:szCs w:val="28"/>
          <w:lang w:val="cy-GB"/>
        </w:rPr>
        <w:t xml:space="preserve">7. </w:t>
      </w:r>
      <w:r w:rsidR="00EE4BD1" w:rsidRPr="00244E40">
        <w:rPr>
          <w:rFonts w:ascii="Calibri" w:hAnsi="Calibri" w:cs="Calibri"/>
          <w:sz w:val="28"/>
          <w:szCs w:val="28"/>
          <w:lang w:val="cy-GB"/>
        </w:rPr>
        <w:t xml:space="preserve">Os bydd y Corff Llywodraethu wedi gwrthod cais am le, gall rhieni apelio at Banel </w:t>
      </w:r>
      <w:r w:rsidR="002A5022" w:rsidRPr="00244E40">
        <w:rPr>
          <w:rFonts w:ascii="Calibri" w:hAnsi="Calibri" w:cs="Calibri"/>
          <w:sz w:val="28"/>
          <w:szCs w:val="28"/>
          <w:lang w:val="cy-GB"/>
        </w:rPr>
        <w:t>Apeliadau</w:t>
      </w:r>
      <w:r w:rsidR="00EE4BD1" w:rsidRPr="00244E40">
        <w:rPr>
          <w:rFonts w:ascii="Calibri" w:hAnsi="Calibri" w:cs="Calibri"/>
          <w:sz w:val="28"/>
          <w:szCs w:val="28"/>
          <w:lang w:val="cy-GB"/>
        </w:rPr>
        <w:t xml:space="preserve"> Annibynnol. Bydd yn rhaid anfon yr apêl mewn ysgrifen at Glerc y Corff Llywodraethu yn yr ysgol o fewn 14 diwrnod (10 diwrnod gwaith) ar ôl i’r cais gael ei wrthod.</w:t>
      </w:r>
      <w:r w:rsidRPr="00244E40">
        <w:rPr>
          <w:rFonts w:ascii="Calibri" w:hAnsi="Calibri" w:cs="Calibri"/>
          <w:sz w:val="28"/>
          <w:szCs w:val="28"/>
          <w:lang w:val="cy-GB"/>
        </w:rPr>
        <w:t xml:space="preserve"> </w:t>
      </w:r>
      <w:r w:rsidR="00EE4BD1" w:rsidRPr="00244E40">
        <w:rPr>
          <w:rFonts w:ascii="Calibri" w:hAnsi="Calibri" w:cs="Calibri"/>
          <w:sz w:val="28"/>
          <w:szCs w:val="28"/>
          <w:lang w:val="cy-GB"/>
        </w:rPr>
        <w:t xml:space="preserve">Bydd yn rhaid i rieni nodi rhesymau dros apelio mewn ysgrifen, a bydd yn rhaid i’r Llywodraethwyr gydymffurfio â phenderfyniad y panel </w:t>
      </w:r>
      <w:r w:rsidR="002A5022" w:rsidRPr="00244E40">
        <w:rPr>
          <w:rFonts w:ascii="Calibri" w:hAnsi="Calibri" w:cs="Calibri"/>
          <w:sz w:val="28"/>
          <w:szCs w:val="28"/>
          <w:lang w:val="cy-GB"/>
        </w:rPr>
        <w:t>apeliadau</w:t>
      </w:r>
      <w:r w:rsidR="00EE4BD1" w:rsidRPr="00244E40">
        <w:rPr>
          <w:rFonts w:ascii="Calibri" w:hAnsi="Calibri" w:cs="Calibri"/>
          <w:sz w:val="28"/>
          <w:szCs w:val="28"/>
          <w:lang w:val="cy-GB"/>
        </w:rPr>
        <w:t xml:space="preserve">. </w:t>
      </w:r>
    </w:p>
    <w:p w:rsidR="00AE3018" w:rsidRPr="00244E40" w:rsidRDefault="00EE4BD1" w:rsidP="00EE4BD1">
      <w:pPr>
        <w:pStyle w:val="Body1"/>
        <w:spacing w:before="280" w:line="260" w:lineRule="auto"/>
        <w:ind w:left="0" w:firstLine="0"/>
        <w:rPr>
          <w:rFonts w:ascii="Calibri" w:hAnsi="Calibri" w:cs="Calibri"/>
          <w:sz w:val="28"/>
          <w:szCs w:val="28"/>
          <w:lang w:val="cy-GB"/>
        </w:rPr>
      </w:pPr>
      <w:r w:rsidRPr="00244E40">
        <w:rPr>
          <w:rFonts w:ascii="Calibri" w:hAnsi="Calibri" w:cs="Calibri"/>
          <w:sz w:val="28"/>
          <w:szCs w:val="28"/>
          <w:lang w:val="cy-GB"/>
        </w:rPr>
        <w:t>Os enwir yr ysgol mewn datganiad o Anghenion Addysgol Arbennig, bydd gan y Corff Llywodraethu ddyletswydd i dderbyn y plentyn i’r ysgol.</w:t>
      </w:r>
    </w:p>
    <w:p w:rsidR="00AE3018" w:rsidRPr="00244E40" w:rsidRDefault="00EE4BD1" w:rsidP="00EE4BD1">
      <w:pPr>
        <w:pStyle w:val="Body1"/>
        <w:spacing w:before="420" w:line="260" w:lineRule="auto"/>
        <w:ind w:left="0" w:right="400" w:firstLine="0"/>
        <w:jc w:val="center"/>
        <w:rPr>
          <w:rFonts w:ascii="Calibri" w:hAnsi="Calibri" w:cs="Calibri"/>
          <w:sz w:val="28"/>
          <w:szCs w:val="28"/>
          <w:u w:val="single"/>
          <w:lang w:val="cy-GB"/>
        </w:rPr>
      </w:pPr>
      <w:r w:rsidRPr="00244E40">
        <w:rPr>
          <w:rFonts w:ascii="Calibri" w:hAnsi="Calibri" w:cs="Calibri"/>
          <w:sz w:val="28"/>
          <w:szCs w:val="28"/>
          <w:u w:val="single"/>
          <w:lang w:val="cy-GB"/>
        </w:rPr>
        <w:t xml:space="preserve">Mein Prawf Derbyn </w:t>
      </w:r>
    </w:p>
    <w:p w:rsidR="00AE3018" w:rsidRPr="00244E40" w:rsidRDefault="00EE4BD1" w:rsidP="00EE4BD1">
      <w:pPr>
        <w:pStyle w:val="Body1"/>
        <w:spacing w:before="280" w:line="240" w:lineRule="auto"/>
        <w:ind w:left="120" w:firstLine="0"/>
        <w:jc w:val="center"/>
        <w:rPr>
          <w:rFonts w:ascii="Calibri" w:hAnsi="Calibri" w:cs="Calibri"/>
          <w:sz w:val="28"/>
          <w:szCs w:val="28"/>
          <w:u w:val="single"/>
          <w:lang w:val="cy-GB"/>
        </w:rPr>
      </w:pPr>
      <w:r w:rsidRPr="00244E40">
        <w:rPr>
          <w:rFonts w:ascii="Calibri" w:hAnsi="Calibri" w:cs="Calibri"/>
          <w:sz w:val="28"/>
          <w:szCs w:val="28"/>
          <w:u w:val="single"/>
          <w:lang w:val="cy-GB"/>
        </w:rPr>
        <w:t>Ysgol Gatholig Iau Sant Joseff</w:t>
      </w:r>
    </w:p>
    <w:p w:rsidR="00AE3018" w:rsidRPr="00244E40" w:rsidRDefault="00EE4BD1" w:rsidP="00EE4BD1">
      <w:pPr>
        <w:pStyle w:val="Body1"/>
        <w:spacing w:before="500" w:line="220" w:lineRule="auto"/>
        <w:ind w:left="0" w:firstLine="0"/>
        <w:rPr>
          <w:rFonts w:ascii="Calibri" w:hAnsi="Calibri" w:cs="Calibri"/>
          <w:sz w:val="28"/>
          <w:szCs w:val="28"/>
          <w:lang w:val="cy-GB"/>
        </w:rPr>
      </w:pPr>
      <w:r w:rsidRPr="00244E40">
        <w:rPr>
          <w:rFonts w:ascii="Calibri" w:hAnsi="Calibri" w:cs="Calibri"/>
          <w:sz w:val="28"/>
          <w:szCs w:val="28"/>
          <w:lang w:val="cy-GB"/>
        </w:rPr>
        <w:t xml:space="preserve">Os bydd nifer y ceisiadau yn fwy na nifer lleoedd sydd ar gael, bydd y Corff Llywodraethu yn gweithredu’r meini prawf canlynol </w:t>
      </w:r>
      <w:r w:rsidR="00FD6FC7" w:rsidRPr="00244E40">
        <w:rPr>
          <w:rFonts w:ascii="Calibri" w:hAnsi="Calibri" w:cs="Calibri"/>
          <w:sz w:val="28"/>
          <w:szCs w:val="28"/>
          <w:lang w:val="cy-GB"/>
        </w:rPr>
        <w:t>mewn perthynas â</w:t>
      </w:r>
      <w:r w:rsidRPr="00244E40">
        <w:rPr>
          <w:rFonts w:ascii="Calibri" w:hAnsi="Calibri" w:cs="Calibri"/>
          <w:sz w:val="28"/>
          <w:szCs w:val="28"/>
          <w:lang w:val="cy-GB"/>
        </w:rPr>
        <w:t xml:space="preserve"> hynny yn nhrefn blaenoriaeth. </w:t>
      </w:r>
    </w:p>
    <w:p w:rsidR="00AE3018" w:rsidRPr="00244E40" w:rsidRDefault="00AE3018" w:rsidP="00EE4BD1">
      <w:pPr>
        <w:pStyle w:val="Body1"/>
        <w:spacing w:before="3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1. </w:t>
      </w:r>
      <w:r w:rsidR="00EE4BD1" w:rsidRPr="00244E40">
        <w:rPr>
          <w:rFonts w:ascii="Calibri" w:hAnsi="Calibri" w:cs="Calibri"/>
          <w:sz w:val="28"/>
          <w:szCs w:val="28"/>
          <w:lang w:val="cy-GB"/>
        </w:rPr>
        <w:t xml:space="preserve">Plant </w:t>
      </w:r>
      <w:r w:rsidR="00B10E09" w:rsidRPr="00244E40">
        <w:rPr>
          <w:rFonts w:ascii="Calibri" w:hAnsi="Calibri" w:cs="Calibri"/>
          <w:sz w:val="28"/>
          <w:szCs w:val="28"/>
          <w:lang w:val="cy-GB"/>
        </w:rPr>
        <w:t>sy’n Gatholigion Bedyddiedig</w:t>
      </w:r>
      <w:r w:rsidR="00EE4BD1" w:rsidRPr="00244E40">
        <w:rPr>
          <w:rFonts w:ascii="Calibri" w:hAnsi="Calibri" w:cs="Calibri"/>
          <w:sz w:val="28"/>
          <w:szCs w:val="28"/>
          <w:lang w:val="cy-GB"/>
        </w:rPr>
        <w:t xml:space="preserve"> sy’n derbyn gofal gan awdurdod</w:t>
      </w:r>
      <w:r w:rsidR="00D44243" w:rsidRPr="00244E40">
        <w:rPr>
          <w:rFonts w:ascii="Calibri" w:hAnsi="Calibri" w:cs="Calibri"/>
          <w:sz w:val="28"/>
          <w:szCs w:val="28"/>
          <w:lang w:val="cy-GB"/>
        </w:rPr>
        <w:t xml:space="preserve"> lleol</w:t>
      </w:r>
      <w:r w:rsidR="00EE4BD1" w:rsidRPr="00244E40">
        <w:rPr>
          <w:rFonts w:ascii="Calibri" w:hAnsi="Calibri" w:cs="Calibri"/>
          <w:sz w:val="28"/>
          <w:szCs w:val="28"/>
          <w:lang w:val="cy-GB"/>
        </w:rPr>
        <w:t xml:space="preserve"> neu sydd wedi derbyn gofal gan awdurdod lleol yn y gorffennol, </w:t>
      </w:r>
      <w:r w:rsidR="00D44243" w:rsidRPr="00244E40">
        <w:rPr>
          <w:rFonts w:ascii="Calibri" w:hAnsi="Calibri" w:cs="Calibri"/>
          <w:sz w:val="28"/>
          <w:szCs w:val="28"/>
          <w:lang w:val="cy-GB"/>
        </w:rPr>
        <w:t>neu sy’n cael llety gan</w:t>
      </w:r>
      <w:r w:rsidR="001A6290" w:rsidRPr="00244E40">
        <w:rPr>
          <w:rFonts w:ascii="Calibri" w:hAnsi="Calibri" w:cs="Calibri"/>
          <w:sz w:val="28"/>
          <w:szCs w:val="28"/>
          <w:lang w:val="cy-GB"/>
        </w:rPr>
        <w:t xml:space="preserve"> awdurdod lleol</w:t>
      </w:r>
      <w:r w:rsidR="00EE4BD1" w:rsidRPr="00244E40">
        <w:rPr>
          <w:rFonts w:ascii="Calibri" w:hAnsi="Calibri" w:cs="Calibri"/>
          <w:sz w:val="28"/>
          <w:szCs w:val="28"/>
          <w:lang w:val="cy-GB"/>
        </w:rPr>
        <w:t xml:space="preserve"> (e.e. plant sy’n byw gyda rhieni maeth), neu blant sydd â Datganiad o Anghenion Addysgol Arbennig sy’n enwi’r ysgol, o fewn y plwyfi a wasanaethir gan yr ysgol. </w:t>
      </w:r>
    </w:p>
    <w:p w:rsidR="00AE3018" w:rsidRPr="00244E40" w:rsidRDefault="00AE3018" w:rsidP="00EE4BD1">
      <w:pPr>
        <w:pStyle w:val="Body1"/>
        <w:spacing w:before="3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2. </w:t>
      </w:r>
      <w:r w:rsidR="00046329" w:rsidRPr="00244E40">
        <w:rPr>
          <w:rFonts w:ascii="Calibri" w:hAnsi="Calibri" w:cs="Calibri"/>
          <w:sz w:val="28"/>
          <w:szCs w:val="28"/>
          <w:lang w:val="cy-GB"/>
        </w:rPr>
        <w:t xml:space="preserve">Plant sy’n derbyn gofal gan awdurdod </w:t>
      </w:r>
      <w:r w:rsidR="001A6290" w:rsidRPr="00244E40">
        <w:rPr>
          <w:rFonts w:ascii="Calibri" w:hAnsi="Calibri" w:cs="Calibri"/>
          <w:sz w:val="28"/>
          <w:szCs w:val="28"/>
          <w:lang w:val="cy-GB"/>
        </w:rPr>
        <w:t xml:space="preserve">lleol </w:t>
      </w:r>
      <w:r w:rsidR="00046329" w:rsidRPr="00244E40">
        <w:rPr>
          <w:rFonts w:ascii="Calibri" w:hAnsi="Calibri" w:cs="Calibri"/>
          <w:sz w:val="28"/>
          <w:szCs w:val="28"/>
          <w:lang w:val="cy-GB"/>
        </w:rPr>
        <w:t>neu a arferai dderbyn gofal gan awdurdod lleol</w:t>
      </w:r>
      <w:r w:rsidR="00EE4BD1" w:rsidRPr="00244E40">
        <w:rPr>
          <w:rFonts w:ascii="Calibri" w:hAnsi="Calibri" w:cs="Calibri"/>
          <w:sz w:val="28"/>
          <w:szCs w:val="28"/>
          <w:lang w:val="cy-GB"/>
        </w:rPr>
        <w:t>, neu</w:t>
      </w:r>
      <w:r w:rsidR="001A6290" w:rsidRPr="00244E40">
        <w:rPr>
          <w:rFonts w:ascii="Calibri" w:hAnsi="Calibri" w:cs="Calibri"/>
          <w:sz w:val="28"/>
          <w:szCs w:val="28"/>
          <w:lang w:val="cy-GB"/>
        </w:rPr>
        <w:t xml:space="preserve"> sy</w:t>
      </w:r>
      <w:r w:rsidR="00EE4BD1" w:rsidRPr="00244E40">
        <w:rPr>
          <w:rFonts w:ascii="Calibri" w:hAnsi="Calibri" w:cs="Calibri"/>
          <w:sz w:val="28"/>
          <w:szCs w:val="28"/>
          <w:lang w:val="cy-GB"/>
        </w:rPr>
        <w:t>’n cael llety gan</w:t>
      </w:r>
      <w:r w:rsidR="001A6290" w:rsidRPr="00244E40">
        <w:rPr>
          <w:rFonts w:ascii="Calibri" w:hAnsi="Calibri" w:cs="Calibri"/>
          <w:sz w:val="28"/>
          <w:szCs w:val="28"/>
          <w:lang w:val="cy-GB"/>
        </w:rPr>
        <w:t xml:space="preserve"> awdurdod lleol</w:t>
      </w:r>
      <w:r w:rsidR="00EE4BD1" w:rsidRPr="00244E40">
        <w:rPr>
          <w:rFonts w:ascii="Calibri" w:hAnsi="Calibri" w:cs="Calibri"/>
          <w:sz w:val="28"/>
          <w:szCs w:val="28"/>
          <w:lang w:val="cy-GB"/>
        </w:rPr>
        <w:t xml:space="preserve"> (e.e. plant sy’n byw gyda </w:t>
      </w:r>
      <w:r w:rsidR="00EE4BD1" w:rsidRPr="00244E40">
        <w:rPr>
          <w:rFonts w:ascii="Calibri" w:hAnsi="Calibri" w:cs="Calibri"/>
          <w:sz w:val="28"/>
          <w:szCs w:val="28"/>
          <w:lang w:val="cy-GB"/>
        </w:rPr>
        <w:lastRenderedPageBreak/>
        <w:t xml:space="preserve">rhieni maeth), neu blant sydd â Datganiad o Anghenion Addysgol Arbennig sy’n enwi’r ysgol. </w:t>
      </w:r>
    </w:p>
    <w:p w:rsidR="00AE3018" w:rsidRPr="00244E40" w:rsidRDefault="00AE3018" w:rsidP="00EE4BD1">
      <w:pPr>
        <w:pStyle w:val="Body1"/>
        <w:spacing w:before="3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3. </w:t>
      </w:r>
      <w:r w:rsidR="00EE4BD1" w:rsidRPr="00244E40">
        <w:rPr>
          <w:rFonts w:ascii="Calibri" w:hAnsi="Calibri" w:cs="Calibri"/>
          <w:sz w:val="28"/>
          <w:szCs w:val="28"/>
          <w:lang w:val="cy-GB"/>
        </w:rPr>
        <w:t xml:space="preserve">Plant </w:t>
      </w:r>
      <w:r w:rsidR="00B10E09" w:rsidRPr="00244E40">
        <w:rPr>
          <w:rFonts w:ascii="Calibri" w:hAnsi="Calibri" w:cs="Calibri"/>
          <w:sz w:val="28"/>
          <w:szCs w:val="28"/>
          <w:lang w:val="cy-GB"/>
        </w:rPr>
        <w:t>sy’n Gatholigion Bedyddiedig</w:t>
      </w:r>
      <w:r w:rsidR="00EE4BD1" w:rsidRPr="00244E40">
        <w:rPr>
          <w:rFonts w:ascii="Calibri" w:hAnsi="Calibri" w:cs="Calibri"/>
          <w:sz w:val="28"/>
          <w:szCs w:val="28"/>
          <w:lang w:val="cy-GB"/>
        </w:rPr>
        <w:t xml:space="preserve"> yn y plwyfi a wasanaethir gan yr ysgol. </w:t>
      </w:r>
    </w:p>
    <w:p w:rsidR="00AE3018" w:rsidRPr="00244E40" w:rsidRDefault="00AE3018" w:rsidP="00EE4BD1">
      <w:pPr>
        <w:pStyle w:val="Body1"/>
        <w:spacing w:before="3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4. </w:t>
      </w:r>
      <w:r w:rsidR="00EE4BD1" w:rsidRPr="00244E40">
        <w:rPr>
          <w:rFonts w:ascii="Calibri" w:hAnsi="Calibri" w:cs="Calibri"/>
          <w:sz w:val="28"/>
          <w:szCs w:val="28"/>
          <w:lang w:val="cy-GB"/>
        </w:rPr>
        <w:t xml:space="preserve">Plant eraill </w:t>
      </w:r>
      <w:r w:rsidR="00DA2A24" w:rsidRPr="00244E40">
        <w:rPr>
          <w:rFonts w:ascii="Calibri" w:hAnsi="Calibri" w:cs="Calibri"/>
          <w:sz w:val="28"/>
          <w:szCs w:val="28"/>
          <w:lang w:val="cy-GB"/>
        </w:rPr>
        <w:t>sy’n Gatholigion Bedyddiedig</w:t>
      </w:r>
      <w:r w:rsidR="00EE4BD1" w:rsidRPr="00244E40">
        <w:rPr>
          <w:rFonts w:ascii="Calibri" w:hAnsi="Calibri" w:cs="Calibri"/>
          <w:sz w:val="28"/>
          <w:szCs w:val="28"/>
          <w:lang w:val="cy-GB"/>
        </w:rPr>
        <w:t xml:space="preserve">. </w:t>
      </w:r>
    </w:p>
    <w:p w:rsidR="00AE3018" w:rsidRPr="00244E40" w:rsidRDefault="00AE3018" w:rsidP="00EE4BD1">
      <w:pPr>
        <w:pStyle w:val="Body1"/>
        <w:spacing w:before="4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5. </w:t>
      </w:r>
      <w:r w:rsidR="00EE4BD1" w:rsidRPr="00244E40">
        <w:rPr>
          <w:rFonts w:ascii="Calibri" w:hAnsi="Calibri" w:cs="Calibri"/>
          <w:sz w:val="28"/>
          <w:szCs w:val="28"/>
          <w:lang w:val="cy-GB"/>
        </w:rPr>
        <w:t>Plant y bydd ganddynt frawd neu chwaer yn yr ysgol ar adeg debygol eu derbyn i’r ysgol.</w:t>
      </w:r>
      <w:r w:rsidRPr="00244E40">
        <w:rPr>
          <w:rFonts w:ascii="Calibri" w:hAnsi="Calibri" w:cs="Calibri"/>
          <w:sz w:val="28"/>
          <w:szCs w:val="28"/>
          <w:lang w:val="cy-GB"/>
        </w:rPr>
        <w:t xml:space="preserve">  </w:t>
      </w:r>
    </w:p>
    <w:p w:rsidR="00AE3018" w:rsidRPr="00244E40" w:rsidRDefault="00AE3018" w:rsidP="00EE4BD1">
      <w:pPr>
        <w:pStyle w:val="Body1"/>
        <w:spacing w:before="4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6. </w:t>
      </w:r>
      <w:r w:rsidR="00EE4BD1" w:rsidRPr="00244E40">
        <w:rPr>
          <w:rFonts w:ascii="Calibri" w:hAnsi="Calibri" w:cs="Calibri"/>
          <w:sz w:val="28"/>
          <w:szCs w:val="28"/>
          <w:lang w:val="cy-GB"/>
        </w:rPr>
        <w:t>Plant sy’n perthyn i Enwadau Cristnogol eraill.</w:t>
      </w:r>
      <w:r w:rsidRPr="00244E40">
        <w:rPr>
          <w:rFonts w:ascii="Calibri" w:hAnsi="Calibri" w:cs="Calibri"/>
          <w:sz w:val="28"/>
          <w:szCs w:val="28"/>
          <w:lang w:val="cy-GB"/>
        </w:rPr>
        <w:t xml:space="preserve">  </w:t>
      </w:r>
    </w:p>
    <w:p w:rsidR="00AE3018" w:rsidRPr="00244E40" w:rsidRDefault="00AE3018" w:rsidP="00EE4BD1">
      <w:pPr>
        <w:pStyle w:val="Body1"/>
        <w:spacing w:before="4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7. </w:t>
      </w:r>
      <w:r w:rsidR="00EE4BD1" w:rsidRPr="00244E40">
        <w:rPr>
          <w:rFonts w:ascii="Calibri" w:hAnsi="Calibri" w:cs="Calibri"/>
          <w:sz w:val="28"/>
          <w:szCs w:val="28"/>
          <w:lang w:val="cy-GB"/>
        </w:rPr>
        <w:t>Plant eraill a fydd â brawd neu chwaer yn yr ysgol ar adeg eu derbyn.</w:t>
      </w:r>
      <w:r w:rsidRPr="00244E40">
        <w:rPr>
          <w:rFonts w:ascii="Calibri" w:hAnsi="Calibri" w:cs="Calibri"/>
          <w:sz w:val="28"/>
          <w:szCs w:val="28"/>
          <w:lang w:val="cy-GB"/>
        </w:rPr>
        <w:t xml:space="preserve">  </w:t>
      </w:r>
    </w:p>
    <w:p w:rsidR="00AE3018" w:rsidRPr="00244E40" w:rsidRDefault="00AE3018" w:rsidP="00EE4BD1">
      <w:pPr>
        <w:pStyle w:val="Body1"/>
        <w:spacing w:before="44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8. </w:t>
      </w:r>
      <w:r w:rsidR="00EE4BD1" w:rsidRPr="00244E40">
        <w:rPr>
          <w:rFonts w:ascii="Calibri" w:hAnsi="Calibri" w:cs="Calibri"/>
          <w:sz w:val="28"/>
          <w:szCs w:val="28"/>
          <w:lang w:val="cy-GB"/>
        </w:rPr>
        <w:t xml:space="preserve">Plant sy’n dilyn ffydd arall y mae eu rhieni yn dymuno cael addysg Gatholig iddynt. </w:t>
      </w:r>
    </w:p>
    <w:p w:rsidR="00AE3018" w:rsidRPr="00244E40" w:rsidRDefault="00AE3018" w:rsidP="00AE3018">
      <w:pPr>
        <w:pStyle w:val="Body1"/>
        <w:spacing w:before="0" w:line="240" w:lineRule="auto"/>
        <w:ind w:left="0" w:firstLine="0"/>
        <w:jc w:val="both"/>
        <w:rPr>
          <w:rFonts w:ascii="Calibri" w:hAnsi="Calibri" w:cs="Calibri"/>
          <w:sz w:val="28"/>
          <w:szCs w:val="28"/>
          <w:lang w:val="cy-GB"/>
        </w:rPr>
      </w:pPr>
    </w:p>
    <w:p w:rsidR="00AE3018" w:rsidRPr="00244E40" w:rsidRDefault="00AE3018" w:rsidP="00AE3018">
      <w:pPr>
        <w:pStyle w:val="Body1"/>
        <w:spacing w:before="0" w:line="240" w:lineRule="auto"/>
        <w:ind w:left="0" w:firstLine="0"/>
        <w:jc w:val="both"/>
        <w:rPr>
          <w:rFonts w:ascii="Calibri" w:hAnsi="Calibri" w:cs="Calibri"/>
          <w:sz w:val="28"/>
          <w:szCs w:val="28"/>
          <w:lang w:val="cy-GB"/>
        </w:rPr>
      </w:pPr>
      <w:r w:rsidRPr="00244E40">
        <w:rPr>
          <w:rFonts w:ascii="Calibri" w:hAnsi="Calibri" w:cs="Calibri"/>
          <w:sz w:val="28"/>
          <w:szCs w:val="28"/>
          <w:lang w:val="cy-GB"/>
        </w:rPr>
        <w:t xml:space="preserve">9. </w:t>
      </w:r>
      <w:r w:rsidR="00046329" w:rsidRPr="00244E40">
        <w:rPr>
          <w:rFonts w:ascii="Calibri" w:hAnsi="Calibri" w:cs="Calibri"/>
          <w:sz w:val="28"/>
          <w:szCs w:val="28"/>
          <w:lang w:val="cy-GB"/>
        </w:rPr>
        <w:t xml:space="preserve">Plant </w:t>
      </w:r>
      <w:r w:rsidR="00EE4BD1" w:rsidRPr="00244E40">
        <w:rPr>
          <w:rFonts w:ascii="Calibri" w:hAnsi="Calibri" w:cs="Calibri"/>
          <w:sz w:val="28"/>
          <w:szCs w:val="28"/>
          <w:lang w:val="cy-GB"/>
        </w:rPr>
        <w:t xml:space="preserve">eraill y mae eu rhieni yn dymuno cael addysg Gatholig </w:t>
      </w:r>
      <w:r w:rsidR="00AE49DE" w:rsidRPr="00244E40">
        <w:rPr>
          <w:rFonts w:ascii="Calibri" w:hAnsi="Calibri" w:cs="Calibri"/>
          <w:sz w:val="28"/>
          <w:szCs w:val="28"/>
          <w:lang w:val="cy-GB"/>
        </w:rPr>
        <w:t>iddynt</w:t>
      </w:r>
      <w:r w:rsidR="00EE4BD1" w:rsidRPr="00244E40">
        <w:rPr>
          <w:rFonts w:ascii="Calibri" w:hAnsi="Calibri" w:cs="Calibri"/>
          <w:sz w:val="28"/>
          <w:szCs w:val="28"/>
          <w:lang w:val="cy-GB"/>
        </w:rPr>
        <w:t>.</w:t>
      </w:r>
      <w:r w:rsidRPr="00244E40">
        <w:rPr>
          <w:rFonts w:ascii="Calibri" w:hAnsi="Calibri" w:cs="Calibri"/>
          <w:sz w:val="28"/>
          <w:szCs w:val="28"/>
          <w:lang w:val="cy-GB"/>
        </w:rPr>
        <w:t xml:space="preserve">  </w:t>
      </w:r>
    </w:p>
    <w:p w:rsidR="00AE3018" w:rsidRPr="00244E40" w:rsidRDefault="00AE3018" w:rsidP="00AE3018">
      <w:pPr>
        <w:pStyle w:val="Body1"/>
        <w:spacing w:before="0" w:line="240" w:lineRule="auto"/>
        <w:ind w:left="0" w:firstLine="0"/>
        <w:jc w:val="both"/>
        <w:rPr>
          <w:rFonts w:ascii="Calibri" w:hAnsi="Calibri" w:cs="Calibri"/>
          <w:sz w:val="28"/>
          <w:szCs w:val="28"/>
          <w:lang w:val="cy-GB"/>
        </w:rPr>
      </w:pPr>
    </w:p>
    <w:p w:rsidR="00AE3018" w:rsidRPr="00244E40" w:rsidRDefault="00AE3018" w:rsidP="00AE3018">
      <w:pPr>
        <w:pStyle w:val="Body1"/>
        <w:spacing w:before="0" w:line="240" w:lineRule="auto"/>
        <w:ind w:left="0" w:firstLine="0"/>
        <w:jc w:val="both"/>
        <w:rPr>
          <w:rFonts w:ascii="Calibri" w:hAnsi="Calibri" w:cs="Calibri"/>
          <w:sz w:val="28"/>
          <w:szCs w:val="28"/>
          <w:lang w:val="cy-GB"/>
        </w:rPr>
      </w:pPr>
      <w:r w:rsidRPr="00244E40">
        <w:rPr>
          <w:rFonts w:ascii="Calibri" w:hAnsi="Calibri" w:cs="Calibri"/>
          <w:sz w:val="28"/>
          <w:szCs w:val="28"/>
          <w:lang w:val="cy-GB"/>
        </w:rPr>
        <w:t xml:space="preserve">10. </w:t>
      </w:r>
      <w:r w:rsidR="00EE4BD1" w:rsidRPr="00244E40">
        <w:rPr>
          <w:rFonts w:ascii="Calibri" w:hAnsi="Calibri" w:cs="Calibri"/>
          <w:sz w:val="28"/>
          <w:szCs w:val="28"/>
          <w:lang w:val="cy-GB"/>
        </w:rPr>
        <w:t xml:space="preserve">Plant y mae’r Awdurdod Addysg Lleol wedi gofyn yn benodol am le yn yr ysgol ar eu cyfer. </w:t>
      </w:r>
    </w:p>
    <w:p w:rsidR="00AE3018" w:rsidRPr="00244E40" w:rsidRDefault="00EE4BD1" w:rsidP="00AE49DE">
      <w:pPr>
        <w:pStyle w:val="Body1"/>
        <w:spacing w:before="360" w:line="260" w:lineRule="auto"/>
        <w:ind w:left="0" w:firstLine="0"/>
        <w:rPr>
          <w:rFonts w:ascii="Calibri" w:hAnsi="Calibri" w:cs="Calibri"/>
          <w:sz w:val="28"/>
          <w:szCs w:val="28"/>
          <w:lang w:val="cy-GB"/>
        </w:rPr>
      </w:pPr>
      <w:r w:rsidRPr="00244E40">
        <w:rPr>
          <w:rFonts w:ascii="Calibri" w:hAnsi="Calibri" w:cs="Calibri"/>
          <w:sz w:val="28"/>
          <w:szCs w:val="28"/>
          <w:lang w:val="cy-GB"/>
        </w:rPr>
        <w:t xml:space="preserve">Os bydd nifer y ceisiadau am leoedd a wneir o dan unrhyw un o’r categorïau yn fwy na nifer y lleoedd sydd ar gael, bydd y Pwyllgor Derbyn yn cynnig lleoedd yn gyntaf </w:t>
      </w:r>
      <w:r w:rsidR="00AE49DE" w:rsidRPr="00244E40">
        <w:rPr>
          <w:rFonts w:ascii="Calibri" w:hAnsi="Calibri" w:cs="Calibri"/>
          <w:sz w:val="28"/>
          <w:szCs w:val="28"/>
          <w:lang w:val="cy-GB"/>
        </w:rPr>
        <w:t xml:space="preserve">i </w:t>
      </w:r>
      <w:r w:rsidRPr="00244E40">
        <w:rPr>
          <w:rFonts w:ascii="Calibri" w:hAnsi="Calibri" w:cs="Calibri"/>
          <w:sz w:val="28"/>
          <w:szCs w:val="28"/>
          <w:lang w:val="cy-GB"/>
        </w:rPr>
        <w:t>blant sy’n byw’n agosaf a</w:t>
      </w:r>
      <w:r w:rsidR="00046D20" w:rsidRPr="00244E40">
        <w:rPr>
          <w:rFonts w:ascii="Calibri" w:hAnsi="Calibri" w:cs="Calibri"/>
          <w:sz w:val="28"/>
          <w:szCs w:val="28"/>
          <w:lang w:val="cy-GB"/>
        </w:rPr>
        <w:t>t</w:t>
      </w:r>
      <w:r w:rsidRPr="00244E40">
        <w:rPr>
          <w:rFonts w:ascii="Calibri" w:hAnsi="Calibri" w:cs="Calibri"/>
          <w:sz w:val="28"/>
          <w:szCs w:val="28"/>
          <w:lang w:val="cy-GB"/>
        </w:rPr>
        <w:t xml:space="preserve"> yr ysgol. Cyfrifir hynny ar sail y pellter byrraf ar droed gan ddefnyddio ffyrdd cyhoeddus. Bydd angen i’r holl ymgeiswyr sy’n Gristnogion ddangos tystysgrifau bedydd. </w:t>
      </w:r>
    </w:p>
    <w:p w:rsidR="00AE3018" w:rsidRPr="00244E40" w:rsidRDefault="00AE3018" w:rsidP="00AE3018">
      <w:pPr>
        <w:pStyle w:val="Body1"/>
        <w:spacing w:before="0" w:line="240" w:lineRule="auto"/>
        <w:ind w:left="0" w:firstLine="0"/>
        <w:jc w:val="center"/>
        <w:rPr>
          <w:rFonts w:ascii="Calibri" w:hAnsi="Calibri" w:cs="Calibri"/>
          <w:sz w:val="28"/>
          <w:szCs w:val="28"/>
          <w:lang w:val="cy-GB"/>
        </w:rPr>
      </w:pPr>
    </w:p>
    <w:p w:rsidR="00AE3018" w:rsidRPr="00244E40" w:rsidRDefault="00EE4BD1" w:rsidP="00AE3018">
      <w:pPr>
        <w:pStyle w:val="Body1"/>
        <w:spacing w:before="0" w:line="240" w:lineRule="auto"/>
        <w:ind w:left="0" w:firstLine="0"/>
        <w:rPr>
          <w:rFonts w:ascii="Calibri" w:hAnsi="Calibri" w:cs="Calibri"/>
          <w:b/>
          <w:sz w:val="28"/>
          <w:szCs w:val="28"/>
          <w:lang w:val="cy-GB"/>
        </w:rPr>
      </w:pPr>
      <w:r w:rsidRPr="00244E40">
        <w:rPr>
          <w:rFonts w:ascii="Calibri" w:hAnsi="Calibri" w:cs="Calibri"/>
          <w:b/>
          <w:sz w:val="28"/>
          <w:szCs w:val="28"/>
          <w:lang w:val="cy-GB"/>
        </w:rPr>
        <w:t>NODIADAU (mae’r nodiadau hyn yn rhan o’r meini prawf ynghylch nifer o geisiadau sy’n fwy na’r nifer o leoedd sydd ar gael)</w:t>
      </w:r>
    </w:p>
    <w:p w:rsidR="00AE3018" w:rsidRPr="00244E40" w:rsidRDefault="00EE4BD1" w:rsidP="00EE4BD1">
      <w:pPr>
        <w:pStyle w:val="Body1"/>
        <w:spacing w:before="360" w:line="240" w:lineRule="auto"/>
        <w:ind w:left="238" w:right="40" w:hanging="238"/>
        <w:jc w:val="both"/>
        <w:rPr>
          <w:rFonts w:ascii="Calibri" w:hAnsi="Calibri" w:cs="Calibri"/>
          <w:sz w:val="28"/>
          <w:szCs w:val="28"/>
          <w:lang w:val="cy-GB"/>
        </w:rPr>
      </w:pPr>
      <w:r w:rsidRPr="00244E40">
        <w:rPr>
          <w:rFonts w:ascii="Calibri" w:hAnsi="Calibri" w:cs="Calibri"/>
          <w:sz w:val="28"/>
          <w:szCs w:val="28"/>
          <w:lang w:val="cy-GB"/>
        </w:rPr>
        <w:t xml:space="preserve">Nodyn 1. </w:t>
      </w:r>
    </w:p>
    <w:p w:rsidR="00AE3018" w:rsidRPr="00244E40" w:rsidRDefault="00EE4BD1" w:rsidP="00AE49DE">
      <w:pPr>
        <w:pStyle w:val="Heading2"/>
        <w:spacing w:before="360"/>
        <w:ind w:left="0" w:right="38" w:firstLine="0"/>
        <w:rPr>
          <w:rFonts w:ascii="Calibri" w:hAnsi="Calibri" w:cs="Calibri"/>
          <w:b w:val="0"/>
          <w:lang w:val="cy-GB"/>
        </w:rPr>
      </w:pPr>
      <w:r w:rsidRPr="00244E40">
        <w:rPr>
          <w:rFonts w:ascii="Calibri" w:hAnsi="Calibri" w:cs="Calibri"/>
          <w:b w:val="0"/>
          <w:lang w:val="cy-GB"/>
        </w:rPr>
        <w:t xml:space="preserve">Ym mhob categori, i allu ystyried bod plentyn yn Gatholig, bydd angen tystiolaeth o Fedydd Catholig neu Dderbyn y plentyn i’r Eglwys. Mae hyn yn cynnwys Eglwysi Catholig </w:t>
      </w:r>
      <w:r w:rsidR="00AE49DE" w:rsidRPr="00244E40">
        <w:rPr>
          <w:rFonts w:ascii="Calibri" w:hAnsi="Calibri" w:cs="Calibri"/>
          <w:b w:val="0"/>
          <w:lang w:val="cy-GB"/>
        </w:rPr>
        <w:t>y Dwyrain</w:t>
      </w:r>
      <w:r w:rsidRPr="00244E40">
        <w:rPr>
          <w:rFonts w:ascii="Calibri" w:hAnsi="Calibri" w:cs="Calibri"/>
          <w:b w:val="0"/>
          <w:lang w:val="cy-GB"/>
        </w:rPr>
        <w:t>. Dylai’r sawl sy’n cael trafferth dangos tystiolaeth ysgrifenedig o Fedydd Catholig/Derbyn plentyn i’r Eglwys gysylltu ag Offeiriad eu Plwyf.</w:t>
      </w:r>
    </w:p>
    <w:p w:rsidR="00AE49DE" w:rsidRPr="00244E40" w:rsidRDefault="00AE49DE" w:rsidP="00AE3018">
      <w:pPr>
        <w:ind w:left="0" w:firstLine="0"/>
        <w:jc w:val="both"/>
        <w:outlineLvl w:val="0"/>
        <w:rPr>
          <w:rFonts w:eastAsia="Arial Unicode MS" w:cs="Calibri"/>
          <w:color w:val="000000"/>
          <w:sz w:val="28"/>
          <w:szCs w:val="28"/>
          <w:u w:color="000000"/>
          <w:lang w:val="cy-GB"/>
        </w:rPr>
      </w:pPr>
    </w:p>
    <w:p w:rsidR="00AE3018" w:rsidRPr="00244E40" w:rsidRDefault="00EE4BD1" w:rsidP="00AE3018">
      <w:pPr>
        <w:ind w:left="0"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lastRenderedPageBreak/>
        <w:t xml:space="preserve">Dylai rhieni sy’n </w:t>
      </w:r>
      <w:r w:rsidR="00BE67CD" w:rsidRPr="00244E40">
        <w:rPr>
          <w:rFonts w:eastAsia="Arial Unicode MS" w:cs="Calibri"/>
          <w:color w:val="000000"/>
          <w:sz w:val="28"/>
          <w:szCs w:val="28"/>
          <w:u w:color="000000"/>
          <w:lang w:val="cy-GB"/>
        </w:rPr>
        <w:t>cyflwyno</w:t>
      </w:r>
      <w:r w:rsidRPr="00244E40">
        <w:rPr>
          <w:rFonts w:eastAsia="Arial Unicode MS" w:cs="Calibri"/>
          <w:color w:val="000000"/>
          <w:sz w:val="28"/>
          <w:szCs w:val="28"/>
          <w:u w:color="000000"/>
          <w:lang w:val="cy-GB"/>
        </w:rPr>
        <w:t xml:space="preserve"> cais am le ar gyfer plentyn Catholig lenwi ffurflen gwybodaeth ategol hefyd. Os na chaiff y ffurflen gwybodaeth ategol ei llenwi neu os na ddangosir tystiolaeth o Fedydd Catholig neu Dderbyn plentyn i’r Eglwys, gall hynny ddylanwadu ar y maen prawf y caiff y plentyn ei </w:t>
      </w:r>
      <w:r w:rsidR="00AE49DE" w:rsidRPr="00244E40">
        <w:rPr>
          <w:rFonts w:eastAsia="Arial Unicode MS" w:cs="Calibri"/>
          <w:color w:val="000000"/>
          <w:sz w:val="28"/>
          <w:szCs w:val="28"/>
          <w:u w:color="000000"/>
          <w:lang w:val="cy-GB"/>
        </w:rPr>
        <w:t>gynnwys ynddo</w:t>
      </w:r>
      <w:r w:rsidRPr="00244E40">
        <w:rPr>
          <w:rFonts w:eastAsia="Arial Unicode MS" w:cs="Calibri"/>
          <w:color w:val="000000"/>
          <w:sz w:val="28"/>
          <w:szCs w:val="28"/>
          <w:u w:color="000000"/>
          <w:lang w:val="cy-GB"/>
        </w:rPr>
        <w:t>.</w:t>
      </w:r>
      <w:r w:rsidR="00AE3018" w:rsidRPr="00244E40">
        <w:rPr>
          <w:rFonts w:eastAsia="Arial Unicode MS" w:cs="Calibri"/>
          <w:color w:val="000000"/>
          <w:sz w:val="28"/>
          <w:szCs w:val="28"/>
          <w:u w:color="000000"/>
          <w:lang w:val="cy-GB"/>
        </w:rPr>
        <w:t xml:space="preserve">  </w:t>
      </w:r>
    </w:p>
    <w:p w:rsidR="00AE3018" w:rsidRPr="00244E40" w:rsidRDefault="00EE4BD1" w:rsidP="00EE4BD1">
      <w:pPr>
        <w:pStyle w:val="Body1"/>
        <w:spacing w:line="240" w:lineRule="auto"/>
        <w:ind w:left="238" w:right="40" w:hanging="238"/>
        <w:jc w:val="both"/>
        <w:rPr>
          <w:rFonts w:ascii="Calibri" w:hAnsi="Calibri" w:cs="Calibri"/>
          <w:sz w:val="28"/>
          <w:szCs w:val="28"/>
          <w:lang w:val="cy-GB"/>
        </w:rPr>
      </w:pPr>
      <w:r w:rsidRPr="00244E40">
        <w:rPr>
          <w:rFonts w:ascii="Calibri" w:hAnsi="Calibri" w:cs="Calibri"/>
          <w:sz w:val="28"/>
          <w:szCs w:val="28"/>
          <w:lang w:val="cy-GB"/>
        </w:rPr>
        <w:t xml:space="preserve">Nodyn 2. </w:t>
      </w:r>
    </w:p>
    <w:p w:rsidR="00AE3018" w:rsidRPr="00244E40" w:rsidRDefault="00EE4BD1" w:rsidP="00EE4BD1">
      <w:pPr>
        <w:pStyle w:val="Body1"/>
        <w:spacing w:line="240" w:lineRule="auto"/>
        <w:ind w:left="0" w:right="40" w:firstLine="0"/>
        <w:jc w:val="both"/>
        <w:rPr>
          <w:rFonts w:ascii="Calibri" w:hAnsi="Calibri" w:cs="Calibri"/>
          <w:sz w:val="28"/>
          <w:szCs w:val="28"/>
          <w:lang w:val="cy-GB"/>
        </w:rPr>
      </w:pPr>
      <w:r w:rsidRPr="00244E40">
        <w:rPr>
          <w:rFonts w:ascii="Calibri" w:hAnsi="Calibri" w:cs="Calibri"/>
          <w:sz w:val="28"/>
          <w:szCs w:val="28"/>
          <w:lang w:val="cy-GB"/>
        </w:rPr>
        <w:t xml:space="preserve">Gall </w:t>
      </w:r>
      <w:r w:rsidR="00AE49DE" w:rsidRPr="00244E40">
        <w:rPr>
          <w:rFonts w:ascii="Calibri" w:hAnsi="Calibri" w:cs="Calibri"/>
          <w:sz w:val="28"/>
          <w:szCs w:val="28"/>
          <w:lang w:val="cy-GB"/>
        </w:rPr>
        <w:t>‘</w:t>
      </w:r>
      <w:r w:rsidRPr="00244E40">
        <w:rPr>
          <w:rFonts w:ascii="Calibri" w:hAnsi="Calibri" w:cs="Calibri"/>
          <w:sz w:val="28"/>
          <w:szCs w:val="28"/>
          <w:lang w:val="cy-GB"/>
        </w:rPr>
        <w:t>Plant sy’n Derbyn Gofal o Deuluoedd Catholig</w:t>
      </w:r>
      <w:r w:rsidR="00AE49DE" w:rsidRPr="00244E40">
        <w:rPr>
          <w:rFonts w:ascii="Calibri" w:hAnsi="Calibri" w:cs="Calibri"/>
          <w:sz w:val="28"/>
          <w:szCs w:val="28"/>
          <w:lang w:val="cy-GB"/>
        </w:rPr>
        <w:t>’</w:t>
      </w:r>
      <w:r w:rsidRPr="00244E40">
        <w:rPr>
          <w:rFonts w:ascii="Calibri" w:hAnsi="Calibri" w:cs="Calibri"/>
          <w:sz w:val="28"/>
          <w:szCs w:val="28"/>
          <w:lang w:val="cy-GB"/>
        </w:rPr>
        <w:t xml:space="preserve"> olygu dau beth. Gall olygu bod y plentyn ei hun </w:t>
      </w:r>
      <w:r w:rsidR="00FD5A9B" w:rsidRPr="00244E40">
        <w:rPr>
          <w:rFonts w:ascii="Calibri" w:hAnsi="Calibri" w:cs="Calibri"/>
          <w:sz w:val="28"/>
          <w:szCs w:val="28"/>
          <w:lang w:val="cy-GB"/>
        </w:rPr>
        <w:t>yn</w:t>
      </w:r>
      <w:r w:rsidRPr="00244E40">
        <w:rPr>
          <w:rFonts w:ascii="Calibri" w:hAnsi="Calibri" w:cs="Calibri"/>
          <w:sz w:val="28"/>
          <w:szCs w:val="28"/>
          <w:lang w:val="cy-GB"/>
        </w:rPr>
        <w:t xml:space="preserve"> Gatholig</w:t>
      </w:r>
      <w:r w:rsidR="00FD5A9B" w:rsidRPr="00244E40">
        <w:rPr>
          <w:rFonts w:ascii="Calibri" w:hAnsi="Calibri" w:cs="Calibri"/>
          <w:sz w:val="28"/>
          <w:szCs w:val="28"/>
          <w:lang w:val="cy-GB"/>
        </w:rPr>
        <w:t xml:space="preserve"> Bedyddiedig</w:t>
      </w:r>
      <w:r w:rsidRPr="00244E40">
        <w:rPr>
          <w:rFonts w:ascii="Calibri" w:hAnsi="Calibri" w:cs="Calibri"/>
          <w:sz w:val="28"/>
          <w:szCs w:val="28"/>
          <w:lang w:val="cy-GB"/>
        </w:rPr>
        <w:t xml:space="preserve">, neu gallai’r teulu sy’n gofalu am y plentyn hwnnw fod yn Gatholig. Os yw’r plentyn </w:t>
      </w:r>
      <w:r w:rsidR="00FD5A9B" w:rsidRPr="00244E40">
        <w:rPr>
          <w:rFonts w:ascii="Calibri" w:hAnsi="Calibri" w:cs="Calibri"/>
          <w:sz w:val="28"/>
          <w:szCs w:val="28"/>
          <w:lang w:val="cy-GB"/>
        </w:rPr>
        <w:t>yn</w:t>
      </w:r>
      <w:r w:rsidRPr="00244E40">
        <w:rPr>
          <w:rFonts w:ascii="Calibri" w:hAnsi="Calibri" w:cs="Calibri"/>
          <w:sz w:val="28"/>
          <w:szCs w:val="28"/>
          <w:lang w:val="cy-GB"/>
        </w:rPr>
        <w:t xml:space="preserve"> Gatholig, dilynir y rheolau arferol. Os yw’r plentyn wedi’i leoli gyda theulu Catholig sy’n dymuno i’r plentyn gael addysg Gatholig, dylid dangos tystysgrif </w:t>
      </w:r>
      <w:r w:rsidR="00AE49DE" w:rsidRPr="00244E40">
        <w:rPr>
          <w:rFonts w:ascii="Calibri" w:hAnsi="Calibri" w:cs="Calibri"/>
          <w:sz w:val="28"/>
          <w:szCs w:val="28"/>
          <w:lang w:val="cy-GB"/>
        </w:rPr>
        <w:t>bedydd</w:t>
      </w:r>
      <w:r w:rsidRPr="00244E40">
        <w:rPr>
          <w:rFonts w:ascii="Calibri" w:hAnsi="Calibri" w:cs="Calibri"/>
          <w:sz w:val="28"/>
          <w:szCs w:val="28"/>
          <w:lang w:val="cy-GB"/>
        </w:rPr>
        <w:t xml:space="preserve"> un o’r ddau ofalwr fel tystiolaeth o hyn. </w:t>
      </w:r>
    </w:p>
    <w:p w:rsidR="00AE3018" w:rsidRPr="00244E40" w:rsidRDefault="00EE4BD1" w:rsidP="00EE4BD1">
      <w:pPr>
        <w:pStyle w:val="Body1"/>
        <w:spacing w:line="240" w:lineRule="auto"/>
        <w:ind w:left="238" w:right="40" w:hanging="238"/>
        <w:jc w:val="both"/>
        <w:rPr>
          <w:rFonts w:ascii="Calibri" w:hAnsi="Calibri" w:cs="Calibri"/>
          <w:sz w:val="28"/>
          <w:szCs w:val="28"/>
          <w:lang w:val="cy-GB"/>
        </w:rPr>
      </w:pPr>
      <w:r w:rsidRPr="00244E40">
        <w:rPr>
          <w:rFonts w:ascii="Calibri" w:hAnsi="Calibri" w:cs="Calibri"/>
          <w:sz w:val="28"/>
          <w:szCs w:val="28"/>
          <w:lang w:val="cy-GB"/>
        </w:rPr>
        <w:t xml:space="preserve">Nodyn 3. </w:t>
      </w:r>
    </w:p>
    <w:p w:rsidR="00AE3018" w:rsidRPr="00244E40" w:rsidRDefault="00EE4BD1" w:rsidP="00AE49DE">
      <w:pPr>
        <w:pStyle w:val="Body1"/>
        <w:spacing w:line="240" w:lineRule="auto"/>
        <w:ind w:left="0" w:right="40" w:firstLine="0"/>
        <w:jc w:val="both"/>
        <w:rPr>
          <w:rFonts w:ascii="Calibri" w:hAnsi="Calibri" w:cs="Calibri"/>
          <w:sz w:val="28"/>
          <w:szCs w:val="28"/>
          <w:lang w:val="cy-GB"/>
        </w:rPr>
      </w:pPr>
      <w:r w:rsidRPr="00244E40">
        <w:rPr>
          <w:rFonts w:ascii="Calibri" w:hAnsi="Calibri" w:cs="Calibri"/>
          <w:sz w:val="28"/>
          <w:szCs w:val="28"/>
          <w:lang w:val="cy-GB"/>
        </w:rPr>
        <w:t>Bydd yn rhaid derbyn plant sydd â Datganiad o Anghenion Addysgol Arbennig sy’n enwi’r ysgol.</w:t>
      </w:r>
      <w:r w:rsidR="00AE3018" w:rsidRPr="00244E40">
        <w:rPr>
          <w:rFonts w:ascii="Calibri" w:hAnsi="Calibri" w:cs="Calibri"/>
          <w:sz w:val="28"/>
          <w:szCs w:val="28"/>
          <w:lang w:val="cy-GB"/>
        </w:rPr>
        <w:t xml:space="preserve">  </w:t>
      </w:r>
      <w:r w:rsidRPr="00244E40">
        <w:rPr>
          <w:rFonts w:ascii="Calibri" w:hAnsi="Calibri" w:cs="Calibri"/>
          <w:sz w:val="28"/>
          <w:szCs w:val="28"/>
          <w:lang w:val="cy-GB"/>
        </w:rPr>
        <w:t>Fe wnaiff hyn leihau nifer y lleoedd sydd ar gael ar gyfer ymgeiswyr</w:t>
      </w:r>
      <w:r w:rsidR="00AE49DE" w:rsidRPr="00244E40">
        <w:rPr>
          <w:rFonts w:ascii="Calibri" w:hAnsi="Calibri" w:cs="Calibri"/>
          <w:sz w:val="28"/>
          <w:szCs w:val="28"/>
          <w:lang w:val="cy-GB"/>
        </w:rPr>
        <w:t xml:space="preserve"> eraill</w:t>
      </w:r>
      <w:r w:rsidRPr="00244E40">
        <w:rPr>
          <w:rFonts w:ascii="Calibri" w:hAnsi="Calibri" w:cs="Calibri"/>
          <w:sz w:val="28"/>
          <w:szCs w:val="28"/>
          <w:lang w:val="cy-GB"/>
        </w:rPr>
        <w:t>.</w:t>
      </w:r>
      <w:r w:rsidR="00AE3018" w:rsidRPr="00244E40">
        <w:rPr>
          <w:rFonts w:ascii="Calibri" w:hAnsi="Calibri" w:cs="Calibri"/>
          <w:sz w:val="28"/>
          <w:szCs w:val="28"/>
          <w:lang w:val="cy-GB"/>
        </w:rPr>
        <w:t xml:space="preserve">  </w:t>
      </w:r>
    </w:p>
    <w:p w:rsidR="00AE3018" w:rsidRPr="00244E40" w:rsidRDefault="00EE4BD1" w:rsidP="00EE4BD1">
      <w:pPr>
        <w:pStyle w:val="Body1"/>
        <w:spacing w:before="360" w:line="240" w:lineRule="auto"/>
        <w:ind w:left="238" w:right="40" w:hanging="238"/>
        <w:jc w:val="both"/>
        <w:rPr>
          <w:rFonts w:ascii="Calibri" w:hAnsi="Calibri" w:cs="Calibri"/>
          <w:sz w:val="28"/>
          <w:szCs w:val="28"/>
          <w:lang w:val="cy-GB"/>
        </w:rPr>
      </w:pPr>
      <w:r w:rsidRPr="00244E40">
        <w:rPr>
          <w:rFonts w:ascii="Calibri" w:hAnsi="Calibri" w:cs="Calibri"/>
          <w:sz w:val="28"/>
          <w:szCs w:val="28"/>
          <w:lang w:val="cy-GB"/>
        </w:rPr>
        <w:t xml:space="preserve">Nodyn 4. </w:t>
      </w:r>
    </w:p>
    <w:p w:rsidR="00AE3018" w:rsidRPr="00244E40" w:rsidRDefault="00EE4BD1" w:rsidP="00EE4BD1">
      <w:pPr>
        <w:spacing w:before="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Yn achos plant sy’n Gatholigion </w:t>
      </w:r>
      <w:r w:rsidR="00FD5A9B" w:rsidRPr="00244E40">
        <w:rPr>
          <w:rFonts w:eastAsia="Arial Unicode MS" w:cs="Calibri"/>
          <w:color w:val="000000"/>
          <w:sz w:val="28"/>
          <w:szCs w:val="28"/>
          <w:u w:color="000000"/>
          <w:lang w:val="cy-GB"/>
        </w:rPr>
        <w:t xml:space="preserve">Bedyddiedig </w:t>
      </w:r>
      <w:r w:rsidRPr="00244E40">
        <w:rPr>
          <w:rFonts w:eastAsia="Arial Unicode MS" w:cs="Calibri"/>
          <w:color w:val="000000"/>
          <w:sz w:val="28"/>
          <w:szCs w:val="28"/>
          <w:u w:color="000000"/>
          <w:lang w:val="cy-GB"/>
        </w:rPr>
        <w:t>a phlant sydd ddim yn Gatholigion</w:t>
      </w:r>
      <w:r w:rsidR="00FD5A9B" w:rsidRPr="00244E40">
        <w:rPr>
          <w:rFonts w:eastAsia="Arial Unicode MS" w:cs="Calibri"/>
          <w:color w:val="000000"/>
          <w:sz w:val="28"/>
          <w:szCs w:val="28"/>
          <w:u w:color="000000"/>
          <w:lang w:val="cy-GB"/>
        </w:rPr>
        <w:t xml:space="preserve"> Bedyddiedig</w:t>
      </w:r>
      <w:r w:rsidRPr="00244E40">
        <w:rPr>
          <w:rFonts w:eastAsia="Arial Unicode MS" w:cs="Calibri"/>
          <w:color w:val="000000"/>
          <w:sz w:val="28"/>
          <w:szCs w:val="28"/>
          <w:u w:color="000000"/>
          <w:lang w:val="cy-GB"/>
        </w:rPr>
        <w:t>, dyma’r diffiniad o frawd neu chwaer:</w:t>
      </w:r>
    </w:p>
    <w:p w:rsidR="00EE4BD1" w:rsidRPr="00244E40" w:rsidRDefault="00EE4BD1" w:rsidP="00E76FD8">
      <w:pPr>
        <w:numPr>
          <w:ilvl w:val="0"/>
          <w:numId w:val="6"/>
        </w:numPr>
        <w:tabs>
          <w:tab w:val="left" w:pos="1080"/>
          <w:tab w:val="center" w:pos="4153"/>
          <w:tab w:val="right" w:pos="8306"/>
        </w:tabs>
        <w:ind w:left="108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Brawd neu chwaer sy’n rhannu’r ddau riant;</w:t>
      </w:r>
    </w:p>
    <w:p w:rsidR="00EE4BD1" w:rsidRPr="00244E40" w:rsidRDefault="00EE4BD1" w:rsidP="00E76FD8">
      <w:pPr>
        <w:numPr>
          <w:ilvl w:val="0"/>
          <w:numId w:val="7"/>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Hanner brawd neu hanner chwaer, pan fydd dau blentyn yn rhannu un rhiant sy’n gyffredin i’r ddau;</w:t>
      </w:r>
    </w:p>
    <w:p w:rsidR="00EE4BD1" w:rsidRPr="00244E40" w:rsidRDefault="00EE4BD1" w:rsidP="00E76FD8">
      <w:pPr>
        <w:numPr>
          <w:ilvl w:val="0"/>
          <w:numId w:val="8"/>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 pan fydd dau blentyn yn perthyn trwy briodas rhiant;</w:t>
      </w:r>
    </w:p>
    <w:p w:rsidR="00EE4BD1" w:rsidRPr="00244E40" w:rsidRDefault="00EE4BD1" w:rsidP="00E76FD8">
      <w:pPr>
        <w:numPr>
          <w:ilvl w:val="0"/>
          <w:numId w:val="9"/>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w:t>
      </w:r>
    </w:p>
    <w:p w:rsidR="00EE4BD1" w:rsidRPr="00244E40" w:rsidRDefault="00EE4BD1" w:rsidP="00E76FD8">
      <w:pPr>
        <w:numPr>
          <w:ilvl w:val="0"/>
          <w:numId w:val="10"/>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Plant sydd wedi’u mabwysiadu neu blant maeth</w:t>
      </w:r>
    </w:p>
    <w:p w:rsidR="00AE3018" w:rsidRPr="00244E40" w:rsidRDefault="00EE4BD1" w:rsidP="00EE4BD1">
      <w:pPr>
        <w:widowControl w:val="0"/>
        <w:tabs>
          <w:tab w:val="center" w:pos="4153"/>
          <w:tab w:val="right" w:pos="8306"/>
        </w:tabs>
        <w:spacing w:before="300"/>
        <w:ind w:left="36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Mae’n rhaid i’r plant fod yn byw yn barhaol yn yr un aelwyd.</w:t>
      </w:r>
    </w:p>
    <w:p w:rsidR="00AE3018" w:rsidRPr="00244E40" w:rsidRDefault="00EE4BD1" w:rsidP="00EE4BD1">
      <w:pPr>
        <w:pStyle w:val="Body1"/>
        <w:spacing w:line="240" w:lineRule="auto"/>
        <w:ind w:left="238" w:right="40" w:hanging="238"/>
        <w:jc w:val="both"/>
        <w:rPr>
          <w:rFonts w:ascii="Calibri" w:hAnsi="Calibri" w:cs="Calibri"/>
          <w:sz w:val="28"/>
          <w:szCs w:val="28"/>
          <w:lang w:val="cy-GB"/>
        </w:rPr>
      </w:pPr>
      <w:r w:rsidRPr="00244E40">
        <w:rPr>
          <w:rFonts w:ascii="Calibri" w:hAnsi="Calibri" w:cs="Calibri"/>
          <w:sz w:val="28"/>
          <w:szCs w:val="28"/>
          <w:lang w:val="cy-GB"/>
        </w:rPr>
        <w:t xml:space="preserve">Nodyn 5. </w:t>
      </w:r>
    </w:p>
    <w:p w:rsidR="00AE3018" w:rsidRPr="00244E40" w:rsidRDefault="00EE4BD1" w:rsidP="00EE4BD1">
      <w:pPr>
        <w:widowControl w:val="0"/>
        <w:tabs>
          <w:tab w:val="center" w:pos="4153"/>
          <w:tab w:val="right" w:pos="8306"/>
        </w:tabs>
        <w:spacing w:before="300"/>
        <w:ind w:left="24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Pan fydd teulu o efeilliaid neu dripledi yn gofyn am le, ac os bydd un sibling wedi cael cynnig y 30ain lle neu’r lle olaf, gweithredir y rheol ‘disgybl disgwyliedig’ a chynigir lle i’r efaill arall/tripledi eraill.  </w:t>
      </w:r>
    </w:p>
    <w:p w:rsidR="00AE3018" w:rsidRPr="00244E40" w:rsidRDefault="00AE49DE" w:rsidP="00EE4BD1">
      <w:pPr>
        <w:widowControl w:val="0"/>
        <w:tabs>
          <w:tab w:val="center" w:pos="4153"/>
          <w:tab w:val="right" w:pos="8306"/>
        </w:tabs>
        <w:spacing w:before="300"/>
        <w:ind w:left="24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Ym mhob categori, mae “byw” yn golygu cyfeiriad parhaol y plentyn. Fel arfer, </w:t>
      </w:r>
      <w:r w:rsidRPr="00244E40">
        <w:rPr>
          <w:rFonts w:eastAsia="Arial Unicode MS" w:cs="Calibri"/>
          <w:color w:val="000000"/>
          <w:sz w:val="28"/>
          <w:szCs w:val="28"/>
          <w:u w:color="000000"/>
          <w:lang w:val="cy-GB"/>
        </w:rPr>
        <w:lastRenderedPageBreak/>
        <w:t>ystyrir bod plentyn yn byw gyda rhiant neu warcheidwad a defnyddir cyfeiriad y rhiant neu’r gwarcheidwad at ddibenion derbyn. Os bydd plentyn yn byw gyda mwy nag un rhiant/gwarcheidwad, mewn cyfeiriadau gwahanol, byddwn yn defnyddio’r dewis a fynegir gan y rhiant/gwarcheidwad sy’n byw yn y cyfeiriad ble bydd y plentyn yn byw yn ystod y rhan fwyaf o’r wythnos ysgol fel ei brif breswylfa</w:t>
      </w:r>
      <w:r w:rsidR="00EE4BD1" w:rsidRPr="00244E40">
        <w:rPr>
          <w:rFonts w:eastAsia="Arial Unicode MS" w:cs="Calibri"/>
          <w:color w:val="000000"/>
          <w:sz w:val="28"/>
          <w:szCs w:val="28"/>
          <w:u w:color="000000"/>
          <w:lang w:val="cy-GB"/>
        </w:rPr>
        <w:t xml:space="preserve">. </w:t>
      </w:r>
    </w:p>
    <w:p w:rsidR="00AE3018" w:rsidRPr="00244E40" w:rsidRDefault="00AE3018" w:rsidP="00AE3018">
      <w:pPr>
        <w:widowControl w:val="0"/>
        <w:tabs>
          <w:tab w:val="center" w:pos="4153"/>
          <w:tab w:val="right" w:pos="8306"/>
        </w:tabs>
        <w:spacing w:before="300"/>
        <w:ind w:left="240" w:hanging="2"/>
        <w:jc w:val="both"/>
        <w:outlineLvl w:val="0"/>
        <w:rPr>
          <w:rFonts w:eastAsia="Arial Unicode MS" w:cs="Calibri"/>
          <w:color w:val="000000"/>
          <w:sz w:val="28"/>
          <w:szCs w:val="28"/>
          <w:u w:color="000000"/>
          <w:lang w:val="cy-GB"/>
        </w:rPr>
      </w:pPr>
    </w:p>
    <w:p w:rsidR="00AE49DE" w:rsidRPr="00244E40" w:rsidRDefault="00AE49DE" w:rsidP="00AE49DE">
      <w:pPr>
        <w:widowControl w:val="0"/>
        <w:tabs>
          <w:tab w:val="center" w:pos="4153"/>
          <w:tab w:val="right" w:pos="8306"/>
        </w:tabs>
        <w:spacing w:before="300"/>
        <w:ind w:left="240" w:right="0" w:hanging="2"/>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Cyfrifir pellteroedd ar sail y llwybr diogelaf rhwng cyfeiriad cartref yr ymgeisydd a phwynt a benderfynir gan yr ysgol (giât flaen yr ysgol fel arfer). Mae’r awdurdod lleol yn defnyddio system gyfrifiadurol, sy’n mesur unrhyw bellter mewn metrau.  Bydd yr Arolwg Ordnans yn darparu’r cyfesurynnau a ddefnyddir i blotio cyfeiriad cartref yr ymgeisydd yn y system hon. Fe wnaiff yr AALl ddarparu’r wybodaeth hon. </w:t>
      </w:r>
    </w:p>
    <w:p w:rsidR="00AE3018" w:rsidRPr="00244E40" w:rsidRDefault="00AE49DE" w:rsidP="00AE49DE">
      <w:pPr>
        <w:pStyle w:val="Body1"/>
        <w:spacing w:line="240" w:lineRule="auto"/>
        <w:ind w:left="238" w:firstLine="0"/>
        <w:rPr>
          <w:rFonts w:ascii="Calibri" w:hAnsi="Calibri" w:cs="Calibri"/>
          <w:sz w:val="28"/>
          <w:szCs w:val="28"/>
          <w:lang w:val="cy-GB"/>
        </w:rPr>
      </w:pPr>
      <w:r w:rsidRPr="00244E40">
        <w:rPr>
          <w:rFonts w:ascii="Calibri" w:hAnsi="Calibri" w:cs="Calibri"/>
          <w:sz w:val="28"/>
          <w:szCs w:val="28"/>
          <w:lang w:val="cy-GB"/>
        </w:rPr>
        <w:t>Mewn nifer fechan o achosion, efallai na fydd modd penderfynu rhwng ceisiadau’r disgyblion hynny sy’n gymwys i gael lle, wrth weithredu’r meini prawf derbyn sydd wedi’u cyhoeddi</w:t>
      </w:r>
      <w:r w:rsidR="00EE4BD1" w:rsidRPr="00244E40">
        <w:rPr>
          <w:rFonts w:ascii="Calibri" w:hAnsi="Calibri" w:cs="Calibri"/>
          <w:sz w:val="28"/>
          <w:szCs w:val="28"/>
          <w:lang w:val="cy-GB"/>
        </w:rPr>
        <w:t>.</w:t>
      </w:r>
      <w:r w:rsidR="00AE3018" w:rsidRPr="00244E40">
        <w:rPr>
          <w:rFonts w:ascii="Calibri" w:hAnsi="Calibri" w:cs="Calibri"/>
          <w:sz w:val="28"/>
          <w:szCs w:val="28"/>
          <w:lang w:val="cy-GB"/>
        </w:rPr>
        <w:t xml:space="preserve"> </w:t>
      </w:r>
    </w:p>
    <w:p w:rsidR="00AE3018" w:rsidRPr="00244E40" w:rsidRDefault="00B520DB" w:rsidP="00EE4BD1">
      <w:pPr>
        <w:widowControl w:val="0"/>
        <w:tabs>
          <w:tab w:val="center" w:pos="4153"/>
          <w:tab w:val="right" w:pos="8306"/>
        </w:tabs>
        <w:spacing w:before="300"/>
        <w:ind w:left="238" w:right="4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Er enghraifft, gall hyn ddigwydd pan fydd plant yn yr un </w:t>
      </w:r>
      <w:r w:rsidRPr="00244E40">
        <w:rPr>
          <w:rFonts w:cs="Calibri"/>
          <w:color w:val="000000"/>
          <w:sz w:val="28"/>
          <w:szCs w:val="28"/>
          <w:lang w:val="cy-GB" w:eastAsia="en-GB"/>
        </w:rPr>
        <w:t xml:space="preserve">grŵp </w:t>
      </w:r>
      <w:r w:rsidRPr="00244E40">
        <w:rPr>
          <w:rFonts w:eastAsia="Arial Unicode MS" w:cs="Calibri"/>
          <w:color w:val="000000"/>
          <w:sz w:val="28"/>
          <w:szCs w:val="28"/>
          <w:u w:color="000000"/>
          <w:lang w:val="cy-GB"/>
        </w:rPr>
        <w:t xml:space="preserve">blwyddyn yn byw yn yr un cyfeiriad, neu os bydd y pellter rhwng y cartref a’r ysgol yn union yr un fath, er enghraifft, blociau o fflatiau.  </w:t>
      </w:r>
      <w:r w:rsidRPr="00244E40">
        <w:rPr>
          <w:rFonts w:cs="Calibri"/>
          <w:color w:val="000000"/>
          <w:sz w:val="28"/>
          <w:szCs w:val="28"/>
          <w:lang w:val="cy-GB" w:eastAsia="en-GB"/>
        </w:rPr>
        <w:t>Os na fydd unrhyw ddull arall o wahaniaethu rhwng ceisiadau yn unol â’r meini prawf derbyn a byddai derbyn y ddau blentyn neu bob plentyn yn golygu mwy o ddisgyblion na’r nifer a ganiateir gan y gyfraith, bydd yr awdurdod lleol yn defnyddio system gyfrifiadurol i ddewis y plentyn a gaiff y lle terfynol ar hap</w:t>
      </w:r>
      <w:r w:rsidR="00EE4BD1" w:rsidRPr="00244E40">
        <w:rPr>
          <w:rFonts w:eastAsia="Arial Unicode MS" w:cs="Calibri"/>
          <w:color w:val="000000"/>
          <w:sz w:val="28"/>
          <w:szCs w:val="28"/>
          <w:u w:color="000000"/>
          <w:lang w:val="cy-GB"/>
        </w:rPr>
        <w:t>.</w:t>
      </w:r>
    </w:p>
    <w:p w:rsidR="00AE3018" w:rsidRPr="00244E40" w:rsidRDefault="00EE4BD1" w:rsidP="00EE4BD1">
      <w:pPr>
        <w:widowControl w:val="0"/>
        <w:tabs>
          <w:tab w:val="center" w:pos="4153"/>
          <w:tab w:val="right" w:pos="8306"/>
        </w:tabs>
        <w:spacing w:before="300"/>
        <w:ind w:left="238" w:right="40"/>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 xml:space="preserve">Ystyrir mai cyfeiriad cartref disgybl yw preswylfa barhaol plentyn. Dylai’r cyfeiriad fod yn unig breswylfa neu brif breswylfa’r plentyn yn ystod y rhan fwyaf </w:t>
      </w:r>
      <w:r w:rsidR="00B520DB" w:rsidRPr="00244E40">
        <w:rPr>
          <w:rFonts w:eastAsia="Arial Unicode MS" w:cs="Calibri"/>
          <w:color w:val="000000"/>
          <w:sz w:val="28"/>
          <w:szCs w:val="28"/>
          <w:u w:color="000000"/>
          <w:lang w:val="cy-GB"/>
        </w:rPr>
        <w:t>o’r wythnos ysgol</w:t>
      </w:r>
      <w:r w:rsidRPr="00244E40">
        <w:rPr>
          <w:rFonts w:eastAsia="Arial Unicode MS" w:cs="Calibri"/>
          <w:color w:val="000000"/>
          <w:sz w:val="28"/>
          <w:szCs w:val="28"/>
          <w:u w:color="000000"/>
          <w:lang w:val="cy-GB"/>
        </w:rPr>
        <w:t xml:space="preserve">. Efallai bydd angen tystiolaeth ar bapur. </w:t>
      </w:r>
    </w:p>
    <w:p w:rsidR="00AE3018" w:rsidRPr="00244E40" w:rsidRDefault="00AE3018" w:rsidP="00AE3018">
      <w:pPr>
        <w:pStyle w:val="Body1"/>
        <w:spacing w:before="0" w:line="240" w:lineRule="auto"/>
        <w:ind w:left="0" w:firstLine="0"/>
        <w:rPr>
          <w:rFonts w:ascii="Calibri" w:hAnsi="Calibri" w:cs="Calibri"/>
          <w:sz w:val="28"/>
          <w:szCs w:val="28"/>
          <w:lang w:val="cy-GB"/>
        </w:rPr>
      </w:pPr>
    </w:p>
    <w:p w:rsidR="00AE3018" w:rsidRPr="00244E40" w:rsidRDefault="00AE3018" w:rsidP="00AE3018">
      <w:pPr>
        <w:pStyle w:val="Body1"/>
        <w:spacing w:before="0" w:line="240" w:lineRule="auto"/>
        <w:ind w:left="0" w:firstLine="0"/>
        <w:rPr>
          <w:rFonts w:ascii="Calibri" w:hAnsi="Calibri" w:cs="Calibri"/>
          <w:sz w:val="28"/>
          <w:szCs w:val="28"/>
          <w:lang w:val="cy-GB"/>
        </w:rPr>
      </w:pPr>
    </w:p>
    <w:p w:rsidR="00AE3018" w:rsidRPr="00244E40" w:rsidRDefault="00AE3018" w:rsidP="00AE3018">
      <w:pPr>
        <w:pStyle w:val="Body1"/>
        <w:spacing w:before="0" w:line="240" w:lineRule="auto"/>
        <w:ind w:left="0" w:firstLine="0"/>
        <w:rPr>
          <w:rFonts w:ascii="Calibri" w:hAnsi="Calibri" w:cs="Calibri"/>
          <w:sz w:val="28"/>
          <w:szCs w:val="28"/>
          <w:lang w:val="cy-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FB4585" w:rsidRDefault="00FB4585" w:rsidP="005B78A0">
      <w:pPr>
        <w:ind w:left="0" w:right="0" w:firstLine="0"/>
        <w:jc w:val="center"/>
        <w:rPr>
          <w:rFonts w:eastAsia="Times New Roman" w:cs="Calibri"/>
          <w:sz w:val="28"/>
          <w:szCs w:val="28"/>
          <w:lang w:val="cy-GB" w:eastAsia="en-GB"/>
        </w:rPr>
      </w:pPr>
    </w:p>
    <w:p w:rsidR="005B78A0" w:rsidRPr="00244E40" w:rsidRDefault="00FB3318" w:rsidP="005B78A0">
      <w:pPr>
        <w:ind w:left="0" w:right="0" w:firstLine="0"/>
        <w:jc w:val="center"/>
        <w:rPr>
          <w:rFonts w:eastAsia="Times New Roman" w:cs="Calibri"/>
          <w:sz w:val="28"/>
          <w:szCs w:val="28"/>
          <w:lang w:val="cy-GB" w:eastAsia="en-GB"/>
        </w:rPr>
      </w:pPr>
      <w:r w:rsidRPr="00244E40">
        <w:rPr>
          <w:rFonts w:eastAsia="Times New Roman" w:cs="Calibri"/>
          <w:noProof/>
          <w:sz w:val="28"/>
          <w:szCs w:val="28"/>
          <w:lang w:val="en-GB" w:eastAsia="en-GB"/>
        </w:rPr>
        <w:lastRenderedPageBreak/>
        <mc:AlternateContent>
          <mc:Choice Requires="wps">
            <w:drawing>
              <wp:anchor distT="0" distB="0" distL="114300" distR="114300" simplePos="0" relativeHeight="251639808" behindDoc="0" locked="0" layoutInCell="1" allowOverlap="1">
                <wp:simplePos x="0" y="0"/>
                <wp:positionH relativeFrom="column">
                  <wp:posOffset>-466725</wp:posOffset>
                </wp:positionH>
                <wp:positionV relativeFrom="paragraph">
                  <wp:posOffset>-294640</wp:posOffset>
                </wp:positionV>
                <wp:extent cx="6724650" cy="1943100"/>
                <wp:effectExtent l="19050" t="19685" r="28575" b="27940"/>
                <wp:wrapNone/>
                <wp:docPr id="2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943100"/>
                        </a:xfrm>
                        <a:prstGeom prst="rect">
                          <a:avLst/>
                        </a:prstGeom>
                        <a:solidFill>
                          <a:srgbClr val="0000FF"/>
                        </a:solidFill>
                        <a:ln w="38100">
                          <a:solidFill>
                            <a:srgbClr val="FFCC00"/>
                          </a:solidFill>
                          <a:miter lim="800000"/>
                          <a:headEnd/>
                          <a:tailEnd/>
                        </a:ln>
                      </wps:spPr>
                      <wps:txbx>
                        <w:txbxContent>
                          <w:p w:rsidR="00A14572" w:rsidRDefault="00A14572" w:rsidP="00157AF3">
                            <w:pPr>
                              <w:rPr>
                                <w:rFonts w:ascii="Cambria" w:hAnsi="Cambria"/>
                                <w:color w:val="FFFF00"/>
                                <w:sz w:val="72"/>
                                <w:szCs w:val="72"/>
                              </w:rPr>
                            </w:pPr>
                            <w:r w:rsidRPr="00FB3318">
                              <w:rPr>
                                <w:rFonts w:ascii="Lucida Sans" w:hAnsi="Lucida Sans"/>
                                <w:color w:val="FFFF0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Cambria" w:hAnsi="Cambria"/>
                                <w:color w:val="FFFF00"/>
                                <w:sz w:val="72"/>
                                <w:szCs w:val="72"/>
                                <w:lang w:val="cy-GB"/>
                              </w:rPr>
                              <w:t xml:space="preserve">Ysgol Gynradd </w:t>
                            </w:r>
                          </w:p>
                          <w:p w:rsidR="00A14572" w:rsidRDefault="00A14572" w:rsidP="00157AF3">
                            <w:pPr>
                              <w:rPr>
                                <w:rFonts w:ascii="Cambria" w:hAnsi="Cambria"/>
                                <w:color w:val="FFFF00"/>
                                <w:sz w:val="72"/>
                                <w:szCs w:val="72"/>
                              </w:rPr>
                            </w:pPr>
                            <w:r>
                              <w:rPr>
                                <w:rFonts w:ascii="Cambria" w:hAnsi="Cambria"/>
                                <w:color w:val="FFFF00"/>
                                <w:sz w:val="72"/>
                                <w:szCs w:val="72"/>
                                <w:lang w:val="cy-GB"/>
                              </w:rPr>
                              <w:t xml:space="preserve">         Gatholig San Joseff</w:t>
                            </w:r>
                          </w:p>
                          <w:p w:rsidR="00A14572" w:rsidRPr="008708C7" w:rsidRDefault="00A14572" w:rsidP="00157AF3">
                            <w:pPr>
                              <w:rPr>
                                <w:rFonts w:ascii="Cambria" w:hAnsi="Cambria"/>
                                <w:color w:val="FFFF00"/>
                                <w:sz w:val="56"/>
                                <w:szCs w:val="56"/>
                              </w:rPr>
                            </w:pPr>
                            <w:r w:rsidRPr="008708C7">
                              <w:rPr>
                                <w:rFonts w:ascii="Cambria" w:hAnsi="Cambria"/>
                                <w:color w:val="FFFF00"/>
                                <w:sz w:val="56"/>
                                <w:szCs w:val="56"/>
                                <w:lang w:val="cy-GB"/>
                              </w:rPr>
                              <w:t>Saint Joseph's Catholic Primary School</w:t>
                            </w:r>
                          </w:p>
                          <w:p w:rsidR="00A14572" w:rsidRPr="00FB3318" w:rsidRDefault="00A14572" w:rsidP="00157AF3">
                            <w:pPr>
                              <w:rPr>
                                <w:rFonts w:ascii="Lucida Sans" w:hAnsi="Lucida Sans"/>
                                <w:color w:val="FFFF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7" type="#_x0000_t202" style="position:absolute;left:0;text-align:left;margin-left:-36.75pt;margin-top:-23.2pt;width:529.5pt;height:1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" fillcolor="blue" strokecolor="#fc0" strokeweight="3pt">
                <v:textbox>
                  <w:txbxContent>
                    <w:p w:rsidR="00A14572" w:rsidRDefault="00A14572" w:rsidP="00157AF3">
                      <w:pPr>
                        <w:rPr>
                          <w:rFonts w:ascii="Cambria" w:hAnsi="Cambria"/>
                          <w:color w:val="FFFF00"/>
                          <w:sz w:val="72"/>
                          <w:szCs w:val="72"/>
                        </w:rPr>
                      </w:pPr>
                      <w:r w:rsidRPr="00FB3318">
                        <w:rPr>
                          <w:rFonts w:ascii="Lucida Sans" w:hAnsi="Lucida Sans"/>
                          <w:color w:val="FFFF0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Cambria" w:hAnsi="Cambria"/>
                          <w:color w:val="FFFF00"/>
                          <w:sz w:val="72"/>
                          <w:szCs w:val="72"/>
                          <w:lang w:val="cy-GB"/>
                        </w:rPr>
                        <w:t xml:space="preserve">Ysgol Gynradd </w:t>
                      </w:r>
                    </w:p>
                    <w:p w:rsidR="00A14572" w:rsidRDefault="00A14572" w:rsidP="00157AF3">
                      <w:pPr>
                        <w:rPr>
                          <w:rFonts w:ascii="Cambria" w:hAnsi="Cambria"/>
                          <w:color w:val="FFFF00"/>
                          <w:sz w:val="72"/>
                          <w:szCs w:val="72"/>
                        </w:rPr>
                      </w:pPr>
                      <w:r>
                        <w:rPr>
                          <w:rFonts w:ascii="Cambria" w:hAnsi="Cambria"/>
                          <w:color w:val="FFFF00"/>
                          <w:sz w:val="72"/>
                          <w:szCs w:val="72"/>
                          <w:lang w:val="cy-GB"/>
                        </w:rPr>
                        <w:t xml:space="preserve">         Gatholig San Joseff</w:t>
                      </w:r>
                    </w:p>
                    <w:p w:rsidR="00A14572" w:rsidRPr="008708C7" w:rsidRDefault="00A14572" w:rsidP="00157AF3">
                      <w:pPr>
                        <w:rPr>
                          <w:rFonts w:ascii="Cambria" w:hAnsi="Cambria"/>
                          <w:color w:val="FFFF00"/>
                          <w:sz w:val="56"/>
                          <w:szCs w:val="56"/>
                        </w:rPr>
                      </w:pPr>
                      <w:r w:rsidRPr="008708C7">
                        <w:rPr>
                          <w:rFonts w:ascii="Cambria" w:hAnsi="Cambria"/>
                          <w:color w:val="FFFF00"/>
                          <w:sz w:val="56"/>
                          <w:szCs w:val="56"/>
                          <w:lang w:val="cy-GB"/>
                        </w:rPr>
                        <w:t>Saint Joseph's Catholic Primary School</w:t>
                      </w:r>
                    </w:p>
                    <w:p w:rsidR="00A14572" w:rsidRPr="00FB3318" w:rsidRDefault="00A14572" w:rsidP="00157AF3">
                      <w:pPr>
                        <w:rPr>
                          <w:rFonts w:ascii="Lucida Sans" w:hAnsi="Lucida Sans"/>
                          <w:color w:val="FFFF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shape>
            </w:pict>
          </mc:Fallback>
        </mc:AlternateContent>
      </w:r>
    </w:p>
    <w:p w:rsidR="005B78A0" w:rsidRPr="00244E40" w:rsidRDefault="005B78A0" w:rsidP="005B78A0">
      <w:pPr>
        <w:ind w:left="0" w:right="0" w:firstLine="0"/>
        <w:jc w:val="center"/>
        <w:rPr>
          <w:rFonts w:eastAsia="Times New Roman" w:cs="Calibri"/>
          <w:sz w:val="28"/>
          <w:szCs w:val="28"/>
          <w:lang w:val="cy-GB" w:eastAsia="en-GB"/>
        </w:rPr>
      </w:pPr>
    </w:p>
    <w:p w:rsidR="005B78A0" w:rsidRPr="00FB3318" w:rsidRDefault="005B78A0" w:rsidP="005B78A0">
      <w:pPr>
        <w:ind w:left="0" w:right="0" w:firstLine="0"/>
        <w:jc w:val="center"/>
        <w:rPr>
          <w:rFonts w:eastAsia="Times New Roman" w:cs="Calibri"/>
          <w:b/>
          <w:sz w:val="28"/>
          <w:szCs w:val="28"/>
          <w:lang w:val="cy-GB" w:eastAsia="en-GB"/>
          <w14:shadow w14:blurRad="50800" w14:dist="38100" w14:dir="2700000" w14:sx="100000" w14:sy="100000" w14:kx="0" w14:ky="0" w14:algn="tl">
            <w14:srgbClr w14:val="000000">
              <w14:alpha w14:val="60000"/>
            </w14:srgbClr>
          </w14:shadow>
        </w:rPr>
      </w:pPr>
    </w:p>
    <w:p w:rsidR="005B78A0" w:rsidRPr="00FB3318" w:rsidRDefault="005B78A0" w:rsidP="005B78A0">
      <w:pPr>
        <w:ind w:left="0" w:right="0" w:firstLine="0"/>
        <w:rPr>
          <w:rFonts w:eastAsia="Times New Roman" w:cs="Calibri"/>
          <w:b/>
          <w:sz w:val="28"/>
          <w:szCs w:val="28"/>
          <w:lang w:val="cy-GB" w:eastAsia="en-GB"/>
          <w14:shadow w14:blurRad="50800" w14:dist="38100" w14:dir="2700000" w14:sx="100000" w14:sy="100000" w14:kx="0" w14:ky="0" w14:algn="tl">
            <w14:srgbClr w14:val="000000">
              <w14:alpha w14:val="60000"/>
            </w14:srgbClr>
          </w14:shadow>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FB3318" w:rsidP="005B78A0">
      <w:pPr>
        <w:ind w:left="0" w:right="0" w:firstLine="0"/>
        <w:jc w:val="center"/>
        <w:rPr>
          <w:rFonts w:eastAsia="Times New Roman" w:cs="Calibri"/>
          <w:sz w:val="28"/>
          <w:szCs w:val="28"/>
          <w:lang w:val="cy-GB" w:eastAsia="en-GB"/>
        </w:rPr>
      </w:pPr>
      <w:r w:rsidRPr="00244E40">
        <w:rPr>
          <w:rFonts w:eastAsia="Times New Roman" w:cs="Calibri"/>
          <w:noProof/>
          <w:sz w:val="28"/>
          <w:szCs w:val="28"/>
          <w:lang w:val="en-GB" w:eastAsia="en-GB"/>
        </w:rPr>
        <w:drawing>
          <wp:anchor distT="0" distB="0" distL="114300" distR="114300" simplePos="0" relativeHeight="251640832" behindDoc="0" locked="0" layoutInCell="1" allowOverlap="1">
            <wp:simplePos x="0" y="0"/>
            <wp:positionH relativeFrom="column">
              <wp:posOffset>1493520</wp:posOffset>
            </wp:positionH>
            <wp:positionV relativeFrom="paragraph">
              <wp:posOffset>69215</wp:posOffset>
            </wp:positionV>
            <wp:extent cx="2857500" cy="2502535"/>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5B78A0">
      <w:pPr>
        <w:ind w:left="0" w:right="0" w:firstLine="0"/>
        <w:jc w:val="center"/>
        <w:rPr>
          <w:rFonts w:eastAsia="Times New Roman" w:cs="Calibri"/>
          <w:sz w:val="28"/>
          <w:szCs w:val="28"/>
          <w:lang w:val="cy-GB" w:eastAsia="en-GB"/>
        </w:rPr>
      </w:pPr>
    </w:p>
    <w:p w:rsidR="005B78A0" w:rsidRPr="00244E40" w:rsidRDefault="005B78A0" w:rsidP="00C6055C">
      <w:pPr>
        <w:ind w:left="0" w:right="0" w:firstLine="0"/>
        <w:rPr>
          <w:rFonts w:eastAsia="Times New Roman" w:cs="Calibri"/>
          <w:sz w:val="28"/>
          <w:szCs w:val="28"/>
          <w:lang w:val="cy-GB" w:eastAsia="en-GB"/>
        </w:rPr>
      </w:pPr>
    </w:p>
    <w:p w:rsidR="005B78A0" w:rsidRPr="00244E40" w:rsidRDefault="00FB3318" w:rsidP="005B78A0">
      <w:pPr>
        <w:ind w:left="0" w:right="0" w:firstLine="0"/>
        <w:jc w:val="center"/>
        <w:rPr>
          <w:rFonts w:eastAsia="Times New Roman" w:cs="Calibri"/>
          <w:sz w:val="28"/>
          <w:szCs w:val="28"/>
          <w:lang w:val="cy-GB" w:eastAsia="en-GB"/>
        </w:rPr>
      </w:pPr>
      <w:r w:rsidRPr="00244E40">
        <w:rPr>
          <w:rFonts w:eastAsia="Times New Roman" w:cs="Calibri"/>
          <w:b/>
          <w:noProof/>
          <w:sz w:val="28"/>
          <w:szCs w:val="28"/>
          <w:lang w:val="en-GB" w:eastAsia="en-GB"/>
        </w:rPr>
        <mc:AlternateContent>
          <mc:Choice Requires="wps">
            <w:drawing>
              <wp:anchor distT="0" distB="0" distL="114300" distR="114300" simplePos="0" relativeHeight="251641856" behindDoc="0" locked="0" layoutInCell="1" allowOverlap="1">
                <wp:simplePos x="0" y="0"/>
                <wp:positionH relativeFrom="column">
                  <wp:posOffset>544830</wp:posOffset>
                </wp:positionH>
                <wp:positionV relativeFrom="paragraph">
                  <wp:posOffset>165100</wp:posOffset>
                </wp:positionV>
                <wp:extent cx="5257800" cy="1691640"/>
                <wp:effectExtent l="20955" t="27305" r="26670" b="24130"/>
                <wp:wrapNone/>
                <wp:docPr id="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91640"/>
                        </a:xfrm>
                        <a:prstGeom prst="rect">
                          <a:avLst/>
                        </a:prstGeom>
                        <a:solidFill>
                          <a:srgbClr val="0000FF"/>
                        </a:solidFill>
                        <a:ln w="38100">
                          <a:solidFill>
                            <a:srgbClr val="FFFF00"/>
                          </a:solidFill>
                          <a:miter lim="800000"/>
                          <a:headEnd/>
                          <a:tailEnd/>
                        </a:ln>
                      </wps:spPr>
                      <wps:txbx>
                        <w:txbxContent>
                          <w:p w:rsidR="00A14572" w:rsidRPr="00FB3318" w:rsidRDefault="00A14572" w:rsidP="005B78A0">
                            <w:pPr>
                              <w:jc w:val="center"/>
                              <w:rPr>
                                <w:rFonts w:ascii="Lucida Sans" w:hAnsi="Lucida Sans"/>
                                <w:color w:val="FFFF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14572" w:rsidRDefault="00A14572" w:rsidP="00157AF3">
                            <w:pPr>
                              <w:jc w:val="center"/>
                              <w:rPr>
                                <w:rFonts w:ascii="Cambria" w:hAnsi="Cambria"/>
                                <w:b/>
                                <w:color w:val="FFFF00"/>
                                <w:sz w:val="72"/>
                                <w:szCs w:val="72"/>
                              </w:rPr>
                            </w:pPr>
                            <w:r>
                              <w:rPr>
                                <w:rFonts w:ascii="Cambria" w:hAnsi="Cambria"/>
                                <w:b/>
                                <w:bCs/>
                                <w:color w:val="FFFF00"/>
                                <w:sz w:val="72"/>
                                <w:szCs w:val="72"/>
                                <w:lang w:val="cy-GB"/>
                              </w:rPr>
                              <w:t>Polisi Derbyn</w:t>
                            </w:r>
                          </w:p>
                          <w:p w:rsidR="00A14572" w:rsidRDefault="00A14572" w:rsidP="00157AF3">
                            <w:pPr>
                              <w:jc w:val="center"/>
                              <w:rPr>
                                <w:rFonts w:ascii="Cambria" w:hAnsi="Cambria"/>
                                <w:b/>
                                <w:color w:val="FFFF00"/>
                                <w:sz w:val="72"/>
                                <w:szCs w:val="72"/>
                              </w:rPr>
                            </w:pPr>
                            <w:r>
                              <w:rPr>
                                <w:rFonts w:ascii="Cambria" w:hAnsi="Cambria"/>
                                <w:b/>
                                <w:bCs/>
                                <w:color w:val="FFFF00"/>
                                <w:sz w:val="72"/>
                                <w:szCs w:val="72"/>
                                <w:lang w:val="cy-GB"/>
                              </w:rPr>
                              <w:t xml:space="preserve"> 2023-2024</w:t>
                            </w:r>
                          </w:p>
                          <w:p w:rsidR="00A14572" w:rsidRDefault="00A14572" w:rsidP="00157AF3">
                            <w:pPr>
                              <w:jc w:val="center"/>
                              <w:rPr>
                                <w:rFonts w:ascii="Lucida Sans" w:hAnsi="Lucida Sans"/>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8" type="#_x0000_t202" style="position:absolute;left:0;text-align:left;margin-left:42.9pt;margin-top:13pt;width:414pt;height:13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" fillcolor="blue" strokecolor="yellow" strokeweight="3pt">
                <v:textbox>
                  <w:txbxContent>
                    <w:p w:rsidR="00A14572" w:rsidRPr="00FB3318" w:rsidRDefault="00A14572" w:rsidP="005B78A0">
                      <w:pPr>
                        <w:jc w:val="center"/>
                        <w:rPr>
                          <w:rFonts w:ascii="Lucida Sans" w:hAnsi="Lucida Sans"/>
                          <w:color w:val="FFFF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14572" w:rsidRDefault="00A14572" w:rsidP="00157AF3">
                      <w:pPr>
                        <w:jc w:val="center"/>
                        <w:rPr>
                          <w:rFonts w:ascii="Cambria" w:hAnsi="Cambria"/>
                          <w:b/>
                          <w:color w:val="FFFF00"/>
                          <w:sz w:val="72"/>
                          <w:szCs w:val="72"/>
                        </w:rPr>
                      </w:pPr>
                      <w:r>
                        <w:rPr>
                          <w:rFonts w:ascii="Cambria" w:hAnsi="Cambria"/>
                          <w:b/>
                          <w:bCs/>
                          <w:color w:val="FFFF00"/>
                          <w:sz w:val="72"/>
                          <w:szCs w:val="72"/>
                          <w:lang w:val="cy-GB"/>
                        </w:rPr>
                        <w:t>Polisi Derbyn</w:t>
                      </w:r>
                    </w:p>
                    <w:p w:rsidR="00A14572" w:rsidRDefault="00A14572" w:rsidP="00157AF3">
                      <w:pPr>
                        <w:jc w:val="center"/>
                        <w:rPr>
                          <w:rFonts w:ascii="Cambria" w:hAnsi="Cambria"/>
                          <w:b/>
                          <w:color w:val="FFFF00"/>
                          <w:sz w:val="72"/>
                          <w:szCs w:val="72"/>
                        </w:rPr>
                      </w:pPr>
                      <w:r>
                        <w:rPr>
                          <w:rFonts w:ascii="Cambria" w:hAnsi="Cambria"/>
                          <w:b/>
                          <w:bCs/>
                          <w:color w:val="FFFF00"/>
                          <w:sz w:val="72"/>
                          <w:szCs w:val="72"/>
                          <w:lang w:val="cy-GB"/>
                        </w:rPr>
                        <w:t xml:space="preserve"> 2023-2024</w:t>
                      </w:r>
                    </w:p>
                    <w:p w:rsidR="00A14572" w:rsidRDefault="00A14572" w:rsidP="00157AF3">
                      <w:pPr>
                        <w:jc w:val="center"/>
                        <w:rPr>
                          <w:rFonts w:ascii="Lucida Sans" w:hAnsi="Lucida Sans"/>
                          <w:sz w:val="56"/>
                          <w:szCs w:val="56"/>
                        </w:rPr>
                      </w:pPr>
                    </w:p>
                  </w:txbxContent>
                </v:textbox>
              </v:shape>
            </w:pict>
          </mc:Fallback>
        </mc:AlternateContent>
      </w:r>
    </w:p>
    <w:p w:rsidR="00C6055C" w:rsidRPr="00244E40" w:rsidRDefault="00C6055C" w:rsidP="005B78A0">
      <w:pPr>
        <w:ind w:left="0" w:right="0" w:firstLine="0"/>
        <w:jc w:val="center"/>
        <w:rPr>
          <w:rFonts w:eastAsia="Times New Roman" w:cs="Calibri"/>
          <w:b/>
          <w:sz w:val="28"/>
          <w:szCs w:val="28"/>
          <w:lang w:val="cy-GB" w:eastAsia="en-GB"/>
        </w:rPr>
      </w:pPr>
    </w:p>
    <w:p w:rsidR="005B78A0" w:rsidRPr="00244E40" w:rsidRDefault="005B78A0" w:rsidP="005B78A0">
      <w:pPr>
        <w:ind w:left="0" w:right="0" w:firstLine="0"/>
        <w:jc w:val="center"/>
        <w:rPr>
          <w:rFonts w:eastAsia="Times New Roman" w:cs="Calibri"/>
          <w:b/>
          <w:sz w:val="28"/>
          <w:szCs w:val="28"/>
          <w:lang w:val="cy-GB" w:eastAsia="en-GB"/>
        </w:rPr>
      </w:pPr>
    </w:p>
    <w:p w:rsidR="005B78A0" w:rsidRPr="00244E40" w:rsidRDefault="005B78A0" w:rsidP="005B78A0">
      <w:pPr>
        <w:ind w:left="0" w:right="0" w:firstLine="0"/>
        <w:jc w:val="center"/>
        <w:rPr>
          <w:rFonts w:eastAsia="Times New Roman" w:cs="Calibri"/>
          <w:b/>
          <w:sz w:val="28"/>
          <w:szCs w:val="28"/>
          <w:lang w:val="cy-GB" w:eastAsia="en-GB"/>
        </w:rPr>
      </w:pPr>
    </w:p>
    <w:p w:rsidR="005B78A0" w:rsidRPr="00244E40" w:rsidRDefault="005B78A0" w:rsidP="005B78A0">
      <w:pPr>
        <w:ind w:left="0" w:right="0" w:firstLine="0"/>
        <w:jc w:val="center"/>
        <w:rPr>
          <w:rFonts w:eastAsia="Times New Roman" w:cs="Calibri"/>
          <w:b/>
          <w:sz w:val="28"/>
          <w:szCs w:val="28"/>
          <w:lang w:val="cy-GB" w:eastAsia="en-GB"/>
        </w:rPr>
      </w:pPr>
    </w:p>
    <w:p w:rsidR="005B78A0" w:rsidRPr="00244E40" w:rsidRDefault="005B78A0" w:rsidP="005B78A0">
      <w:pPr>
        <w:ind w:left="0" w:right="0" w:firstLine="0"/>
        <w:jc w:val="center"/>
        <w:rPr>
          <w:rFonts w:eastAsia="Times New Roman" w:cs="Calibri"/>
          <w:b/>
          <w:sz w:val="28"/>
          <w:szCs w:val="28"/>
          <w:lang w:val="cy-GB" w:eastAsia="en-GB"/>
        </w:rPr>
      </w:pPr>
    </w:p>
    <w:p w:rsidR="00C6055C" w:rsidRDefault="00C6055C" w:rsidP="00157AF3">
      <w:pPr>
        <w:spacing w:after="200" w:line="276" w:lineRule="auto"/>
        <w:jc w:val="center"/>
        <w:rPr>
          <w:rFonts w:cs="Calibri"/>
          <w:sz w:val="28"/>
          <w:szCs w:val="28"/>
          <w:lang w:val="cy-GB"/>
        </w:rPr>
      </w:pPr>
    </w:p>
    <w:p w:rsidR="00C6055C" w:rsidRDefault="00C6055C" w:rsidP="00157AF3">
      <w:pPr>
        <w:spacing w:after="200" w:line="276" w:lineRule="auto"/>
        <w:jc w:val="center"/>
        <w:rPr>
          <w:rFonts w:cs="Calibri"/>
          <w:sz w:val="28"/>
          <w:szCs w:val="28"/>
          <w:lang w:val="cy-GB"/>
        </w:rPr>
      </w:pPr>
    </w:p>
    <w:p w:rsidR="00C6055C" w:rsidRDefault="00C6055C" w:rsidP="00157AF3">
      <w:pPr>
        <w:spacing w:after="200" w:line="276" w:lineRule="auto"/>
        <w:jc w:val="center"/>
        <w:rPr>
          <w:rFonts w:cs="Calibri"/>
          <w:sz w:val="28"/>
          <w:szCs w:val="28"/>
          <w:lang w:val="cy-GB"/>
        </w:rPr>
      </w:pPr>
    </w:p>
    <w:p w:rsidR="00157AF3" w:rsidRPr="00C6055C" w:rsidRDefault="00157AF3" w:rsidP="00157AF3">
      <w:pPr>
        <w:spacing w:after="200" w:line="276" w:lineRule="auto"/>
        <w:jc w:val="center"/>
        <w:rPr>
          <w:rFonts w:cs="Calibri"/>
          <w:sz w:val="48"/>
          <w:szCs w:val="28"/>
          <w:lang w:val="en-GB"/>
        </w:rPr>
      </w:pPr>
      <w:r w:rsidRPr="00C6055C">
        <w:rPr>
          <w:rFonts w:cs="Calibri"/>
          <w:sz w:val="48"/>
          <w:szCs w:val="28"/>
          <w:lang w:val="cy-GB"/>
        </w:rPr>
        <w:t>POLISI STATUDOL</w:t>
      </w:r>
    </w:p>
    <w:p w:rsidR="00157AF3" w:rsidRPr="00C6055C" w:rsidRDefault="00157AF3" w:rsidP="00157AF3">
      <w:pPr>
        <w:rPr>
          <w:rFonts w:cs="Calibri"/>
          <w:b/>
          <w:sz w:val="32"/>
          <w:szCs w:val="28"/>
        </w:rPr>
      </w:pPr>
      <w:r w:rsidRPr="00C6055C">
        <w:rPr>
          <w:rFonts w:cs="Calibri"/>
          <w:b/>
          <w:bCs/>
          <w:sz w:val="32"/>
          <w:szCs w:val="28"/>
          <w:lang w:val="cy-GB"/>
        </w:rPr>
        <w:t>MABWYSIADWYD Y POLISI HWN:</w:t>
      </w:r>
      <w:r w:rsidRPr="00C6055C">
        <w:rPr>
          <w:rFonts w:cs="Calibri"/>
          <w:sz w:val="32"/>
          <w:szCs w:val="28"/>
          <w:lang w:val="cy-GB"/>
        </w:rPr>
        <w:t xml:space="preserve"> </w:t>
      </w:r>
      <w:r w:rsidR="007370AD" w:rsidRPr="00C6055C">
        <w:rPr>
          <w:rFonts w:cs="Calibri"/>
          <w:b/>
          <w:bCs/>
          <w:sz w:val="32"/>
          <w:szCs w:val="28"/>
          <w:lang w:val="cy-GB"/>
        </w:rPr>
        <w:t>Mai 2022</w:t>
      </w:r>
    </w:p>
    <w:p w:rsidR="00157AF3" w:rsidRPr="00C6055C" w:rsidRDefault="00157AF3" w:rsidP="00157AF3">
      <w:pPr>
        <w:rPr>
          <w:rFonts w:cs="Calibri"/>
          <w:b/>
          <w:sz w:val="32"/>
          <w:szCs w:val="28"/>
        </w:rPr>
      </w:pPr>
    </w:p>
    <w:p w:rsidR="00157AF3" w:rsidRPr="00C6055C" w:rsidRDefault="00157AF3" w:rsidP="00157AF3">
      <w:pPr>
        <w:rPr>
          <w:rFonts w:cs="Calibri"/>
          <w:b/>
          <w:sz w:val="32"/>
          <w:szCs w:val="28"/>
        </w:rPr>
      </w:pPr>
      <w:r w:rsidRPr="00C6055C">
        <w:rPr>
          <w:rFonts w:cs="Calibri"/>
          <w:b/>
          <w:bCs/>
          <w:sz w:val="32"/>
          <w:szCs w:val="28"/>
          <w:lang w:val="cy-GB"/>
        </w:rPr>
        <w:t>Caiff y polisi hwn ei adolygu yng ngwanwyn 202</w:t>
      </w:r>
      <w:r w:rsidR="007370AD" w:rsidRPr="00C6055C">
        <w:rPr>
          <w:rFonts w:cs="Calibri"/>
          <w:b/>
          <w:bCs/>
          <w:sz w:val="32"/>
          <w:szCs w:val="28"/>
          <w:lang w:val="cy-GB"/>
        </w:rPr>
        <w:t>3</w:t>
      </w:r>
    </w:p>
    <w:p w:rsidR="00157AF3" w:rsidRPr="00244E40" w:rsidRDefault="00157AF3" w:rsidP="00157AF3">
      <w:pPr>
        <w:spacing w:after="200" w:line="276" w:lineRule="auto"/>
        <w:rPr>
          <w:rFonts w:cs="Calibri"/>
          <w:sz w:val="28"/>
          <w:szCs w:val="28"/>
        </w:rPr>
      </w:pPr>
    </w:p>
    <w:p w:rsidR="001D417F" w:rsidRPr="00244E40" w:rsidRDefault="001D417F" w:rsidP="001D417F">
      <w:pPr>
        <w:jc w:val="center"/>
        <w:rPr>
          <w:rFonts w:cs="Calibri"/>
          <w:sz w:val="28"/>
          <w:szCs w:val="28"/>
          <w:u w:val="single"/>
          <w:lang w:val="en-GB"/>
        </w:rPr>
      </w:pPr>
      <w:r w:rsidRPr="00244E40">
        <w:rPr>
          <w:rFonts w:cs="Calibri"/>
          <w:sz w:val="28"/>
          <w:szCs w:val="28"/>
          <w:u w:val="single"/>
          <w:lang w:val="cy-GB"/>
        </w:rPr>
        <w:lastRenderedPageBreak/>
        <w:t>Datganiad o Weledigaeth</w:t>
      </w:r>
    </w:p>
    <w:p w:rsidR="001D417F" w:rsidRPr="00244E40" w:rsidRDefault="001D417F" w:rsidP="00DB4217">
      <w:pPr>
        <w:ind w:left="0" w:right="111" w:firstLine="0"/>
        <w:rPr>
          <w:rFonts w:cs="Calibri"/>
          <w:sz w:val="28"/>
          <w:szCs w:val="28"/>
        </w:rPr>
      </w:pPr>
    </w:p>
    <w:p w:rsidR="001D417F" w:rsidRPr="00244E40" w:rsidRDefault="001D417F" w:rsidP="00DB4217">
      <w:pPr>
        <w:ind w:left="0" w:right="111" w:firstLine="0"/>
        <w:rPr>
          <w:rFonts w:cs="Calibri"/>
          <w:sz w:val="28"/>
          <w:szCs w:val="28"/>
          <w:lang w:val="cy-GB"/>
        </w:rPr>
      </w:pPr>
      <w:r w:rsidRPr="00244E40">
        <w:rPr>
          <w:rFonts w:cs="Calibri"/>
          <w:sz w:val="28"/>
          <w:szCs w:val="28"/>
          <w:lang w:val="cy-GB"/>
        </w:rPr>
        <w:t xml:space="preserve">Mae Ysgol San Joseff yn darparu amgylchedd Catholig bach, gofalgar a meithringar </w:t>
      </w:r>
    </w:p>
    <w:p w:rsidR="001D417F" w:rsidRPr="00DB4217" w:rsidRDefault="001D417F" w:rsidP="00DB4217">
      <w:pPr>
        <w:ind w:left="0" w:right="111" w:firstLine="0"/>
        <w:rPr>
          <w:rFonts w:cs="Calibri"/>
          <w:sz w:val="28"/>
          <w:szCs w:val="28"/>
          <w:lang w:val="cy-GB"/>
        </w:rPr>
      </w:pPr>
      <w:r w:rsidRPr="00244E40">
        <w:rPr>
          <w:rFonts w:cs="Calibri"/>
          <w:sz w:val="28"/>
          <w:szCs w:val="28"/>
          <w:lang w:val="cy-GB"/>
        </w:rPr>
        <w:t>lle caiff pob disgybl anogaeth ac arweiniad i ddatblygu’i al</w:t>
      </w:r>
      <w:r w:rsidR="00DB4217">
        <w:rPr>
          <w:rFonts w:cs="Calibri"/>
          <w:sz w:val="28"/>
          <w:szCs w:val="28"/>
          <w:lang w:val="cy-GB"/>
        </w:rPr>
        <w:t xml:space="preserve">luoedd a'i ddoniau i’r eithaf; </w:t>
      </w:r>
      <w:r w:rsidRPr="00244E40">
        <w:rPr>
          <w:rFonts w:cs="Calibri"/>
          <w:sz w:val="28"/>
          <w:szCs w:val="28"/>
          <w:lang w:val="cy-GB"/>
        </w:rPr>
        <w:t>gan adlewyrchu ein datganiad cenhadaeth, “Un Teulu,</w:t>
      </w:r>
      <w:r w:rsidR="00DB4217">
        <w:rPr>
          <w:rFonts w:cs="Calibri"/>
          <w:sz w:val="28"/>
          <w:szCs w:val="28"/>
          <w:lang w:val="cy-GB"/>
        </w:rPr>
        <w:t xml:space="preserve"> Llawer o Ddoniau”, wrth arfer </w:t>
      </w:r>
      <w:r w:rsidRPr="00244E40">
        <w:rPr>
          <w:rFonts w:cs="Calibri"/>
          <w:sz w:val="28"/>
          <w:szCs w:val="28"/>
          <w:lang w:val="cy-GB"/>
        </w:rPr>
        <w:t xml:space="preserve">gwerthoedd yr Efengyl. </w:t>
      </w:r>
    </w:p>
    <w:p w:rsidR="001D417F" w:rsidRPr="00244E40" w:rsidRDefault="001D417F" w:rsidP="00DB4217">
      <w:pPr>
        <w:ind w:left="0" w:right="111" w:firstLine="0"/>
        <w:rPr>
          <w:rFonts w:cs="Calibri"/>
          <w:sz w:val="28"/>
          <w:szCs w:val="28"/>
        </w:rPr>
      </w:pPr>
    </w:p>
    <w:p w:rsidR="001D417F" w:rsidRPr="00DB4217" w:rsidRDefault="001D417F" w:rsidP="00DB4217">
      <w:pPr>
        <w:ind w:left="0" w:right="111" w:firstLine="0"/>
        <w:rPr>
          <w:rFonts w:cs="Calibri"/>
          <w:sz w:val="28"/>
          <w:szCs w:val="28"/>
          <w:lang w:val="cy-GB"/>
        </w:rPr>
      </w:pPr>
      <w:r w:rsidRPr="00244E40">
        <w:rPr>
          <w:rFonts w:cs="Calibri"/>
          <w:sz w:val="28"/>
          <w:szCs w:val="28"/>
          <w:lang w:val="cy-GB"/>
        </w:rPr>
        <w:t>Ein nod yw creu amgylchedd cynhwysol lle caiff d</w:t>
      </w:r>
      <w:r w:rsidR="00DB4217">
        <w:rPr>
          <w:rFonts w:cs="Calibri"/>
          <w:sz w:val="28"/>
          <w:szCs w:val="28"/>
          <w:lang w:val="cy-GB"/>
        </w:rPr>
        <w:t xml:space="preserve">isgyblion eu hannog i feithrin </w:t>
      </w:r>
      <w:r w:rsidRPr="00244E40">
        <w:rPr>
          <w:rFonts w:cs="Calibri"/>
          <w:sz w:val="28"/>
          <w:szCs w:val="28"/>
          <w:lang w:val="cy-GB"/>
        </w:rPr>
        <w:t>perthnasoedd iach, bod yn hapus, yn llythrennog, yn</w:t>
      </w:r>
      <w:r w:rsidR="00DB4217">
        <w:rPr>
          <w:rFonts w:cs="Calibri"/>
          <w:sz w:val="28"/>
          <w:szCs w:val="28"/>
          <w:lang w:val="cy-GB"/>
        </w:rPr>
        <w:t xml:space="preserve"> rhifog ac yn ddysgwyr digidol </w:t>
      </w:r>
      <w:r w:rsidRPr="00244E40">
        <w:rPr>
          <w:rFonts w:cs="Calibri"/>
          <w:sz w:val="28"/>
          <w:szCs w:val="28"/>
          <w:lang w:val="cy-GB"/>
        </w:rPr>
        <w:t>cymwys, creadigol, hyderus a gwydn sy'n falch o'u</w:t>
      </w:r>
      <w:r w:rsidR="00DB4217">
        <w:rPr>
          <w:rFonts w:cs="Calibri"/>
          <w:sz w:val="28"/>
          <w:szCs w:val="28"/>
          <w:lang w:val="cy-GB"/>
        </w:rPr>
        <w:t xml:space="preserve"> treftadaeth Gymreig. Rydym yn </w:t>
      </w:r>
      <w:r w:rsidRPr="00244E40">
        <w:rPr>
          <w:rFonts w:cs="Calibri"/>
          <w:sz w:val="28"/>
          <w:szCs w:val="28"/>
          <w:lang w:val="cy-GB"/>
        </w:rPr>
        <w:t xml:space="preserve">herio’n disgyblion i gyrraedd eu potensial llawn, gan roi’r </w:t>
      </w:r>
      <w:r w:rsidR="00DB4217">
        <w:rPr>
          <w:rFonts w:cs="Calibri"/>
          <w:sz w:val="28"/>
          <w:szCs w:val="28"/>
          <w:lang w:val="cy-GB"/>
        </w:rPr>
        <w:t xml:space="preserve">sgiliau angenrheidiol iddynt i </w:t>
      </w:r>
      <w:r w:rsidRPr="00244E40">
        <w:rPr>
          <w:rFonts w:cs="Calibri"/>
          <w:sz w:val="28"/>
          <w:szCs w:val="28"/>
          <w:lang w:val="cy-GB"/>
        </w:rPr>
        <w:t>barhau ar eu taith ddysgu gydol oes ac i adael e</w:t>
      </w:r>
      <w:r w:rsidR="00DB4217">
        <w:rPr>
          <w:rFonts w:cs="Calibri"/>
          <w:sz w:val="28"/>
          <w:szCs w:val="28"/>
          <w:lang w:val="cy-GB"/>
        </w:rPr>
        <w:t xml:space="preserve">in hysgol gydag atgofion hapus </w:t>
      </w:r>
      <w:r w:rsidRPr="00244E40">
        <w:rPr>
          <w:rFonts w:cs="Calibri"/>
          <w:sz w:val="28"/>
          <w:szCs w:val="28"/>
          <w:lang w:val="cy-GB"/>
        </w:rPr>
        <w:t>o’u blynyddoedd ffurfiannol.</w:t>
      </w:r>
    </w:p>
    <w:p w:rsidR="00157AF3" w:rsidRPr="00244E40" w:rsidRDefault="00157AF3" w:rsidP="00157AF3">
      <w:pPr>
        <w:ind w:right="-295" w:hanging="567"/>
        <w:jc w:val="center"/>
        <w:rPr>
          <w:rFonts w:cs="Calibri"/>
          <w:b/>
          <w:sz w:val="28"/>
          <w:szCs w:val="28"/>
        </w:rPr>
      </w:pPr>
    </w:p>
    <w:p w:rsidR="00157AF3" w:rsidRPr="00244E40" w:rsidRDefault="00157AF3" w:rsidP="00157AF3">
      <w:pPr>
        <w:rPr>
          <w:rFonts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u w:val="single"/>
        </w:rPr>
      </w:pPr>
      <w:r w:rsidRPr="00244E40">
        <w:rPr>
          <w:rFonts w:ascii="Calibri" w:hAnsi="Calibri" w:cs="Calibri"/>
          <w:sz w:val="28"/>
          <w:szCs w:val="28"/>
          <w:lang w:val="cy-GB"/>
        </w:rPr>
        <w:br w:type="page"/>
      </w:r>
      <w:r w:rsidRPr="00244E40">
        <w:rPr>
          <w:rFonts w:ascii="Calibri" w:hAnsi="Calibri" w:cs="Calibri"/>
          <w:sz w:val="28"/>
          <w:szCs w:val="28"/>
          <w:u w:val="single"/>
          <w:lang w:val="cy-GB"/>
        </w:rPr>
        <w:lastRenderedPageBreak/>
        <w:t xml:space="preserve">Ysgol Gynradd Gatholig San Joseff </w:t>
      </w:r>
      <w:r w:rsidRPr="00244E40">
        <w:rPr>
          <w:rFonts w:ascii="Calibri" w:hAnsi="Calibri" w:cs="Calibri"/>
          <w:sz w:val="28"/>
          <w:szCs w:val="28"/>
          <w:lang w:val="cy-GB"/>
        </w:rPr>
        <w:t xml:space="preserve">  </w:t>
      </w:r>
    </w:p>
    <w:p w:rsidR="00157AF3" w:rsidRPr="00244E40" w:rsidRDefault="007370AD" w:rsidP="00157AF3">
      <w:pPr>
        <w:pStyle w:val="Body1"/>
        <w:spacing w:before="100" w:line="260" w:lineRule="auto"/>
        <w:ind w:left="2360" w:right="2200" w:firstLine="0"/>
        <w:jc w:val="center"/>
        <w:rPr>
          <w:rFonts w:ascii="Calibri" w:hAnsi="Calibri" w:cs="Calibri"/>
          <w:sz w:val="28"/>
          <w:szCs w:val="28"/>
          <w:u w:val="single"/>
        </w:rPr>
      </w:pPr>
      <w:r w:rsidRPr="00244E40">
        <w:rPr>
          <w:rFonts w:ascii="Calibri" w:hAnsi="Calibri" w:cs="Calibri"/>
          <w:sz w:val="28"/>
          <w:szCs w:val="28"/>
          <w:u w:val="single"/>
          <w:lang w:val="cy-GB"/>
        </w:rPr>
        <w:t>Polisi Derbyn 2023 - 24</w:t>
      </w:r>
    </w:p>
    <w:p w:rsidR="00157AF3" w:rsidRPr="00244E40" w:rsidRDefault="00157AF3" w:rsidP="00157AF3">
      <w:pPr>
        <w:pStyle w:val="Body1"/>
        <w:spacing w:before="400" w:line="260" w:lineRule="auto"/>
        <w:ind w:right="400"/>
        <w:rPr>
          <w:rFonts w:ascii="Calibri" w:hAnsi="Calibri" w:cs="Calibri"/>
          <w:sz w:val="28"/>
          <w:szCs w:val="28"/>
        </w:rPr>
      </w:pPr>
      <w:r w:rsidRPr="00244E40">
        <w:rPr>
          <w:rFonts w:ascii="Calibri" w:hAnsi="Calibri" w:cs="Calibri"/>
          <w:sz w:val="28"/>
          <w:szCs w:val="28"/>
          <w:lang w:val="cy-GB"/>
        </w:rPr>
        <w:t xml:space="preserve">1. Mae Ysgol Gynradd San Joseff yn Ysgol Gynradd Gatholig yn Esgobaeth Mynyw, ac mae’n cael ei chynnal gan Awdurdod Addysg Lleol Castell-nedd Port Talbot. </w:t>
      </w:r>
    </w:p>
    <w:p w:rsidR="00157AF3" w:rsidRPr="00244E40" w:rsidRDefault="00157AF3" w:rsidP="00157AF3">
      <w:pPr>
        <w:pStyle w:val="Body1"/>
        <w:spacing w:before="280" w:line="260" w:lineRule="auto"/>
        <w:rPr>
          <w:rFonts w:ascii="Calibri" w:hAnsi="Calibri" w:cs="Calibri"/>
          <w:sz w:val="28"/>
          <w:szCs w:val="28"/>
        </w:rPr>
      </w:pPr>
      <w:r w:rsidRPr="00244E40">
        <w:rPr>
          <w:rFonts w:ascii="Calibri" w:hAnsi="Calibri" w:cs="Calibri"/>
          <w:sz w:val="28"/>
          <w:szCs w:val="28"/>
          <w:lang w:val="cy-GB"/>
        </w:rPr>
        <w:t>2. Mae’r Corff Llywodraethu yn gyfrifol am bennu a gweinyddu’r polisi ynghylch derbyn disgyblion i’r ysgol. Fe'i harweinir yn y cyfrifoldeb hwnnw drwy:</w:t>
      </w:r>
    </w:p>
    <w:p w:rsidR="00157AF3" w:rsidRPr="00244E40" w:rsidRDefault="00157AF3" w:rsidP="00157AF3">
      <w:pPr>
        <w:pStyle w:val="Body1"/>
        <w:spacing w:before="0" w:line="240" w:lineRule="auto"/>
        <w:ind w:firstLine="0"/>
        <w:rPr>
          <w:rFonts w:ascii="Calibri" w:hAnsi="Calibri" w:cs="Calibri"/>
          <w:sz w:val="28"/>
          <w:szCs w:val="28"/>
        </w:rPr>
      </w:pPr>
      <w:r w:rsidRPr="00244E40">
        <w:rPr>
          <w:rFonts w:ascii="Calibri" w:hAnsi="Calibri" w:cs="Calibri"/>
          <w:sz w:val="28"/>
          <w:szCs w:val="28"/>
          <w:lang w:val="cy-GB"/>
        </w:rPr>
        <w:t>a) ofyniad y gyfraith.</w:t>
      </w:r>
    </w:p>
    <w:p w:rsidR="00157AF3" w:rsidRPr="00244E40" w:rsidRDefault="00157AF3" w:rsidP="00157AF3">
      <w:pPr>
        <w:pStyle w:val="Body1"/>
        <w:spacing w:before="0" w:line="240" w:lineRule="auto"/>
        <w:ind w:firstLine="0"/>
        <w:rPr>
          <w:rFonts w:ascii="Calibri" w:hAnsi="Calibri" w:cs="Calibri"/>
          <w:sz w:val="28"/>
          <w:szCs w:val="28"/>
        </w:rPr>
      </w:pPr>
      <w:r w:rsidRPr="00244E40">
        <w:rPr>
          <w:rFonts w:ascii="Calibri" w:hAnsi="Calibri" w:cs="Calibri"/>
          <w:sz w:val="28"/>
          <w:szCs w:val="28"/>
          <w:lang w:val="cy-GB"/>
        </w:rPr>
        <w:t xml:space="preserve">b) cyngor yr Ymddiriedolwyr Esgobaethol ar natur a phwrpas ei dyletswyddau ac wrth </w:t>
      </w:r>
    </w:p>
    <w:p w:rsidR="00157AF3" w:rsidRPr="00244E40" w:rsidRDefault="00157AF3" w:rsidP="00157AF3">
      <w:pPr>
        <w:pStyle w:val="Body1"/>
        <w:spacing w:before="0" w:line="240" w:lineRule="auto"/>
        <w:ind w:firstLine="0"/>
        <w:rPr>
          <w:rFonts w:ascii="Calibri" w:hAnsi="Calibri" w:cs="Calibri"/>
          <w:sz w:val="28"/>
          <w:szCs w:val="28"/>
        </w:rPr>
      </w:pPr>
      <w:r w:rsidRPr="00244E40">
        <w:rPr>
          <w:rFonts w:ascii="Calibri" w:hAnsi="Calibri" w:cs="Calibri"/>
          <w:sz w:val="28"/>
          <w:szCs w:val="28"/>
          <w:lang w:val="cy-GB"/>
        </w:rPr>
        <w:t xml:space="preserve"> gyflawni ei gweithred ymddiriedolaeth a'i offeryn llywodraethu. </w:t>
      </w:r>
    </w:p>
    <w:p w:rsidR="00157AF3" w:rsidRPr="00244E40" w:rsidRDefault="00157AF3" w:rsidP="00157AF3">
      <w:pPr>
        <w:pStyle w:val="Body1"/>
        <w:spacing w:before="0" w:line="240" w:lineRule="auto"/>
        <w:ind w:firstLine="0"/>
        <w:rPr>
          <w:rFonts w:ascii="Calibri" w:hAnsi="Calibri" w:cs="Calibri"/>
          <w:sz w:val="28"/>
          <w:szCs w:val="28"/>
        </w:rPr>
      </w:pPr>
      <w:r w:rsidRPr="00244E40">
        <w:rPr>
          <w:rFonts w:ascii="Calibri" w:hAnsi="Calibri" w:cs="Calibri"/>
          <w:sz w:val="28"/>
          <w:szCs w:val="28"/>
          <w:lang w:val="cy-GB"/>
        </w:rPr>
        <w:t xml:space="preserve">c) ei dyletswydd i'r ysgol a'r gymuned Gatholig y mae'n ei gwasanaethu. </w:t>
      </w:r>
    </w:p>
    <w:p w:rsidR="00157AF3" w:rsidRPr="00244E40" w:rsidRDefault="00157AF3" w:rsidP="00157AF3">
      <w:pPr>
        <w:pStyle w:val="Body1"/>
        <w:spacing w:before="0" w:line="240" w:lineRule="auto"/>
        <w:ind w:firstLine="0"/>
        <w:rPr>
          <w:rFonts w:ascii="Calibri" w:hAnsi="Calibri" w:cs="Calibri"/>
          <w:sz w:val="28"/>
          <w:szCs w:val="28"/>
        </w:rPr>
      </w:pPr>
      <w:r w:rsidRPr="00244E40">
        <w:rPr>
          <w:rFonts w:ascii="Calibri" w:hAnsi="Calibri" w:cs="Calibri"/>
          <w:sz w:val="28"/>
          <w:szCs w:val="28"/>
          <w:lang w:val="cy-GB"/>
        </w:rPr>
        <w:t>ch) cymeriad Catholig yr ysgol a'i Datganiad o Genhadaeth.</w:t>
      </w:r>
    </w:p>
    <w:p w:rsidR="00157AF3" w:rsidRPr="00244E40" w:rsidRDefault="00157AF3" w:rsidP="00157AF3">
      <w:pPr>
        <w:pStyle w:val="Body1"/>
        <w:spacing w:line="240" w:lineRule="auto"/>
        <w:ind w:left="238" w:firstLine="0"/>
        <w:jc w:val="both"/>
        <w:rPr>
          <w:rFonts w:ascii="Calibri" w:hAnsi="Calibri" w:cs="Calibri"/>
          <w:sz w:val="28"/>
          <w:szCs w:val="28"/>
        </w:rPr>
      </w:pPr>
      <w:r w:rsidRPr="00244E40">
        <w:rPr>
          <w:rFonts w:ascii="Calibri" w:hAnsi="Calibri" w:cs="Calibri"/>
          <w:sz w:val="28"/>
          <w:szCs w:val="28"/>
          <w:lang w:val="cy-GB"/>
        </w:rPr>
        <w:t>Ethos Catholig sydd gan yr ysgol hon. Sefydlwyd yr ysgol gan yr Eglwys Gatholig i ddarparu addysg ar gyfer plant teuluoedd Catholig. Gofynnwn i bob rhiant sy'n gwneud cais am le yma i gefnogi a pharchu'r ethos hwn, ei bwysigrwydd i gymuned yr ysgol a'r addysg mae'r ysgol yn ei darparu. Nid yw hyn yn effeithio ar hawl rhieni nad ydynt yn dilyn crefydd yr ysgol hon o ran gwneud cais am le yn yr ysgol a chael eu hystyried am le.</w:t>
      </w:r>
    </w:p>
    <w:p w:rsidR="00157AF3" w:rsidRPr="00244E40" w:rsidRDefault="00157AF3" w:rsidP="00157AF3">
      <w:pPr>
        <w:spacing w:before="220"/>
        <w:ind w:left="238" w:right="40"/>
        <w:outlineLvl w:val="0"/>
        <w:rPr>
          <w:rFonts w:eastAsia="Arial Unicode MS" w:cs="Calibri"/>
          <w:i/>
          <w:color w:val="000000"/>
          <w:sz w:val="28"/>
          <w:szCs w:val="28"/>
          <w:u w:color="000000"/>
        </w:rPr>
      </w:pPr>
      <w:r w:rsidRPr="00244E40">
        <w:rPr>
          <w:rFonts w:eastAsia="Arial Unicode MS" w:cs="Calibri"/>
          <w:color w:val="000000"/>
          <w:sz w:val="28"/>
          <w:szCs w:val="28"/>
          <w:u w:color="000000"/>
          <w:lang w:val="cy-GB"/>
        </w:rPr>
        <w:t>Nifer Derbyn yr Ysgol ar gyfer y flwyddyn ysgol sy’</w:t>
      </w:r>
      <w:r w:rsidR="007370AD" w:rsidRPr="00244E40">
        <w:rPr>
          <w:rFonts w:eastAsia="Arial Unicode MS" w:cs="Calibri"/>
          <w:color w:val="000000"/>
          <w:sz w:val="28"/>
          <w:szCs w:val="28"/>
          <w:u w:color="000000"/>
          <w:lang w:val="cy-GB"/>
        </w:rPr>
        <w:t>n cychwyn ym Medi 2023</w:t>
      </w:r>
      <w:r w:rsidRPr="00244E40">
        <w:rPr>
          <w:rFonts w:eastAsia="Arial Unicode MS" w:cs="Calibri"/>
          <w:color w:val="000000"/>
          <w:sz w:val="28"/>
          <w:szCs w:val="28"/>
          <w:u w:color="000000"/>
          <w:lang w:val="cy-GB"/>
        </w:rPr>
        <w:t xml:space="preserve"> yw 29.</w:t>
      </w:r>
    </w:p>
    <w:p w:rsidR="00157AF3" w:rsidRPr="00244E40" w:rsidRDefault="00157AF3" w:rsidP="00157AF3">
      <w:pPr>
        <w:spacing w:before="220"/>
        <w:ind w:left="240" w:right="60"/>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 xml:space="preserve">Os bydd nifer y ceisiadau'n fwy na'r nifer derbyn, bydd y llywodraethwyr yn rhoi blaenoriaeth i geisiadau'n unol â'r meini prawf a restrir cyhyd â bod y llywodraethwyr yn ymwybodol o'r cais hwnnw cyn i benderfyniadau derbyn gael eu gwneud (gweler Nodyn 1 isod). Os bydd nifer y ceisiadau yn fwy na nifer y lleoedd mewn unrhyw gategori, bydd y llywodraethwyr yn blaenoriaethu’r plant sy’n byw’n agosaf at yr ysgol, ar sail y pellter byrraf (gweler Nodyn 4). </w:t>
      </w:r>
    </w:p>
    <w:p w:rsidR="00157AF3" w:rsidRPr="00244E40" w:rsidRDefault="00157AF3" w:rsidP="00157AF3">
      <w:pPr>
        <w:pStyle w:val="Body1"/>
        <w:spacing w:before="440" w:line="260" w:lineRule="auto"/>
        <w:ind w:left="320" w:hanging="300"/>
        <w:rPr>
          <w:rFonts w:ascii="Calibri" w:hAnsi="Calibri" w:cs="Calibri"/>
          <w:sz w:val="28"/>
          <w:szCs w:val="28"/>
        </w:rPr>
      </w:pPr>
      <w:r w:rsidRPr="00244E40">
        <w:rPr>
          <w:rFonts w:ascii="Calibri" w:hAnsi="Calibri" w:cs="Calibri"/>
          <w:sz w:val="28"/>
          <w:szCs w:val="28"/>
          <w:lang w:val="cy-GB"/>
        </w:rPr>
        <w:t>3. Mae'r ysgol yn gwasanaethu yn y lle cyntaf blant sydd wedi'u bedyddio'n Gatholig sy'n byw ym mhlwyfi San Joseff, Castell-nedd, San John Kemble, Glyn-nedd ac Ein Harglwyddes, Llansawel.</w:t>
      </w:r>
    </w:p>
    <w:p w:rsidR="00157AF3" w:rsidRPr="00244E40" w:rsidRDefault="00157AF3" w:rsidP="00157AF3">
      <w:pPr>
        <w:pStyle w:val="Body1"/>
        <w:spacing w:before="340" w:line="260" w:lineRule="auto"/>
        <w:rPr>
          <w:rFonts w:ascii="Calibri" w:hAnsi="Calibri" w:cs="Calibri"/>
          <w:sz w:val="28"/>
          <w:szCs w:val="28"/>
        </w:rPr>
      </w:pPr>
      <w:r w:rsidRPr="00244E40">
        <w:rPr>
          <w:rFonts w:ascii="Calibri" w:hAnsi="Calibri" w:cs="Calibri"/>
          <w:sz w:val="28"/>
          <w:szCs w:val="28"/>
          <w:lang w:val="cy-GB"/>
        </w:rPr>
        <w:t>4. Dylid defnyddio’r ffurflen amgaeëdig i gyflwyno cais am le yn yr ysgol a dylid ei</w:t>
      </w:r>
      <w:r w:rsidR="007370AD" w:rsidRPr="00244E40">
        <w:rPr>
          <w:rFonts w:ascii="Calibri" w:hAnsi="Calibri" w:cs="Calibri"/>
          <w:sz w:val="28"/>
          <w:szCs w:val="28"/>
          <w:lang w:val="cy-GB"/>
        </w:rPr>
        <w:t xml:space="preserve"> dychwelyd at yr ysgol erbyn 25 Tachwedd 2022</w:t>
      </w:r>
      <w:r w:rsidRPr="00244E40">
        <w:rPr>
          <w:rFonts w:ascii="Calibri" w:hAnsi="Calibri" w:cs="Calibri"/>
          <w:sz w:val="28"/>
          <w:szCs w:val="28"/>
          <w:lang w:val="cy-GB"/>
        </w:rPr>
        <w:t xml:space="preserve"> fan bellaf.</w:t>
      </w:r>
    </w:p>
    <w:p w:rsidR="00157AF3" w:rsidRPr="00244E40" w:rsidRDefault="00157AF3" w:rsidP="00157AF3">
      <w:pPr>
        <w:pStyle w:val="Body1"/>
        <w:spacing w:before="480" w:line="260" w:lineRule="auto"/>
        <w:ind w:left="200" w:hanging="200"/>
        <w:rPr>
          <w:rFonts w:ascii="Calibri" w:hAnsi="Calibri" w:cs="Calibri"/>
          <w:sz w:val="28"/>
          <w:szCs w:val="28"/>
        </w:rPr>
      </w:pPr>
      <w:r w:rsidRPr="00244E40">
        <w:rPr>
          <w:rFonts w:ascii="Calibri" w:hAnsi="Calibri" w:cs="Calibri"/>
          <w:sz w:val="28"/>
          <w:szCs w:val="28"/>
          <w:lang w:val="cy-GB"/>
        </w:rPr>
        <w:lastRenderedPageBreak/>
        <w:t xml:space="preserve">5. Mae’r Corff Llywodraethu wedi dirprwyo cyfrifoldeb am benderfyniadau ynghylch derbyn disgyblion i’w Bwyllgor Derbyn, a bydd y pwyllgor hwnnw yn ystyried yr holl geisiadau ar yr un pryd ac ar ôl dyddiad cau cyflwyno ceisiadau, yn unol â’r meini prawf a amlinellir ar y dudalen nesaf. </w:t>
      </w:r>
    </w:p>
    <w:p w:rsidR="00157AF3" w:rsidRPr="00244E40" w:rsidRDefault="00157AF3" w:rsidP="00DB4217">
      <w:pPr>
        <w:pStyle w:val="Body1"/>
        <w:spacing w:before="380" w:line="240" w:lineRule="auto"/>
        <w:ind w:left="238" w:right="243" w:hanging="238"/>
        <w:rPr>
          <w:rFonts w:ascii="Calibri" w:hAnsi="Calibri" w:cs="Calibri"/>
          <w:sz w:val="28"/>
          <w:szCs w:val="28"/>
        </w:rPr>
      </w:pPr>
      <w:r w:rsidRPr="00244E40">
        <w:rPr>
          <w:rFonts w:ascii="Calibri" w:hAnsi="Calibri" w:cs="Calibri"/>
          <w:sz w:val="28"/>
          <w:szCs w:val="28"/>
          <w:lang w:val="cy-GB"/>
        </w:rPr>
        <w:t xml:space="preserve">6.  Bydd disgyblion sy'n cael eu derbyn i'r ysgol yn mynd i'r </w:t>
      </w:r>
      <w:r w:rsidR="003D0824" w:rsidRPr="00244E40">
        <w:rPr>
          <w:rFonts w:ascii="Calibri" w:hAnsi="Calibri" w:cs="Calibri"/>
          <w:sz w:val="28"/>
          <w:szCs w:val="28"/>
          <w:lang w:val="cy-GB"/>
        </w:rPr>
        <w:t>dosbarth Derbyn ym mis Medi 2023.</w:t>
      </w:r>
    </w:p>
    <w:p w:rsidR="00157AF3" w:rsidRPr="00244E40" w:rsidRDefault="00157AF3" w:rsidP="00157AF3">
      <w:pPr>
        <w:pStyle w:val="Body1"/>
        <w:spacing w:line="260" w:lineRule="auto"/>
        <w:rPr>
          <w:rFonts w:ascii="Calibri" w:hAnsi="Calibri" w:cs="Calibri"/>
          <w:sz w:val="28"/>
          <w:szCs w:val="28"/>
        </w:rPr>
      </w:pPr>
      <w:r w:rsidRPr="00244E40">
        <w:rPr>
          <w:rFonts w:ascii="Calibri" w:hAnsi="Calibri" w:cs="Calibri"/>
          <w:sz w:val="28"/>
          <w:szCs w:val="28"/>
          <w:lang w:val="cy-GB"/>
        </w:rPr>
        <w:t>7. Os yw'r Corff Llywodraethu wedi gwrthod cais am le, gall rhieni apelio at Banel Apeliadau Annibynnol. Rhaid anfon yr apêl yn ysgrifenedig at glerc y llywodraethwyr yn yr ysgol o fewn 14 diwrnod (10 niwrnod gwaith) o gael eich gwrthod. Rhaid i rieni roi rhesymau dros apelio'n ysgrifenedig ac nid yw'r llywodraethwyr yn gallu newid penderfyniad y panel apeliadau.</w:t>
      </w:r>
    </w:p>
    <w:p w:rsidR="00157AF3" w:rsidRPr="00244E40" w:rsidRDefault="00157AF3" w:rsidP="00157AF3">
      <w:pPr>
        <w:pStyle w:val="Body1"/>
        <w:spacing w:before="280" w:line="260" w:lineRule="auto"/>
        <w:ind w:left="0" w:firstLine="0"/>
        <w:rPr>
          <w:rFonts w:ascii="Calibri" w:hAnsi="Calibri" w:cs="Calibri"/>
          <w:sz w:val="28"/>
          <w:szCs w:val="28"/>
        </w:rPr>
      </w:pPr>
      <w:r w:rsidRPr="00244E40">
        <w:rPr>
          <w:rFonts w:ascii="Calibri" w:hAnsi="Calibri" w:cs="Calibri"/>
          <w:sz w:val="28"/>
          <w:szCs w:val="28"/>
          <w:lang w:val="cy-GB"/>
        </w:rPr>
        <w:t>Os yw'r ysgol wedi'i henwi mewn datganiad o Anghenion Addysgol Arbennig, mae gan y Corff Llywodraethu ddyletswydd i dderbyn y plentyn i'r ysgol.</w:t>
      </w:r>
    </w:p>
    <w:p w:rsidR="00157AF3" w:rsidRPr="00244E40" w:rsidRDefault="00157AF3" w:rsidP="00157AF3">
      <w:pPr>
        <w:pStyle w:val="Body1"/>
        <w:spacing w:before="420" w:line="260" w:lineRule="auto"/>
        <w:ind w:left="0" w:right="400" w:firstLine="0"/>
        <w:rPr>
          <w:rFonts w:ascii="Calibri" w:hAnsi="Calibri" w:cs="Calibri"/>
          <w:sz w:val="28"/>
          <w:szCs w:val="28"/>
        </w:rPr>
      </w:pPr>
      <w:r w:rsidRPr="00244E40">
        <w:rPr>
          <w:rFonts w:ascii="Calibri" w:hAnsi="Calibri" w:cs="Calibri"/>
          <w:sz w:val="28"/>
          <w:szCs w:val="28"/>
          <w:lang w:val="cy-GB"/>
        </w:rPr>
        <w:t>Yn ôl y gyfraith, ni fydd y Corff Llywodraethu'n derbyn mwy na 29 o ddisgyblion i unrhyw un dosbarth Derbyn neu Fabanod.</w:t>
      </w:r>
    </w:p>
    <w:p w:rsidR="00157AF3" w:rsidRPr="00244E40" w:rsidRDefault="00157AF3" w:rsidP="00157AF3">
      <w:pPr>
        <w:pStyle w:val="Body1"/>
        <w:spacing w:before="420" w:line="260" w:lineRule="auto"/>
        <w:ind w:left="0" w:right="400" w:firstLine="0"/>
        <w:jc w:val="center"/>
        <w:rPr>
          <w:rFonts w:ascii="Calibri" w:hAnsi="Calibri" w:cs="Calibri"/>
          <w:sz w:val="28"/>
          <w:szCs w:val="28"/>
          <w:u w:val="single"/>
        </w:rPr>
      </w:pPr>
      <w:r w:rsidRPr="00244E40">
        <w:rPr>
          <w:rFonts w:ascii="Calibri" w:hAnsi="Calibri" w:cs="Calibri"/>
          <w:sz w:val="28"/>
          <w:szCs w:val="28"/>
          <w:lang w:val="cy-GB"/>
        </w:rPr>
        <w:br w:type="page"/>
      </w:r>
      <w:r w:rsidRPr="00244E40">
        <w:rPr>
          <w:rFonts w:ascii="Calibri" w:hAnsi="Calibri" w:cs="Calibri"/>
          <w:sz w:val="28"/>
          <w:szCs w:val="28"/>
          <w:u w:val="single"/>
          <w:lang w:val="cy-GB"/>
        </w:rPr>
        <w:lastRenderedPageBreak/>
        <w:t>Ysgol Gynradd Gatholig San Joseff</w:t>
      </w:r>
    </w:p>
    <w:p w:rsidR="00157AF3" w:rsidRPr="00244E40" w:rsidRDefault="00157AF3" w:rsidP="00157AF3">
      <w:pPr>
        <w:pStyle w:val="Body1"/>
        <w:spacing w:before="280" w:line="240" w:lineRule="auto"/>
        <w:ind w:left="120" w:firstLine="0"/>
        <w:jc w:val="center"/>
        <w:rPr>
          <w:rFonts w:ascii="Calibri" w:hAnsi="Calibri" w:cs="Calibri"/>
          <w:sz w:val="28"/>
          <w:szCs w:val="28"/>
          <w:u w:val="single"/>
        </w:rPr>
      </w:pPr>
      <w:r w:rsidRPr="00244E40">
        <w:rPr>
          <w:rFonts w:ascii="Calibri" w:hAnsi="Calibri" w:cs="Calibri"/>
          <w:sz w:val="28"/>
          <w:szCs w:val="28"/>
          <w:u w:val="single"/>
          <w:lang w:val="cy-GB"/>
        </w:rPr>
        <w:t>Meini Prawf Derbyn</w:t>
      </w:r>
    </w:p>
    <w:p w:rsidR="00157AF3" w:rsidRPr="00244E40" w:rsidRDefault="00157AF3" w:rsidP="00157AF3">
      <w:pPr>
        <w:pStyle w:val="Body1"/>
        <w:spacing w:before="500" w:line="220" w:lineRule="auto"/>
        <w:ind w:left="0" w:firstLine="0"/>
        <w:rPr>
          <w:rFonts w:ascii="Calibri" w:hAnsi="Calibri" w:cs="Calibri"/>
          <w:sz w:val="28"/>
          <w:szCs w:val="28"/>
        </w:rPr>
      </w:pPr>
      <w:r w:rsidRPr="00244E40">
        <w:rPr>
          <w:rFonts w:ascii="Calibri" w:hAnsi="Calibri" w:cs="Calibri"/>
          <w:sz w:val="28"/>
          <w:szCs w:val="28"/>
          <w:lang w:val="cy-GB"/>
        </w:rPr>
        <w:t>Lle mae nifer y ceisiadau'n fwy na nifer y lleoedd sydd ar gael, bydd y Corff Llywodraethu'n defnyddio'r meini prawf gorymgeisio canlynol yn ôl blaenoriaeth.</w:t>
      </w:r>
    </w:p>
    <w:p w:rsidR="00157AF3" w:rsidRPr="00244E40" w:rsidRDefault="00157AF3" w:rsidP="00157AF3">
      <w:pPr>
        <w:pStyle w:val="Body1"/>
        <w:spacing w:before="340" w:line="240" w:lineRule="auto"/>
        <w:ind w:left="0" w:firstLine="0"/>
        <w:rPr>
          <w:rFonts w:ascii="Calibri" w:hAnsi="Calibri" w:cs="Calibri"/>
          <w:sz w:val="28"/>
          <w:szCs w:val="28"/>
        </w:rPr>
      </w:pPr>
      <w:r w:rsidRPr="00244E40">
        <w:rPr>
          <w:rFonts w:ascii="Calibri" w:hAnsi="Calibri" w:cs="Calibri"/>
          <w:sz w:val="28"/>
          <w:szCs w:val="28"/>
          <w:lang w:val="cy-GB"/>
        </w:rPr>
        <w:t xml:space="preserve">1. Plant sy’n Gatholigion Bedyddiedig sy’n derbyn gofal gan awdurdod lleol neu sydd wedi derbyn gofal gan awdurdod lleol yn y gorffennol, neu sy’n cael llety gan awdurdod lleol (e.e. plant sy’n byw gyda rhieni maeth), neu blant sydd â Datganiad o Anghenion Addysgol Arbennig sy’n enwi’r ysgol, o fewn y plwyfi a wasanaethir gan yr ysgol. </w:t>
      </w:r>
    </w:p>
    <w:p w:rsidR="00157AF3" w:rsidRPr="00244E40" w:rsidRDefault="00157AF3" w:rsidP="00157AF3">
      <w:pPr>
        <w:pStyle w:val="Body1"/>
        <w:spacing w:before="340" w:line="240" w:lineRule="auto"/>
        <w:ind w:left="0" w:firstLine="0"/>
        <w:rPr>
          <w:rFonts w:ascii="Calibri" w:hAnsi="Calibri" w:cs="Calibri"/>
          <w:sz w:val="28"/>
          <w:szCs w:val="28"/>
        </w:rPr>
      </w:pPr>
      <w:r w:rsidRPr="00244E40">
        <w:rPr>
          <w:rFonts w:ascii="Calibri" w:hAnsi="Calibri" w:cs="Calibri"/>
          <w:sz w:val="28"/>
          <w:szCs w:val="28"/>
          <w:lang w:val="cy-GB"/>
        </w:rPr>
        <w:t>2. Plant sy’n derbyn gofal gan awdurdod lleol neu sydd wedi derbyn gofal gan awdurdod lleol yn y gorffennol, neu sy'n cael llety ganddo (e.e. plant sy’n byw gyda rhieni maeth),  neu blant sydd â Datganiad o Anghenion Addysgol Arbennig sy’n enwi’r ysgol.</w:t>
      </w:r>
    </w:p>
    <w:p w:rsidR="00157AF3" w:rsidRPr="00244E40" w:rsidRDefault="00157AF3" w:rsidP="00157AF3">
      <w:pPr>
        <w:pStyle w:val="Body1"/>
        <w:spacing w:before="340" w:line="240" w:lineRule="auto"/>
        <w:ind w:left="0" w:firstLine="0"/>
        <w:rPr>
          <w:rFonts w:ascii="Calibri" w:hAnsi="Calibri" w:cs="Calibri"/>
          <w:sz w:val="28"/>
          <w:szCs w:val="28"/>
        </w:rPr>
      </w:pPr>
      <w:r w:rsidRPr="00244E40">
        <w:rPr>
          <w:rFonts w:ascii="Calibri" w:hAnsi="Calibri" w:cs="Calibri"/>
          <w:sz w:val="28"/>
          <w:szCs w:val="28"/>
          <w:lang w:val="cy-GB"/>
        </w:rPr>
        <w:t xml:space="preserve">3. Plant sy’n Gatholigion Bedyddiedig yn y plwyfi a wasanaethir gan yr ysgol. </w:t>
      </w:r>
    </w:p>
    <w:p w:rsidR="00157AF3" w:rsidRPr="00244E40" w:rsidRDefault="00157AF3" w:rsidP="00157AF3">
      <w:pPr>
        <w:pStyle w:val="Body1"/>
        <w:spacing w:before="340" w:line="240" w:lineRule="auto"/>
        <w:ind w:left="0" w:firstLine="0"/>
        <w:rPr>
          <w:rFonts w:ascii="Calibri" w:hAnsi="Calibri" w:cs="Calibri"/>
          <w:sz w:val="28"/>
          <w:szCs w:val="28"/>
        </w:rPr>
      </w:pPr>
      <w:r w:rsidRPr="00244E40">
        <w:rPr>
          <w:rFonts w:ascii="Calibri" w:hAnsi="Calibri" w:cs="Calibri"/>
          <w:sz w:val="28"/>
          <w:szCs w:val="28"/>
          <w:lang w:val="cy-GB"/>
        </w:rPr>
        <w:t xml:space="preserve">4. Plant eraill sy’n Gatholigion Bedyddiedig. </w:t>
      </w:r>
    </w:p>
    <w:p w:rsidR="00157AF3" w:rsidRPr="00244E40" w:rsidRDefault="00157AF3" w:rsidP="00157AF3">
      <w:pPr>
        <w:pStyle w:val="Body1"/>
        <w:spacing w:before="440" w:line="240" w:lineRule="auto"/>
        <w:ind w:left="0" w:firstLine="0"/>
        <w:rPr>
          <w:rFonts w:ascii="Calibri" w:hAnsi="Calibri" w:cs="Calibri"/>
          <w:sz w:val="28"/>
          <w:szCs w:val="28"/>
        </w:rPr>
      </w:pPr>
      <w:r w:rsidRPr="00244E40">
        <w:rPr>
          <w:rFonts w:ascii="Calibri" w:hAnsi="Calibri" w:cs="Calibri"/>
          <w:sz w:val="28"/>
          <w:szCs w:val="28"/>
          <w:lang w:val="cy-GB"/>
        </w:rPr>
        <w:t xml:space="preserve">5. Plant y bydd ganddynt frawd neu chwaer yn yr ysgol ar adeg debygol eu derbyn i’r ysgol.  </w:t>
      </w:r>
    </w:p>
    <w:p w:rsidR="00157AF3" w:rsidRPr="00244E40" w:rsidRDefault="00157AF3" w:rsidP="00157AF3">
      <w:pPr>
        <w:pStyle w:val="Body1"/>
        <w:spacing w:before="440" w:line="240" w:lineRule="auto"/>
        <w:ind w:left="0" w:firstLine="0"/>
        <w:rPr>
          <w:rFonts w:ascii="Calibri" w:hAnsi="Calibri" w:cs="Calibri"/>
          <w:sz w:val="28"/>
          <w:szCs w:val="28"/>
        </w:rPr>
      </w:pPr>
      <w:r w:rsidRPr="00244E40">
        <w:rPr>
          <w:rFonts w:ascii="Calibri" w:hAnsi="Calibri" w:cs="Calibri"/>
          <w:sz w:val="28"/>
          <w:szCs w:val="28"/>
          <w:lang w:val="cy-GB"/>
        </w:rPr>
        <w:t xml:space="preserve">6. Plant sy’n perthyn i Enwadau Cristnogol eraill.  </w:t>
      </w:r>
    </w:p>
    <w:p w:rsidR="00157AF3" w:rsidRPr="00244E40" w:rsidRDefault="00157AF3" w:rsidP="00157AF3">
      <w:pPr>
        <w:pStyle w:val="Body1"/>
        <w:spacing w:before="440" w:line="240" w:lineRule="auto"/>
        <w:ind w:left="0" w:firstLine="0"/>
        <w:rPr>
          <w:rFonts w:ascii="Calibri" w:hAnsi="Calibri" w:cs="Calibri"/>
          <w:sz w:val="28"/>
          <w:szCs w:val="28"/>
        </w:rPr>
      </w:pPr>
      <w:r w:rsidRPr="00244E40">
        <w:rPr>
          <w:rFonts w:ascii="Calibri" w:hAnsi="Calibri" w:cs="Calibri"/>
          <w:sz w:val="28"/>
          <w:szCs w:val="28"/>
          <w:lang w:val="cy-GB"/>
        </w:rPr>
        <w:t xml:space="preserve">7. Plant eraill a fydd â brawd neu chwaer yn yr ysgol ar adeg eu derbyn.  </w:t>
      </w:r>
    </w:p>
    <w:p w:rsidR="00157AF3" w:rsidRPr="00244E40" w:rsidRDefault="00157AF3" w:rsidP="00157AF3">
      <w:pPr>
        <w:pStyle w:val="Body1"/>
        <w:spacing w:before="440" w:line="240" w:lineRule="auto"/>
        <w:ind w:left="0" w:firstLine="0"/>
        <w:rPr>
          <w:rFonts w:ascii="Calibri" w:hAnsi="Calibri" w:cs="Calibri"/>
          <w:sz w:val="28"/>
          <w:szCs w:val="28"/>
        </w:rPr>
      </w:pPr>
      <w:r w:rsidRPr="00244E40">
        <w:rPr>
          <w:rFonts w:ascii="Calibri" w:hAnsi="Calibri" w:cs="Calibri"/>
          <w:sz w:val="28"/>
          <w:szCs w:val="28"/>
          <w:lang w:val="cy-GB"/>
        </w:rPr>
        <w:t xml:space="preserve">8. Plant sy’n dilyn ffydd arall y mae eu rhieni yn dymuno cael addysg Gatholig iddynt. </w:t>
      </w:r>
    </w:p>
    <w:p w:rsidR="00157AF3" w:rsidRPr="00244E40" w:rsidRDefault="00157AF3" w:rsidP="00157AF3">
      <w:pPr>
        <w:pStyle w:val="Body1"/>
        <w:spacing w:before="0" w:line="240" w:lineRule="auto"/>
        <w:ind w:left="0" w:firstLine="0"/>
        <w:jc w:val="both"/>
        <w:rPr>
          <w:rFonts w:ascii="Calibri" w:hAnsi="Calibri" w:cs="Calibri"/>
          <w:sz w:val="28"/>
          <w:szCs w:val="28"/>
        </w:rPr>
      </w:pPr>
    </w:p>
    <w:p w:rsidR="00157AF3" w:rsidRPr="00244E40" w:rsidRDefault="00157AF3" w:rsidP="00157AF3">
      <w:pPr>
        <w:pStyle w:val="Body1"/>
        <w:spacing w:before="0" w:line="240" w:lineRule="auto"/>
        <w:ind w:left="0" w:firstLine="0"/>
        <w:jc w:val="both"/>
        <w:rPr>
          <w:rFonts w:ascii="Calibri" w:hAnsi="Calibri" w:cs="Calibri"/>
          <w:sz w:val="28"/>
          <w:szCs w:val="28"/>
        </w:rPr>
      </w:pPr>
      <w:r w:rsidRPr="00244E40">
        <w:rPr>
          <w:rFonts w:ascii="Calibri" w:hAnsi="Calibri" w:cs="Calibri"/>
          <w:sz w:val="28"/>
          <w:szCs w:val="28"/>
          <w:lang w:val="cy-GB"/>
        </w:rPr>
        <w:t xml:space="preserve">9. Plant eraill y mae eu rhieni yn dymuno cael addysg Gatholig iddynt.  </w:t>
      </w:r>
    </w:p>
    <w:p w:rsidR="00157AF3" w:rsidRPr="00244E40" w:rsidRDefault="00157AF3" w:rsidP="00157AF3">
      <w:pPr>
        <w:pStyle w:val="Body1"/>
        <w:spacing w:before="0" w:line="240" w:lineRule="auto"/>
        <w:ind w:left="0" w:firstLine="0"/>
        <w:jc w:val="both"/>
        <w:rPr>
          <w:rFonts w:ascii="Calibri" w:hAnsi="Calibri" w:cs="Calibri"/>
          <w:sz w:val="28"/>
          <w:szCs w:val="28"/>
        </w:rPr>
      </w:pPr>
    </w:p>
    <w:p w:rsidR="00157AF3" w:rsidRPr="00244E40" w:rsidRDefault="00157AF3" w:rsidP="00157AF3">
      <w:pPr>
        <w:pStyle w:val="Body1"/>
        <w:spacing w:before="0" w:line="240" w:lineRule="auto"/>
        <w:ind w:left="0" w:firstLine="0"/>
        <w:jc w:val="both"/>
        <w:rPr>
          <w:rFonts w:ascii="Calibri" w:hAnsi="Calibri" w:cs="Calibri"/>
          <w:sz w:val="28"/>
          <w:szCs w:val="28"/>
        </w:rPr>
      </w:pPr>
      <w:r w:rsidRPr="00244E40">
        <w:rPr>
          <w:rFonts w:ascii="Calibri" w:hAnsi="Calibri" w:cs="Calibri"/>
          <w:sz w:val="28"/>
          <w:szCs w:val="28"/>
          <w:lang w:val="cy-GB"/>
        </w:rPr>
        <w:t xml:space="preserve">10. Plant y mae’r Awdurdod Addysg Lleol wedi gofyn yn benodol am le yn yr ysgol ar eu cyfer. </w:t>
      </w:r>
    </w:p>
    <w:p w:rsidR="00157AF3" w:rsidRPr="00244E40" w:rsidRDefault="00157AF3" w:rsidP="00157AF3">
      <w:pPr>
        <w:pStyle w:val="Body1"/>
        <w:spacing w:before="360" w:line="260" w:lineRule="auto"/>
        <w:ind w:left="0" w:firstLine="0"/>
        <w:rPr>
          <w:rFonts w:ascii="Calibri" w:hAnsi="Calibri" w:cs="Calibri"/>
          <w:sz w:val="28"/>
          <w:szCs w:val="28"/>
        </w:rPr>
      </w:pPr>
      <w:r w:rsidRPr="00244E40">
        <w:rPr>
          <w:rFonts w:ascii="Calibri" w:hAnsi="Calibri" w:cs="Calibri"/>
          <w:sz w:val="28"/>
          <w:szCs w:val="28"/>
          <w:lang w:val="cy-GB"/>
        </w:rPr>
        <w:lastRenderedPageBreak/>
        <w:t xml:space="preserve">Os bydd nifer y ceisiadau am leoedd a wneir dan unrhyw un o’r categorïau yn fwy na nifer y lleoedd sydd ar gael, bydd y Pwyllgor Derbyn yn cynnig lleoedd yn gyntaf i blant sy’n byw’n agosaf at yr ysgol. Cyfrifir hynny ar sail y pellter byrraf ar droed gan ddefnyddio ffyrdd cyhoeddus. </w:t>
      </w:r>
    </w:p>
    <w:p w:rsidR="00157AF3" w:rsidRPr="00244E40" w:rsidRDefault="00157AF3" w:rsidP="00157AF3">
      <w:pPr>
        <w:pStyle w:val="Body1"/>
        <w:spacing w:before="0" w:line="240" w:lineRule="auto"/>
        <w:ind w:left="0" w:firstLine="0"/>
        <w:jc w:val="both"/>
        <w:rPr>
          <w:rFonts w:ascii="Calibri" w:hAnsi="Calibri" w:cs="Calibri"/>
          <w:sz w:val="28"/>
          <w:szCs w:val="28"/>
        </w:rPr>
      </w:pPr>
      <w:r w:rsidRPr="00244E40">
        <w:rPr>
          <w:rFonts w:ascii="Calibri" w:hAnsi="Calibri" w:cs="Calibri"/>
          <w:sz w:val="28"/>
          <w:szCs w:val="28"/>
          <w:lang w:val="cy-GB"/>
        </w:rPr>
        <w:t>Bydd rhaid i'r holl ymgeiswyr Cristnogol gyflwyno tystysgrifau bedyddio.</w:t>
      </w:r>
    </w:p>
    <w:p w:rsidR="00157AF3" w:rsidRPr="00244E40" w:rsidRDefault="00157AF3" w:rsidP="00157AF3">
      <w:pPr>
        <w:pStyle w:val="Body1"/>
        <w:ind w:right="38"/>
        <w:jc w:val="both"/>
        <w:rPr>
          <w:rFonts w:ascii="Calibri" w:hAnsi="Calibri" w:cs="Calibri"/>
          <w:sz w:val="28"/>
          <w:szCs w:val="28"/>
        </w:rPr>
      </w:pPr>
    </w:p>
    <w:p w:rsidR="00157AF3" w:rsidRPr="00244E40" w:rsidRDefault="00157AF3" w:rsidP="00157AF3">
      <w:pPr>
        <w:pStyle w:val="Body1"/>
        <w:spacing w:before="0" w:line="240" w:lineRule="auto"/>
        <w:ind w:left="0" w:firstLine="0"/>
        <w:rPr>
          <w:rFonts w:ascii="Calibri" w:hAnsi="Calibri" w:cs="Calibri"/>
          <w:b/>
          <w:sz w:val="28"/>
          <w:szCs w:val="28"/>
        </w:rPr>
      </w:pPr>
      <w:r w:rsidRPr="00244E40">
        <w:rPr>
          <w:rFonts w:ascii="Calibri" w:hAnsi="Calibri" w:cs="Calibri"/>
          <w:b/>
          <w:bCs/>
          <w:sz w:val="28"/>
          <w:szCs w:val="28"/>
          <w:lang w:val="cy-GB"/>
        </w:rPr>
        <w:t>NODIADAU (mae’r nodiadau hyn yn rhan o’r meini prawf ynghylch nifer o geisiadau sy’n fwy na’r nifer o leoedd sydd ar gael)</w:t>
      </w:r>
    </w:p>
    <w:p w:rsidR="00157AF3" w:rsidRPr="00244E40" w:rsidRDefault="00157AF3" w:rsidP="00157AF3">
      <w:pPr>
        <w:pStyle w:val="Body1"/>
        <w:spacing w:line="240" w:lineRule="auto"/>
        <w:ind w:left="238" w:right="40" w:hanging="238"/>
        <w:jc w:val="both"/>
        <w:rPr>
          <w:rFonts w:ascii="Calibri" w:hAnsi="Calibri" w:cs="Calibri"/>
          <w:sz w:val="28"/>
          <w:szCs w:val="28"/>
        </w:rPr>
      </w:pPr>
      <w:r w:rsidRPr="00244E40">
        <w:rPr>
          <w:rFonts w:ascii="Calibri" w:hAnsi="Calibri" w:cs="Calibri"/>
          <w:sz w:val="28"/>
          <w:szCs w:val="28"/>
          <w:lang w:val="cy-GB"/>
        </w:rPr>
        <w:t xml:space="preserve"> Nodyn 1. </w:t>
      </w:r>
    </w:p>
    <w:p w:rsidR="00157AF3" w:rsidRPr="00244E40" w:rsidRDefault="00157AF3" w:rsidP="00157AF3">
      <w:pPr>
        <w:pStyle w:val="Heading2"/>
        <w:ind w:right="38"/>
        <w:rPr>
          <w:rFonts w:ascii="Calibri" w:hAnsi="Calibri" w:cs="Calibri"/>
          <w:b w:val="0"/>
        </w:rPr>
      </w:pPr>
      <w:r w:rsidRPr="00244E40">
        <w:rPr>
          <w:rFonts w:ascii="Calibri" w:hAnsi="Calibri" w:cs="Calibri"/>
          <w:b w:val="0"/>
          <w:lang w:val="cy-GB"/>
        </w:rPr>
        <w:tab/>
        <w:t xml:space="preserve">Ym mhob categori, i allu ystyried bod plentyn yn Gatholig, bydd angen tystiolaeth o Fedydd Catholig neu Dderbyn y plentyn i’r Eglwys. Mae hyn yn cynnwys Eglwysi Catholig y Dwyrain. </w:t>
      </w:r>
    </w:p>
    <w:p w:rsidR="00157AF3" w:rsidRPr="00244E40" w:rsidRDefault="00157AF3" w:rsidP="00157AF3">
      <w:pPr>
        <w:pStyle w:val="Heading2"/>
        <w:ind w:right="38"/>
        <w:rPr>
          <w:rFonts w:ascii="Calibri" w:hAnsi="Calibri" w:cs="Calibri"/>
          <w:b w:val="0"/>
          <w:color w:val="003300"/>
          <w:u w:color="003300"/>
          <w:lang w:val="cy-GB"/>
        </w:rPr>
      </w:pPr>
      <w:r w:rsidRPr="00244E40">
        <w:rPr>
          <w:rFonts w:ascii="Calibri" w:hAnsi="Calibri" w:cs="Calibri"/>
          <w:b w:val="0"/>
          <w:lang w:val="cy-GB"/>
        </w:rPr>
        <w:tab/>
        <w:t xml:space="preserve">Dylai’r rheini sy’n cael trafferth dangos tystiolaeth ysgrifenedig o </w:t>
      </w:r>
      <w:r w:rsidRPr="00244E40">
        <w:rPr>
          <w:rFonts w:ascii="Calibri" w:hAnsi="Calibri" w:cs="Calibri"/>
          <w:b w:val="0"/>
          <w:color w:val="003300"/>
          <w:u w:color="003300"/>
          <w:lang w:val="cy-GB"/>
        </w:rPr>
        <w:t>Fedydd Catholig/Derbyn plentyn i’r Eglwys gysylltu ag Offeiriad eu Plwyf.</w:t>
      </w:r>
    </w:p>
    <w:p w:rsidR="00157AF3" w:rsidRPr="00244E40" w:rsidRDefault="00157AF3" w:rsidP="00157AF3">
      <w:pPr>
        <w:ind w:left="142" w:firstLine="0"/>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 xml:space="preserve">Dylai rhieni sy’n cyflwyno cais am le ar gyfer plentyn Catholig lenwi ffurflen gwybodaeth ategol hefyd. Os na chaiff y ffurflen gwybodaeth ategol ei llenwi neu os na ddangosir tystiolaeth o Fedydd Catholig neu Dderbyn plentyn i’r Eglwys, gall hynny ddylanwadu ar y maen prawf y caiff y plentyn ei gynnwys ynddo.  </w:t>
      </w:r>
    </w:p>
    <w:p w:rsidR="00157AF3" w:rsidRPr="00244E40" w:rsidRDefault="00157AF3" w:rsidP="00157AF3">
      <w:pPr>
        <w:pStyle w:val="Body1"/>
        <w:spacing w:line="240" w:lineRule="auto"/>
        <w:ind w:left="238" w:right="40" w:hanging="238"/>
        <w:jc w:val="both"/>
        <w:rPr>
          <w:rFonts w:ascii="Calibri" w:hAnsi="Calibri" w:cs="Calibri"/>
          <w:sz w:val="28"/>
          <w:szCs w:val="28"/>
        </w:rPr>
      </w:pPr>
      <w:r w:rsidRPr="00244E40">
        <w:rPr>
          <w:rFonts w:ascii="Calibri" w:hAnsi="Calibri" w:cs="Calibri"/>
          <w:sz w:val="28"/>
          <w:szCs w:val="28"/>
          <w:lang w:val="cy-GB"/>
        </w:rPr>
        <w:t xml:space="preserve">Nodyn 2. </w:t>
      </w:r>
    </w:p>
    <w:p w:rsidR="00157AF3" w:rsidRPr="00244E40" w:rsidRDefault="00157AF3" w:rsidP="00157AF3">
      <w:pPr>
        <w:pStyle w:val="Body1"/>
        <w:spacing w:line="240" w:lineRule="auto"/>
        <w:ind w:left="0" w:right="40" w:firstLine="0"/>
        <w:jc w:val="both"/>
        <w:rPr>
          <w:rFonts w:ascii="Calibri" w:hAnsi="Calibri" w:cs="Calibri"/>
          <w:sz w:val="28"/>
          <w:szCs w:val="28"/>
        </w:rPr>
      </w:pPr>
      <w:r w:rsidRPr="00244E40">
        <w:rPr>
          <w:rFonts w:ascii="Calibri" w:hAnsi="Calibri" w:cs="Calibri"/>
          <w:sz w:val="28"/>
          <w:szCs w:val="28"/>
          <w:lang w:val="cy-GB"/>
        </w:rPr>
        <w:t xml:space="preserve">Gall ‘Plant sy’n Derbyn Gofal o Deuluoedd Catholig’ olygu dau beth. Gall olygu bod y plentyn ei hun yn Gatholig Bedyddiedig, neu gallai’r teulu sy’n gofalu am y plentyn hwnnw fod yn Gatholig. Os yw’r plentyn yn Gatholig, dilynir y rheolau arferol. Os yw’r plentyn wedi’i leoli gyda theulu Catholig sy’n dymuno i’r plentyn gael addysg Gatholig, dylid dangos tystysgrif bedydd un o’r ddau ofalwr fel tystiolaeth o hyn. </w:t>
      </w:r>
    </w:p>
    <w:p w:rsidR="00157AF3" w:rsidRPr="00244E40" w:rsidRDefault="00157AF3" w:rsidP="00157AF3">
      <w:pPr>
        <w:pStyle w:val="Body1"/>
        <w:spacing w:line="240" w:lineRule="auto"/>
        <w:ind w:left="238" w:right="40" w:hanging="238"/>
        <w:jc w:val="both"/>
        <w:rPr>
          <w:rFonts w:ascii="Calibri" w:hAnsi="Calibri" w:cs="Calibri"/>
          <w:sz w:val="28"/>
          <w:szCs w:val="28"/>
        </w:rPr>
      </w:pPr>
      <w:r w:rsidRPr="00244E40">
        <w:rPr>
          <w:rFonts w:ascii="Calibri" w:hAnsi="Calibri" w:cs="Calibri"/>
          <w:sz w:val="28"/>
          <w:szCs w:val="28"/>
          <w:lang w:val="cy-GB"/>
        </w:rPr>
        <w:t xml:space="preserve">Nodyn 3. </w:t>
      </w:r>
    </w:p>
    <w:p w:rsidR="00157AF3" w:rsidRPr="00244E40" w:rsidRDefault="00157AF3" w:rsidP="00157AF3">
      <w:pPr>
        <w:pStyle w:val="Body1"/>
        <w:spacing w:line="240" w:lineRule="auto"/>
        <w:ind w:left="0" w:right="40" w:firstLine="0"/>
        <w:jc w:val="both"/>
        <w:rPr>
          <w:rFonts w:ascii="Calibri" w:hAnsi="Calibri" w:cs="Calibri"/>
          <w:sz w:val="28"/>
          <w:szCs w:val="28"/>
        </w:rPr>
      </w:pPr>
      <w:r w:rsidRPr="00244E40">
        <w:rPr>
          <w:rFonts w:ascii="Calibri" w:hAnsi="Calibri" w:cs="Calibri"/>
          <w:sz w:val="28"/>
          <w:szCs w:val="28"/>
          <w:lang w:val="cy-GB"/>
        </w:rPr>
        <w:t xml:space="preserve">Bydd yn rhaid derbyn plant sydd â Datganiad o Anghenion Addysgol Arbennig sy’n enwi’r ysgol.  Bydd hyn yn lleihau nifer y lleoedd sydd ar gael ar gyfer ymgeiswyr eraill.  </w:t>
      </w:r>
    </w:p>
    <w:p w:rsidR="00157AF3" w:rsidRPr="00244E40" w:rsidRDefault="00157AF3" w:rsidP="00157AF3">
      <w:pPr>
        <w:pStyle w:val="Body1"/>
        <w:spacing w:line="240" w:lineRule="auto"/>
        <w:ind w:left="238" w:right="40" w:hanging="238"/>
        <w:jc w:val="both"/>
        <w:rPr>
          <w:rFonts w:ascii="Calibri" w:hAnsi="Calibri" w:cs="Calibri"/>
          <w:sz w:val="28"/>
          <w:szCs w:val="28"/>
        </w:rPr>
      </w:pPr>
      <w:r w:rsidRPr="00244E40">
        <w:rPr>
          <w:rFonts w:ascii="Calibri" w:hAnsi="Calibri" w:cs="Calibri"/>
          <w:sz w:val="28"/>
          <w:szCs w:val="28"/>
          <w:lang w:val="cy-GB"/>
        </w:rPr>
        <w:t xml:space="preserve">Nodyn 4. </w:t>
      </w:r>
    </w:p>
    <w:p w:rsidR="00157AF3" w:rsidRPr="00244E40" w:rsidRDefault="00157AF3" w:rsidP="00157AF3">
      <w:pPr>
        <w:ind w:left="426" w:hanging="69"/>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Yn achos plant sy’n Gatholigion a phlant nad ydynt yn Gatholigion, dyma’r diffiniad o frawd neu chwaer:</w:t>
      </w:r>
    </w:p>
    <w:p w:rsidR="00157AF3" w:rsidRPr="00244E40" w:rsidRDefault="00157AF3" w:rsidP="00E76FD8">
      <w:pPr>
        <w:numPr>
          <w:ilvl w:val="0"/>
          <w:numId w:val="6"/>
        </w:numPr>
        <w:tabs>
          <w:tab w:val="left" w:pos="1080"/>
          <w:tab w:val="center" w:pos="4153"/>
          <w:tab w:val="right" w:pos="8306"/>
        </w:tabs>
        <w:ind w:left="1080" w:right="40" w:hanging="360"/>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Brawd neu chwaer sy’n rhannu’r ddau riant;</w:t>
      </w:r>
    </w:p>
    <w:p w:rsidR="00157AF3" w:rsidRPr="00244E40" w:rsidRDefault="00157AF3" w:rsidP="00E76FD8">
      <w:pPr>
        <w:numPr>
          <w:ilvl w:val="0"/>
          <w:numId w:val="7"/>
        </w:numPr>
        <w:tabs>
          <w:tab w:val="num" w:pos="1113"/>
          <w:tab w:val="center" w:pos="4153"/>
          <w:tab w:val="right" w:pos="8306"/>
        </w:tabs>
        <w:ind w:left="1113" w:right="40" w:hanging="393"/>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lastRenderedPageBreak/>
        <w:t>Hanner brawd neu hanner chwaer, pan fydd dau blentyn yn rhannu un rhiant sy’n gyffredin i’r ddau;</w:t>
      </w:r>
    </w:p>
    <w:p w:rsidR="00157AF3" w:rsidRPr="00244E40" w:rsidRDefault="00157AF3" w:rsidP="00E76FD8">
      <w:pPr>
        <w:numPr>
          <w:ilvl w:val="0"/>
          <w:numId w:val="8"/>
        </w:numPr>
        <w:tabs>
          <w:tab w:val="num" w:pos="1113"/>
          <w:tab w:val="center" w:pos="4153"/>
          <w:tab w:val="right" w:pos="8306"/>
        </w:tabs>
        <w:ind w:left="1113" w:right="40" w:hanging="393"/>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Llys-frawd neu llys-chwaer, pan fydd dau blentyn yn perthyn trwy briodas rhiant;</w:t>
      </w:r>
    </w:p>
    <w:p w:rsidR="00157AF3" w:rsidRPr="00244E40" w:rsidRDefault="00157AF3" w:rsidP="00E76FD8">
      <w:pPr>
        <w:numPr>
          <w:ilvl w:val="0"/>
          <w:numId w:val="9"/>
        </w:numPr>
        <w:tabs>
          <w:tab w:val="num" w:pos="1113"/>
          <w:tab w:val="center" w:pos="4153"/>
          <w:tab w:val="right" w:pos="8306"/>
        </w:tabs>
        <w:ind w:left="1113" w:right="40" w:hanging="393"/>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Llys-frawd neu llys-chwaer;</w:t>
      </w:r>
    </w:p>
    <w:p w:rsidR="00157AF3" w:rsidRPr="00244E40" w:rsidRDefault="00157AF3" w:rsidP="00E76FD8">
      <w:pPr>
        <w:numPr>
          <w:ilvl w:val="0"/>
          <w:numId w:val="10"/>
        </w:numPr>
        <w:tabs>
          <w:tab w:val="num" w:pos="1113"/>
          <w:tab w:val="center" w:pos="4153"/>
          <w:tab w:val="right" w:pos="8306"/>
        </w:tabs>
        <w:ind w:left="1113" w:right="40" w:hanging="393"/>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Plant mabwysiedig neu blant maeth.</w:t>
      </w:r>
    </w:p>
    <w:p w:rsidR="00157AF3" w:rsidRPr="00244E40" w:rsidRDefault="00157AF3" w:rsidP="00157AF3">
      <w:pPr>
        <w:widowControl w:val="0"/>
        <w:tabs>
          <w:tab w:val="center" w:pos="4153"/>
          <w:tab w:val="right" w:pos="8306"/>
        </w:tabs>
        <w:spacing w:before="300"/>
        <w:ind w:left="360" w:right="40" w:hanging="360"/>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Mae’n rhaid i’r plant fod yn byw yn barhaol yn yr un aelwyd.</w:t>
      </w:r>
    </w:p>
    <w:p w:rsidR="00157AF3" w:rsidRPr="00244E40" w:rsidRDefault="00157AF3" w:rsidP="00157AF3">
      <w:pPr>
        <w:pStyle w:val="Body1"/>
        <w:spacing w:line="240" w:lineRule="auto"/>
        <w:ind w:left="238" w:right="40" w:hanging="238"/>
        <w:jc w:val="both"/>
        <w:rPr>
          <w:rFonts w:ascii="Calibri" w:hAnsi="Calibri" w:cs="Calibri"/>
          <w:sz w:val="28"/>
          <w:szCs w:val="28"/>
        </w:rPr>
      </w:pPr>
      <w:r w:rsidRPr="00244E40">
        <w:rPr>
          <w:rFonts w:ascii="Calibri" w:hAnsi="Calibri" w:cs="Calibri"/>
          <w:sz w:val="28"/>
          <w:szCs w:val="28"/>
          <w:lang w:val="cy-GB"/>
        </w:rPr>
        <w:t xml:space="preserve">Nodyn 5. </w:t>
      </w:r>
    </w:p>
    <w:p w:rsidR="00157AF3" w:rsidRPr="00244E40" w:rsidRDefault="00157AF3" w:rsidP="00157AF3">
      <w:pPr>
        <w:widowControl w:val="0"/>
        <w:tabs>
          <w:tab w:val="center" w:pos="4153"/>
          <w:tab w:val="right" w:pos="8306"/>
        </w:tabs>
        <w:spacing w:before="300"/>
        <w:ind w:left="240" w:hanging="2"/>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Pan fydd teulu o efeilliaid neu dripledi yn gofyn am le, ac os bydd un brawd neu chwaer wedi cael cynnig y 30ain lle neu’r lle olaf, gweithredir y rheol ‘disgybl disgwyliedig’ a chynigir lle i’r efaill arall/tripledi eraill.</w:t>
      </w:r>
    </w:p>
    <w:p w:rsidR="00157AF3" w:rsidRPr="00244E40" w:rsidRDefault="00157AF3" w:rsidP="00157AF3">
      <w:pPr>
        <w:widowControl w:val="0"/>
        <w:tabs>
          <w:tab w:val="center" w:pos="4153"/>
          <w:tab w:val="right" w:pos="8306"/>
        </w:tabs>
        <w:spacing w:before="300"/>
        <w:ind w:left="240" w:hanging="2"/>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 xml:space="preserve">Ym mhob categori, mae “byw” yn golygu cyfeiriad parhaol y plentyn. Fel arfer, ystyrir bod plentyn yn byw gyda rhiant neu warcheidwad a defnyddir cyfeiriad y rhiant neu’r gwarcheidwad at ddibenion derbyn. Os bydd plentyn yn byw gyda mwy nag un rhiant/gwarcheidwad, mewn cyfeiriadau gwahanol, byddwn yn defnyddio’r dewis a fynegir gan y rhiant/gwarcheidwad sy’n byw yn y cyfeiriad ble bydd y plentyn yn byw yn ystod y rhan fwyaf o’r wythnos ysgol fel ei brif breswylfa. </w:t>
      </w:r>
    </w:p>
    <w:p w:rsidR="00157AF3" w:rsidRPr="00244E40" w:rsidRDefault="00157AF3" w:rsidP="00157AF3">
      <w:pPr>
        <w:widowControl w:val="0"/>
        <w:tabs>
          <w:tab w:val="center" w:pos="4153"/>
          <w:tab w:val="right" w:pos="8306"/>
        </w:tabs>
        <w:spacing w:before="300"/>
        <w:ind w:left="240" w:hanging="2"/>
        <w:jc w:val="both"/>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 xml:space="preserve">Cyfrifir pellteroedd ar sail y llwybr diogelaf rhwng cyfeiriad cartref yr ymgeisydd a phwynt a benderfynir gan yr ysgol (giât flaen yr ysgol fel arfer). Mae’r awdurdod lleol yn defnyddio system gyfrifiadurol, sy’n mesur unrhyw bellter mewn metrau.  Bydd yr Arolwg Ordnans yn darparu’r cyfesurynnau a ddefnyddir i blotio cyfeiriad cartref yr ymgeisydd yn y system hon. Fe wnaiff yr AALl ddarparu’r wybodaeth hon. </w:t>
      </w:r>
    </w:p>
    <w:p w:rsidR="00157AF3" w:rsidRPr="00244E40" w:rsidRDefault="00157AF3" w:rsidP="00157AF3">
      <w:pPr>
        <w:pStyle w:val="Body1"/>
        <w:spacing w:line="240" w:lineRule="auto"/>
        <w:ind w:left="238" w:firstLine="0"/>
        <w:rPr>
          <w:rFonts w:ascii="Calibri" w:hAnsi="Calibri" w:cs="Calibri"/>
          <w:sz w:val="28"/>
          <w:szCs w:val="28"/>
        </w:rPr>
      </w:pPr>
      <w:r w:rsidRPr="00244E40">
        <w:rPr>
          <w:rFonts w:ascii="Calibri" w:hAnsi="Calibri" w:cs="Calibri"/>
          <w:sz w:val="28"/>
          <w:szCs w:val="28"/>
          <w:lang w:val="cy-GB"/>
        </w:rPr>
        <w:t xml:space="preserve">Mewn nifer fechan o achosion, efallai na fydd modd penderfynu rhwng ceisiadau’r disgyblion hynny sy’n gymwys i gael lle, wrth weithredu’r meini prawf derbyn sydd wedi’u cyhoeddi. </w:t>
      </w:r>
    </w:p>
    <w:p w:rsidR="00157AF3" w:rsidRPr="00244E40" w:rsidRDefault="00157AF3" w:rsidP="00157AF3">
      <w:pPr>
        <w:widowControl w:val="0"/>
        <w:tabs>
          <w:tab w:val="center" w:pos="4153"/>
          <w:tab w:val="right" w:pos="8306"/>
        </w:tabs>
        <w:spacing w:before="300"/>
        <w:ind w:left="238" w:right="40"/>
        <w:outlineLvl w:val="0"/>
        <w:rPr>
          <w:rFonts w:eastAsia="Arial Unicode MS" w:cs="Calibri"/>
          <w:color w:val="000000"/>
          <w:sz w:val="28"/>
          <w:szCs w:val="28"/>
          <w:u w:color="000000"/>
        </w:rPr>
      </w:pPr>
      <w:r w:rsidRPr="00244E40">
        <w:rPr>
          <w:rFonts w:eastAsia="Arial Unicode MS" w:cs="Calibri"/>
          <w:color w:val="000000"/>
          <w:sz w:val="28"/>
          <w:szCs w:val="28"/>
          <w:u w:color="000000"/>
          <w:lang w:val="cy-GB"/>
        </w:rPr>
        <w:tab/>
        <w:t>Er enghraifft, gall hyn ddigwydd pan fydd plant yn yr un grŵp blwyddyn yn byw yn yr un cyfeiriad, neu os bydd y pellter rhwng y cartref a’r ysgol yn union yr un fath, er enghraifft, blociau o fflatiau.  Os na fydd unrhyw ddull arall o wahaniaethu rhwng ceisiadau yn unol â’r meini prawf derbyn a byddai derbyn y ddau blentyn neu bob plentyn yn golygu mwy o ddisgyblion na’r nifer a ganiateir gan y gyfraith, bydd yr awdurdod lleol yn defnyddio system gyfrifiadurol i ddewis y plentyn a gaiff y lle terfynol ar hap.</w:t>
      </w:r>
    </w:p>
    <w:p w:rsidR="00157AF3" w:rsidRPr="00244E40" w:rsidRDefault="00157AF3" w:rsidP="00157AF3">
      <w:pPr>
        <w:widowControl w:val="0"/>
        <w:tabs>
          <w:tab w:val="center" w:pos="4153"/>
          <w:tab w:val="right" w:pos="8306"/>
        </w:tabs>
        <w:spacing w:before="300"/>
        <w:ind w:left="238" w:right="40"/>
        <w:outlineLvl w:val="0"/>
        <w:rPr>
          <w:rFonts w:eastAsia="Arial Unicode MS" w:cs="Calibri"/>
          <w:i/>
          <w:color w:val="000000"/>
          <w:sz w:val="28"/>
          <w:szCs w:val="28"/>
          <w:u w:color="000000"/>
        </w:rPr>
      </w:pPr>
      <w:r w:rsidRPr="00244E40">
        <w:rPr>
          <w:rFonts w:eastAsia="Arial Unicode MS" w:cs="Calibri"/>
          <w:color w:val="000000"/>
          <w:sz w:val="28"/>
          <w:szCs w:val="28"/>
          <w:u w:color="000000"/>
          <w:lang w:val="cy-GB"/>
        </w:rPr>
        <w:lastRenderedPageBreak/>
        <w:tab/>
        <w:t>Ystyrir mai cyfeiriad cartref disgybl yw preswylfa barhaol y plentyn. Rhaid mai'r cyfeiriad hwn yw unig neu brif breswylfa'r plentyn yn ystod y rhan fwyaf o'r wythnos ysgol. Mae'n bosib y bydd rhaid cael tystiolaeth ddogfennol.</w:t>
      </w:r>
    </w:p>
    <w:p w:rsidR="00157AF3" w:rsidRPr="00244E40" w:rsidRDefault="00157AF3" w:rsidP="00157AF3">
      <w:pPr>
        <w:pStyle w:val="Body1"/>
        <w:spacing w:before="0" w:line="240" w:lineRule="auto"/>
        <w:ind w:left="0" w:firstLine="0"/>
        <w:rPr>
          <w:rFonts w:ascii="Calibri" w:hAnsi="Calibri" w:cs="Calibri"/>
          <w:sz w:val="28"/>
          <w:szCs w:val="28"/>
        </w:rPr>
      </w:pPr>
    </w:p>
    <w:p w:rsidR="00157AF3" w:rsidRPr="00244E40" w:rsidRDefault="00157AF3" w:rsidP="00157AF3">
      <w:pPr>
        <w:pStyle w:val="Body1"/>
        <w:spacing w:before="0" w:line="240" w:lineRule="auto"/>
        <w:ind w:left="0" w:firstLine="0"/>
        <w:rPr>
          <w:rFonts w:ascii="Calibri" w:hAnsi="Calibri" w:cs="Calibri"/>
          <w:sz w:val="28"/>
          <w:szCs w:val="28"/>
        </w:rPr>
      </w:pPr>
    </w:p>
    <w:p w:rsidR="00157AF3" w:rsidRPr="00244E40" w:rsidRDefault="00157AF3" w:rsidP="00157AF3">
      <w:pPr>
        <w:pStyle w:val="Body1"/>
        <w:spacing w:before="0" w:line="240" w:lineRule="auto"/>
        <w:ind w:left="0" w:firstLine="0"/>
        <w:rPr>
          <w:rFonts w:ascii="Calibri" w:hAnsi="Calibri" w:cs="Calibri"/>
          <w:sz w:val="28"/>
          <w:szCs w:val="28"/>
        </w:rPr>
      </w:pPr>
      <w:r w:rsidRPr="00244E40">
        <w:rPr>
          <w:rFonts w:ascii="Calibri" w:hAnsi="Calibri" w:cs="Calibri"/>
          <w:sz w:val="28"/>
          <w:szCs w:val="28"/>
          <w:lang w:val="cy-GB"/>
        </w:rPr>
        <w:t>NODYN 6.</w:t>
      </w:r>
    </w:p>
    <w:p w:rsidR="00157AF3" w:rsidRPr="00244E40" w:rsidRDefault="00157AF3" w:rsidP="00157AF3">
      <w:pPr>
        <w:pStyle w:val="Body1"/>
        <w:spacing w:before="0" w:line="240" w:lineRule="auto"/>
        <w:ind w:left="0" w:firstLine="0"/>
        <w:rPr>
          <w:rFonts w:ascii="Calibri" w:hAnsi="Calibri" w:cs="Calibri"/>
          <w:sz w:val="28"/>
          <w:szCs w:val="28"/>
        </w:rPr>
      </w:pPr>
    </w:p>
    <w:p w:rsidR="00157AF3" w:rsidRPr="00244E40" w:rsidRDefault="00157AF3" w:rsidP="00157AF3">
      <w:pPr>
        <w:pStyle w:val="Body1"/>
        <w:spacing w:before="0" w:line="240" w:lineRule="auto"/>
        <w:ind w:left="0" w:firstLine="0"/>
        <w:jc w:val="both"/>
        <w:rPr>
          <w:rFonts w:ascii="Calibri" w:hAnsi="Calibri" w:cs="Calibri"/>
          <w:sz w:val="28"/>
          <w:szCs w:val="28"/>
        </w:rPr>
      </w:pPr>
      <w:r w:rsidRPr="00244E40">
        <w:rPr>
          <w:rFonts w:ascii="Calibri" w:hAnsi="Calibri" w:cs="Calibri"/>
          <w:sz w:val="28"/>
          <w:szCs w:val="28"/>
          <w:lang w:val="cy-GB"/>
        </w:rPr>
        <w:t>a) Nid yw derbyn plentyn i'r dosbarthiadau meithrin o anghenraid yn golygu y caiff y plentyn ei dderbyn i'r ysgol (dosbarth derbyn).</w:t>
      </w:r>
    </w:p>
    <w:p w:rsidR="00157AF3" w:rsidRPr="00244E40" w:rsidRDefault="00157AF3" w:rsidP="00157AF3">
      <w:pPr>
        <w:pStyle w:val="Body1"/>
        <w:spacing w:before="0" w:line="240" w:lineRule="auto"/>
        <w:ind w:left="0" w:firstLine="0"/>
        <w:jc w:val="both"/>
        <w:rPr>
          <w:rFonts w:ascii="Calibri" w:hAnsi="Calibri" w:cs="Calibri"/>
          <w:sz w:val="28"/>
          <w:szCs w:val="28"/>
        </w:rPr>
      </w:pPr>
      <w:r w:rsidRPr="00244E40">
        <w:rPr>
          <w:rFonts w:ascii="Calibri" w:hAnsi="Calibri" w:cs="Calibri"/>
          <w:sz w:val="28"/>
          <w:szCs w:val="28"/>
          <w:lang w:val="cy-GB"/>
        </w:rPr>
        <w:t>b) Mae'r corff llywodraethu'n cadw'r hawl i dderbyn plant y mae ganddynt anghenion meddygol neu gymdeithasol profedig ac eithriadol lle gallai eu derbyn i'r dosbarth meithrin fod y ffordd orau o ddiwallu'r anghenion eithriadol hynny, ar yr amod bod y fath gais yn cael ei gyflwyno â thystiolaeth neu adroddiad priodol gan y meddyg neu'r gweithiwr cymdeithasol. Os enwir yr ysgol mewn datganiad o Anghenion Addysgol Arbennig, bydd gan y corff llywodraethu ddyletswydd i dderbyn y plentyn i’r ysgol. Bydd angen i’r holl ymgeiswyr sy’n Gatholigion/Gristnogion ddangos tystysgrifau bedydd.</w:t>
      </w:r>
    </w:p>
    <w:p w:rsidR="00157AF3" w:rsidRPr="00244E40" w:rsidRDefault="00157AF3" w:rsidP="00157AF3">
      <w:pPr>
        <w:pStyle w:val="Body1"/>
        <w:pBdr>
          <w:bottom w:val="single" w:sz="6" w:space="1" w:color="auto"/>
        </w:pBdr>
        <w:spacing w:before="0" w:line="240" w:lineRule="auto"/>
        <w:ind w:left="0" w:firstLine="0"/>
        <w:jc w:val="both"/>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DB4217">
      <w:pPr>
        <w:pStyle w:val="Body1"/>
        <w:spacing w:before="0" w:line="240" w:lineRule="auto"/>
        <w:ind w:left="0" w:firstLine="0"/>
        <w:rPr>
          <w:rFonts w:ascii="Calibri" w:hAnsi="Calibri" w:cs="Calibri"/>
          <w:sz w:val="28"/>
          <w:szCs w:val="28"/>
        </w:rPr>
      </w:pPr>
    </w:p>
    <w:p w:rsidR="00157AF3" w:rsidRPr="00244E40" w:rsidRDefault="00FB3318" w:rsidP="00157AF3">
      <w:pPr>
        <w:pStyle w:val="Body1"/>
        <w:spacing w:before="0" w:line="240" w:lineRule="auto"/>
        <w:ind w:left="0" w:firstLine="0"/>
        <w:jc w:val="center"/>
        <w:rPr>
          <w:rFonts w:ascii="Calibri" w:hAnsi="Calibri" w:cs="Calibri"/>
          <w:sz w:val="28"/>
          <w:szCs w:val="28"/>
        </w:rPr>
      </w:pPr>
      <w:r w:rsidRPr="00244E40">
        <w:rPr>
          <w:rFonts w:ascii="Calibri" w:hAnsi="Calibri" w:cs="Calibri"/>
          <w:noProof/>
          <w:sz w:val="28"/>
          <w:szCs w:val="28"/>
        </w:rPr>
        <w:lastRenderedPageBreak/>
        <w:drawing>
          <wp:inline distT="0" distB="0" distL="0" distR="0">
            <wp:extent cx="5935980" cy="768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157AF3" w:rsidP="00157AF3">
      <w:pPr>
        <w:pStyle w:val="Body1"/>
        <w:spacing w:before="0" w:line="240" w:lineRule="auto"/>
        <w:ind w:left="0" w:firstLine="0"/>
        <w:jc w:val="center"/>
        <w:rPr>
          <w:rFonts w:ascii="Calibri" w:hAnsi="Calibri" w:cs="Calibri"/>
          <w:sz w:val="28"/>
          <w:szCs w:val="28"/>
        </w:rPr>
      </w:pPr>
    </w:p>
    <w:p w:rsidR="00157AF3" w:rsidRPr="00244E40" w:rsidRDefault="00FB3318" w:rsidP="00157AF3">
      <w:pPr>
        <w:pStyle w:val="Body1"/>
        <w:spacing w:before="0" w:line="240" w:lineRule="auto"/>
        <w:ind w:left="0" w:firstLine="0"/>
        <w:jc w:val="center"/>
        <w:rPr>
          <w:rFonts w:ascii="Calibri" w:eastAsia="Times New Roman" w:hAnsi="Calibri" w:cs="Calibri"/>
          <w:color w:val="auto"/>
          <w:sz w:val="28"/>
          <w:szCs w:val="28"/>
          <w:lang w:eastAsia="en-GB" w:bidi="x-none"/>
        </w:rPr>
      </w:pPr>
      <w:r w:rsidRPr="00244E40">
        <w:rPr>
          <w:rFonts w:ascii="Calibri" w:eastAsia="Times New Roman" w:hAnsi="Calibri" w:cs="Calibri"/>
          <w:noProof/>
          <w:color w:val="auto"/>
          <w:sz w:val="28"/>
          <w:szCs w:val="28"/>
        </w:rPr>
        <w:drawing>
          <wp:inline distT="0" distB="0" distL="0" distR="0">
            <wp:extent cx="6080760" cy="859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0760" cy="8595360"/>
                    </a:xfrm>
                    <a:prstGeom prst="rect">
                      <a:avLst/>
                    </a:prstGeom>
                    <a:noFill/>
                    <a:ln>
                      <a:noFill/>
                    </a:ln>
                  </pic:spPr>
                </pic:pic>
              </a:graphicData>
            </a:graphic>
          </wp:inline>
        </w:drawing>
      </w:r>
    </w:p>
    <w:p w:rsidR="00157AF3" w:rsidRPr="00244E40" w:rsidRDefault="00157AF3" w:rsidP="00157AF3">
      <w:pPr>
        <w:pStyle w:val="Body1"/>
        <w:spacing w:before="0" w:line="240" w:lineRule="auto"/>
        <w:ind w:left="0" w:firstLine="0"/>
        <w:jc w:val="center"/>
        <w:rPr>
          <w:rFonts w:ascii="Calibri" w:eastAsia="Times New Roman" w:hAnsi="Calibri" w:cs="Calibri"/>
          <w:color w:val="auto"/>
          <w:sz w:val="28"/>
          <w:szCs w:val="28"/>
          <w:lang w:eastAsia="en-GB" w:bidi="x-none"/>
        </w:rPr>
      </w:pPr>
    </w:p>
    <w:p w:rsidR="00157AF3" w:rsidRPr="00244E40" w:rsidRDefault="00157AF3" w:rsidP="00157AF3">
      <w:pPr>
        <w:ind w:left="-720" w:right="-1411"/>
        <w:rPr>
          <w:rFonts w:cs="Calibri"/>
          <w:snapToGrid w:val="0"/>
          <w:color w:val="000000"/>
          <w:sz w:val="28"/>
          <w:szCs w:val="28"/>
          <w:lang w:val="en-GB"/>
        </w:rPr>
      </w:pPr>
    </w:p>
    <w:p w:rsidR="00157AF3" w:rsidRPr="00244E40" w:rsidRDefault="00157AF3" w:rsidP="00157AF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cs="Calibri"/>
          <w:b/>
          <w:i/>
          <w:smallCaps/>
          <w:color w:val="000000"/>
          <w:sz w:val="28"/>
          <w:szCs w:val="28"/>
          <w:lang w:eastAsia="en-GB"/>
        </w:rPr>
      </w:pPr>
      <w:r w:rsidRPr="00244E40">
        <w:rPr>
          <w:rFonts w:cs="Calibri"/>
          <w:b/>
          <w:bCs/>
          <w:i/>
          <w:iCs/>
          <w:smallCaps/>
          <w:color w:val="000000"/>
          <w:sz w:val="28"/>
          <w:szCs w:val="28"/>
          <w:lang w:val="cy-GB" w:eastAsia="en-GB"/>
        </w:rPr>
        <w:t>Ysgol Gynradd Gatholig San Joseff</w:t>
      </w:r>
    </w:p>
    <w:p w:rsidR="00157AF3" w:rsidRPr="00244E40" w:rsidRDefault="00157AF3" w:rsidP="00157AF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cs="Calibri"/>
          <w:i/>
          <w:color w:val="000000"/>
          <w:sz w:val="28"/>
          <w:szCs w:val="28"/>
          <w:lang w:eastAsia="en-GB"/>
        </w:rPr>
      </w:pPr>
      <w:r w:rsidRPr="00244E40">
        <w:rPr>
          <w:rFonts w:cs="Calibri"/>
          <w:b/>
          <w:bCs/>
          <w:i/>
          <w:iCs/>
          <w:smallCaps/>
          <w:color w:val="000000"/>
          <w:sz w:val="28"/>
          <w:szCs w:val="28"/>
          <w:lang w:val="cy-GB" w:eastAsia="en-GB"/>
        </w:rPr>
        <w:t>St Joseph's Catholic Primary School</w:t>
      </w:r>
    </w:p>
    <w:p w:rsidR="00157AF3" w:rsidRPr="00244E40" w:rsidRDefault="00FB3318"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8"/>
          <w:szCs w:val="28"/>
          <w:lang w:eastAsia="en-GB"/>
        </w:rPr>
      </w:pPr>
      <w:r w:rsidRPr="00244E40">
        <w:rPr>
          <w:rFonts w:cs="Calibri"/>
          <w:noProof/>
          <w:sz w:val="28"/>
          <w:szCs w:val="28"/>
          <w:lang w:val="en-GB" w:eastAsia="en-GB"/>
        </w:rPr>
        <w:drawing>
          <wp:anchor distT="0" distB="0" distL="114300" distR="114300" simplePos="0" relativeHeight="251662336" behindDoc="0" locked="0" layoutInCell="1" allowOverlap="1">
            <wp:simplePos x="0" y="0"/>
            <wp:positionH relativeFrom="column">
              <wp:posOffset>1684020</wp:posOffset>
            </wp:positionH>
            <wp:positionV relativeFrom="paragraph">
              <wp:posOffset>133350</wp:posOffset>
            </wp:positionV>
            <wp:extent cx="1447800" cy="1038225"/>
            <wp:effectExtent l="0" t="0" r="0" b="0"/>
            <wp:wrapNone/>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AF3" w:rsidRPr="00244E40"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8"/>
          <w:szCs w:val="28"/>
          <w:lang w:eastAsia="en-GB"/>
        </w:rPr>
      </w:pPr>
      <w:r w:rsidRPr="00244E40">
        <w:rPr>
          <w:rFonts w:cs="Calibri"/>
          <w:color w:val="000000"/>
          <w:sz w:val="28"/>
          <w:szCs w:val="28"/>
          <w:lang w:val="cy-GB" w:eastAsia="en-GB"/>
        </w:rPr>
        <w:t>Rhodfa Cook Rees, Westernmoor,</w:t>
      </w:r>
    </w:p>
    <w:p w:rsidR="00157AF3" w:rsidRPr="00244E40" w:rsidRDefault="00157AF3" w:rsidP="00157AF3">
      <w:pPr>
        <w:keepNext/>
        <w:jc w:val="right"/>
        <w:outlineLvl w:val="0"/>
        <w:rPr>
          <w:rFonts w:cs="Calibri"/>
          <w:sz w:val="28"/>
          <w:szCs w:val="28"/>
          <w:lang w:eastAsia="en-GB"/>
        </w:rPr>
      </w:pPr>
      <w:r w:rsidRPr="00244E40">
        <w:rPr>
          <w:rFonts w:cs="Calibri"/>
          <w:sz w:val="28"/>
          <w:szCs w:val="28"/>
          <w:lang w:val="cy-GB" w:eastAsia="en-GB"/>
        </w:rPr>
        <w:t xml:space="preserve">                                                                                                            CASTELL-NEDD</w:t>
      </w:r>
    </w:p>
    <w:p w:rsidR="00157AF3" w:rsidRPr="00244E40" w:rsidRDefault="00FB3318" w:rsidP="00157AF3">
      <w:pPr>
        <w:tabs>
          <w:tab w:val="left" w:pos="720"/>
          <w:tab w:val="left" w:pos="1440"/>
          <w:tab w:val="left" w:pos="2160"/>
          <w:tab w:val="left" w:pos="2880"/>
          <w:tab w:val="left" w:pos="3600"/>
          <w:tab w:val="left" w:pos="4320"/>
          <w:tab w:val="left" w:pos="5040"/>
          <w:tab w:val="left" w:pos="5760"/>
          <w:tab w:val="left" w:pos="6480"/>
          <w:tab w:val="right" w:pos="9144"/>
        </w:tabs>
        <w:ind w:left="2880" w:firstLine="720"/>
        <w:jc w:val="right"/>
        <w:rPr>
          <w:rFonts w:cs="Calibri"/>
          <w:color w:val="000000"/>
          <w:sz w:val="28"/>
          <w:szCs w:val="28"/>
          <w:lang w:eastAsia="en-GB"/>
        </w:rPr>
      </w:pPr>
      <w:r w:rsidRPr="00244E40">
        <w:rPr>
          <w:rFonts w:cs="Calibri"/>
          <w:noProof/>
          <w:sz w:val="28"/>
          <w:szCs w:val="28"/>
          <w:lang w:val="en-GB" w:eastAsia="en-GB"/>
        </w:rPr>
        <mc:AlternateContent>
          <mc:Choice Requires="wps">
            <w:drawing>
              <wp:anchor distT="0" distB="0" distL="114300" distR="114300" simplePos="0" relativeHeight="251661312" behindDoc="1" locked="0" layoutInCell="1" allowOverlap="1">
                <wp:simplePos x="0" y="0"/>
                <wp:positionH relativeFrom="column">
                  <wp:posOffset>-3857625</wp:posOffset>
                </wp:positionH>
                <wp:positionV relativeFrom="paragraph">
                  <wp:posOffset>148590</wp:posOffset>
                </wp:positionV>
                <wp:extent cx="2857500" cy="1600200"/>
                <wp:effectExtent l="0" t="127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r>
                              <w:rPr>
                                <w:lang w:val="cy-GB"/>
                              </w:rPr>
                              <w:t xml:space="preserve">                                                                             </w:t>
                            </w:r>
                            <w:r>
                              <w:rPr>
                                <w:rFonts w:ascii="Marlett" w:hAnsi="Marlett"/>
                                <w:lang w:val="cy-GB"/>
                              </w:rPr>
                              <w:sym w:font="Marlett" w:char="F066"/>
                            </w:r>
                          </w:p>
                          <w:p w:rsidR="00A14572" w:rsidRDefault="00A14572" w:rsidP="00157AF3"/>
                          <w:p w:rsidR="00A14572" w:rsidRDefault="00A14572" w:rsidP="00157AF3"/>
                          <w:p w:rsidR="00A14572" w:rsidRDefault="00A14572" w:rsidP="00157AF3">
                            <w:r>
                              <w:rPr>
                                <w:lang w:val="cy-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303.75pt;margin-top:11.7pt;width:22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AU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" stroked="f">
                <v:textbox>
                  <w:txbxContent>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r>
                        <w:rPr>
                          <w:lang w:val="cy-GB"/>
                        </w:rPr>
                        <w:t xml:space="preserve">                                                                             </w:t>
                      </w:r>
                      <w:r>
                        <w:rPr>
                          <w:rFonts w:ascii="Marlett" w:hAnsi="Marlett"/>
                          <w:lang w:val="cy-GB"/>
                        </w:rPr>
                        <w:sym w:font="Marlett" w:char="F066"/>
                      </w:r>
                    </w:p>
                    <w:p w:rsidR="00A14572" w:rsidRDefault="00A14572" w:rsidP="00157AF3"/>
                    <w:p w:rsidR="00A14572" w:rsidRDefault="00A14572" w:rsidP="00157AF3"/>
                    <w:p w:rsidR="00A14572" w:rsidRDefault="00A14572" w:rsidP="00157AF3">
                      <w:r>
                        <w:rPr>
                          <w:lang w:val="cy-GB"/>
                        </w:rPr>
                        <w:t xml:space="preserve">                                              </w:t>
                      </w:r>
                    </w:p>
                  </w:txbxContent>
                </v:textbox>
              </v:shape>
            </w:pict>
          </mc:Fallback>
        </mc:AlternateContent>
      </w:r>
      <w:r w:rsidR="00157AF3" w:rsidRPr="00244E40">
        <w:rPr>
          <w:rFonts w:cs="Calibri"/>
          <w:color w:val="000000"/>
          <w:sz w:val="28"/>
          <w:szCs w:val="28"/>
          <w:lang w:val="cy-GB" w:eastAsia="en-GB"/>
        </w:rPr>
        <w:t xml:space="preserve">                                            SA11 1UR</w:t>
      </w:r>
    </w:p>
    <w:p w:rsidR="00157AF3" w:rsidRPr="00244E40"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8"/>
          <w:szCs w:val="28"/>
          <w:lang w:eastAsia="en-GB"/>
        </w:rPr>
      </w:pPr>
    </w:p>
    <w:p w:rsidR="00157AF3" w:rsidRPr="00244E40"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8"/>
          <w:szCs w:val="28"/>
          <w:lang w:eastAsia="en-GB"/>
        </w:rPr>
      </w:pPr>
      <w:r w:rsidRPr="00244E40">
        <w:rPr>
          <w:rFonts w:cs="Calibri"/>
          <w:color w:val="000000"/>
          <w:sz w:val="28"/>
          <w:szCs w:val="28"/>
          <w:lang w:val="cy-GB" w:eastAsia="en-GB"/>
        </w:rPr>
        <w:t xml:space="preserve">              Rhif ffôn: 01639 635099</w:t>
      </w:r>
    </w:p>
    <w:p w:rsidR="00157AF3" w:rsidRPr="00244E40"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8"/>
          <w:szCs w:val="28"/>
          <w:lang w:eastAsia="en-GB"/>
        </w:rPr>
      </w:pPr>
    </w:p>
    <w:p w:rsidR="00157AF3" w:rsidRPr="00244E40" w:rsidRDefault="00157AF3" w:rsidP="00157AF3">
      <w:pPr>
        <w:jc w:val="center"/>
        <w:rPr>
          <w:rFonts w:cs="Calibri"/>
          <w:b/>
          <w:i/>
          <w:sz w:val="28"/>
          <w:szCs w:val="28"/>
          <w:lang w:eastAsia="en-GB"/>
        </w:rPr>
      </w:pPr>
      <w:r w:rsidRPr="00244E40">
        <w:rPr>
          <w:rFonts w:cs="Calibri"/>
          <w:b/>
          <w:bCs/>
          <w:i/>
          <w:iCs/>
          <w:sz w:val="28"/>
          <w:szCs w:val="28"/>
          <w:lang w:val="cy-GB" w:eastAsia="en-GB"/>
        </w:rPr>
        <w:t>“Un Teulu.....Anrhegion Di-ri"</w:t>
      </w:r>
    </w:p>
    <w:p w:rsidR="00157AF3" w:rsidRPr="00244E40" w:rsidRDefault="00157AF3" w:rsidP="00157AF3">
      <w:pPr>
        <w:jc w:val="center"/>
        <w:rPr>
          <w:rFonts w:cs="Calibri"/>
          <w:b/>
          <w:i/>
          <w:sz w:val="28"/>
          <w:szCs w:val="28"/>
          <w:lang w:eastAsia="en-GB"/>
        </w:rPr>
      </w:pPr>
      <w:r w:rsidRPr="00244E40">
        <w:rPr>
          <w:rFonts w:cs="Calibri"/>
          <w:b/>
          <w:bCs/>
          <w:i/>
          <w:iCs/>
          <w:sz w:val="28"/>
          <w:szCs w:val="28"/>
          <w:lang w:val="cy-GB" w:eastAsia="en-GB"/>
        </w:rPr>
        <w:t>"One Family........</w:t>
      </w:r>
      <w:r w:rsidRPr="00244E40">
        <w:rPr>
          <w:rFonts w:cs="Calibri"/>
          <w:sz w:val="28"/>
          <w:szCs w:val="28"/>
          <w:lang w:val="cy-GB" w:eastAsia="en-GB"/>
        </w:rPr>
        <w:t xml:space="preserve"> </w:t>
      </w:r>
      <w:r w:rsidRPr="00244E40">
        <w:rPr>
          <w:rFonts w:cs="Calibri"/>
          <w:b/>
          <w:bCs/>
          <w:i/>
          <w:iCs/>
          <w:sz w:val="28"/>
          <w:szCs w:val="28"/>
          <w:lang w:val="cy-GB" w:eastAsia="en-GB"/>
        </w:rPr>
        <w:t>Many Gifts"</w:t>
      </w:r>
    </w:p>
    <w:p w:rsidR="00157AF3" w:rsidRPr="00244E40" w:rsidRDefault="00157AF3" w:rsidP="00157AF3">
      <w:pPr>
        <w:rPr>
          <w:rFonts w:cs="Calibri"/>
          <w:snapToGrid w:val="0"/>
          <w:color w:val="000000"/>
          <w:sz w:val="28"/>
          <w:szCs w:val="28"/>
          <w:lang w:val="en-GB"/>
        </w:rPr>
      </w:pPr>
    </w:p>
    <w:p w:rsidR="00157AF3" w:rsidRPr="00DB4217" w:rsidRDefault="00353005" w:rsidP="00157AF3">
      <w:pPr>
        <w:rPr>
          <w:rFonts w:cs="Calibri"/>
          <w:snapToGrid w:val="0"/>
          <w:sz w:val="24"/>
          <w:szCs w:val="28"/>
          <w:lang w:val="en-GB"/>
        </w:rPr>
      </w:pPr>
      <w:r w:rsidRPr="00DB4217">
        <w:rPr>
          <w:rFonts w:cs="Calibri"/>
          <w:snapToGrid w:val="0"/>
          <w:sz w:val="24"/>
          <w:szCs w:val="28"/>
          <w:lang w:val="cy-GB"/>
        </w:rPr>
        <w:t>4 Hydref, 2021</w:t>
      </w:r>
    </w:p>
    <w:p w:rsidR="00157AF3" w:rsidRPr="00DB4217" w:rsidRDefault="00157AF3" w:rsidP="00157AF3">
      <w:pPr>
        <w:rPr>
          <w:rFonts w:cs="Calibri"/>
          <w:snapToGrid w:val="0"/>
          <w:color w:val="000000"/>
          <w:sz w:val="24"/>
          <w:szCs w:val="28"/>
          <w:lang w:val="en-GB"/>
        </w:rPr>
      </w:pPr>
    </w:p>
    <w:p w:rsidR="00157AF3" w:rsidRPr="00DB4217" w:rsidRDefault="00157AF3" w:rsidP="00157AF3">
      <w:pPr>
        <w:rPr>
          <w:rFonts w:cs="Calibri"/>
          <w:snapToGrid w:val="0"/>
          <w:color w:val="000000"/>
          <w:sz w:val="24"/>
          <w:szCs w:val="28"/>
          <w:lang w:val="en-GB"/>
        </w:rPr>
      </w:pPr>
      <w:r w:rsidRPr="00DB4217">
        <w:rPr>
          <w:rFonts w:cs="Calibri"/>
          <w:snapToGrid w:val="0"/>
          <w:color w:val="000000"/>
          <w:sz w:val="24"/>
          <w:szCs w:val="28"/>
          <w:lang w:val="cy-GB"/>
        </w:rPr>
        <w:t>Annwyl Riant/Ofalwr,</w:t>
      </w:r>
    </w:p>
    <w:p w:rsidR="00157AF3" w:rsidRPr="00DB4217" w:rsidRDefault="00157AF3" w:rsidP="00157AF3">
      <w:pP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r w:rsidRPr="00DB4217">
        <w:rPr>
          <w:rFonts w:cs="Calibri"/>
          <w:snapToGrid w:val="0"/>
          <w:color w:val="000000"/>
          <w:sz w:val="24"/>
          <w:szCs w:val="28"/>
          <w:lang w:val="cy-GB"/>
        </w:rPr>
        <w:t>DERBYNIADAU YSGOLION</w:t>
      </w:r>
    </w:p>
    <w:p w:rsidR="00157AF3" w:rsidRPr="00DB4217" w:rsidRDefault="00157AF3" w:rsidP="00157AF3">
      <w:pPr>
        <w:jc w:val="cente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r w:rsidRPr="00DB4217">
        <w:rPr>
          <w:rFonts w:cs="Calibri"/>
          <w:snapToGrid w:val="0"/>
          <w:color w:val="000000"/>
          <w:sz w:val="24"/>
          <w:szCs w:val="28"/>
          <w:lang w:val="cy-GB"/>
        </w:rPr>
        <w:t>______________________________________(Enw'r plentyn)</w:t>
      </w:r>
    </w:p>
    <w:p w:rsidR="00157AF3" w:rsidRPr="00DB4217" w:rsidRDefault="00157AF3" w:rsidP="00157AF3">
      <w:pPr>
        <w:jc w:val="center"/>
        <w:rPr>
          <w:rFonts w:cs="Calibri"/>
          <w:snapToGrid w:val="0"/>
          <w:color w:val="000000"/>
          <w:sz w:val="24"/>
          <w:szCs w:val="28"/>
          <w:lang w:val="en-GB"/>
        </w:rPr>
      </w:pPr>
    </w:p>
    <w:p w:rsidR="00157AF3" w:rsidRPr="00DB4217" w:rsidRDefault="00157AF3" w:rsidP="00157AF3">
      <w:pPr>
        <w:rPr>
          <w:rFonts w:cs="Calibri"/>
          <w:b/>
          <w:snapToGrid w:val="0"/>
          <w:sz w:val="24"/>
          <w:szCs w:val="28"/>
          <w:lang w:val="en-GB"/>
        </w:rPr>
      </w:pPr>
      <w:r w:rsidRPr="00DB4217">
        <w:rPr>
          <w:rFonts w:cs="Calibri"/>
          <w:snapToGrid w:val="0"/>
          <w:color w:val="000000"/>
          <w:sz w:val="24"/>
          <w:szCs w:val="28"/>
          <w:lang w:val="cy-GB"/>
        </w:rPr>
        <w:tab/>
        <w:t xml:space="preserve">Mae Llywodraeth Cynulliad Cymru wedi cyflwyno 'côd newydd ar gyfer derbyn disgyblion i ysgolion'.  Yn unol â'r 'côd' hwn, gofynnir i chi nawr i gwblhau ffurflen gais er mwyn i'ch plentyn fynychu </w:t>
      </w:r>
      <w:r w:rsidRPr="00DB4217">
        <w:rPr>
          <w:rFonts w:cs="Calibri"/>
          <w:b/>
          <w:bCs/>
          <w:snapToGrid w:val="0"/>
          <w:color w:val="000000"/>
          <w:sz w:val="24"/>
          <w:szCs w:val="28"/>
          <w:lang w:val="cy-GB"/>
        </w:rPr>
        <w:t>addysg amser llawn</w:t>
      </w:r>
      <w:r w:rsidRPr="00DB4217">
        <w:rPr>
          <w:rFonts w:cs="Calibri"/>
          <w:snapToGrid w:val="0"/>
          <w:color w:val="000000"/>
          <w:sz w:val="24"/>
          <w:szCs w:val="28"/>
          <w:lang w:val="cy-GB"/>
        </w:rPr>
        <w:t xml:space="preserve"> yn Ysgol Gynradd Gatho</w:t>
      </w:r>
      <w:r w:rsidR="00353005" w:rsidRPr="00DB4217">
        <w:rPr>
          <w:rFonts w:cs="Calibri"/>
          <w:snapToGrid w:val="0"/>
          <w:color w:val="000000"/>
          <w:sz w:val="24"/>
          <w:szCs w:val="28"/>
          <w:lang w:val="cy-GB"/>
        </w:rPr>
        <w:t>lig San Joseph, ym mis Medi 2022</w:t>
      </w:r>
      <w:r w:rsidRPr="00DB4217">
        <w:rPr>
          <w:rFonts w:cs="Calibri"/>
          <w:snapToGrid w:val="0"/>
          <w:color w:val="000000"/>
          <w:sz w:val="24"/>
          <w:szCs w:val="28"/>
          <w:lang w:val="cy-GB"/>
        </w:rPr>
        <w:t xml:space="preserve">.  Mae'r ffurflen gais yn atodedig i'r llythyr hwn a dylid ei chwblhau a'i dychwelyd i Ysgol Gynradd Gatholig San Joseff, erbyn </w:t>
      </w:r>
      <w:r w:rsidR="00353005" w:rsidRPr="00DB4217">
        <w:rPr>
          <w:rFonts w:cs="Calibri"/>
          <w:snapToGrid w:val="0"/>
          <w:sz w:val="24"/>
          <w:szCs w:val="28"/>
          <w:lang w:val="cy-GB"/>
        </w:rPr>
        <w:t>dydd Gwener 26 Tachwedd 2021.</w:t>
      </w:r>
    </w:p>
    <w:p w:rsidR="00157AF3" w:rsidRPr="00DB4217" w:rsidRDefault="00157AF3" w:rsidP="00157AF3">
      <w:pPr>
        <w:rPr>
          <w:rFonts w:cs="Calibri"/>
          <w:snapToGrid w:val="0"/>
          <w:color w:val="000000"/>
          <w:sz w:val="24"/>
          <w:szCs w:val="28"/>
          <w:lang w:val="en-GB"/>
        </w:rPr>
      </w:pPr>
    </w:p>
    <w:p w:rsidR="00157AF3" w:rsidRPr="00DB4217" w:rsidRDefault="00157AF3" w:rsidP="00157AF3">
      <w:pPr>
        <w:rPr>
          <w:rFonts w:cs="Calibri"/>
          <w:snapToGrid w:val="0"/>
          <w:sz w:val="24"/>
          <w:szCs w:val="28"/>
          <w:lang w:val="en-GB"/>
        </w:rPr>
      </w:pPr>
      <w:r w:rsidRPr="00DB4217">
        <w:rPr>
          <w:rFonts w:cs="Calibri"/>
          <w:snapToGrid w:val="0"/>
          <w:color w:val="000000"/>
          <w:sz w:val="24"/>
          <w:szCs w:val="28"/>
          <w:lang w:val="cy-GB"/>
        </w:rPr>
        <w:tab/>
        <w:t xml:space="preserve">Caiff rhieni eu hysbysu'n ysgrifenedig gan </w:t>
      </w:r>
      <w:r w:rsidR="00353005" w:rsidRPr="00DB4217">
        <w:rPr>
          <w:rFonts w:cs="Calibri"/>
          <w:snapToGrid w:val="0"/>
          <w:sz w:val="24"/>
          <w:szCs w:val="28"/>
          <w:lang w:val="cy-GB"/>
        </w:rPr>
        <w:t>19 Ebrill 2022</w:t>
      </w:r>
      <w:r w:rsidRPr="00DB4217">
        <w:rPr>
          <w:rFonts w:cs="Calibri"/>
          <w:snapToGrid w:val="0"/>
          <w:sz w:val="24"/>
          <w:szCs w:val="28"/>
          <w:lang w:val="cy-GB"/>
        </w:rPr>
        <w:t xml:space="preserve"> os derbyniwyd eu plentyn</w:t>
      </w:r>
    </w:p>
    <w:p w:rsidR="00157AF3" w:rsidRPr="00DB4217" w:rsidRDefault="00157AF3" w:rsidP="00157AF3">
      <w:pP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r w:rsidRPr="00DB4217">
        <w:rPr>
          <w:rFonts w:cs="Calibri"/>
          <w:snapToGrid w:val="0"/>
          <w:color w:val="000000"/>
          <w:sz w:val="24"/>
          <w:szCs w:val="28"/>
          <w:lang w:val="cy-GB"/>
        </w:rPr>
        <w:t>Yn gywir</w:t>
      </w:r>
    </w:p>
    <w:p w:rsidR="00157AF3" w:rsidRPr="00DB4217" w:rsidRDefault="00157AF3" w:rsidP="00157AF3">
      <w:pPr>
        <w:jc w:val="cente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r w:rsidRPr="00DB4217">
        <w:rPr>
          <w:rFonts w:cs="Calibri"/>
          <w:snapToGrid w:val="0"/>
          <w:color w:val="000000"/>
          <w:sz w:val="24"/>
          <w:szCs w:val="28"/>
          <w:lang w:val="cy-GB"/>
        </w:rPr>
        <w:t xml:space="preserve">Mrs C M Dineen - Pennaeth </w:t>
      </w:r>
    </w:p>
    <w:p w:rsidR="00157AF3" w:rsidRPr="00DB4217" w:rsidRDefault="00157AF3" w:rsidP="00157AF3">
      <w:pPr>
        <w:jc w:val="center"/>
        <w:rPr>
          <w:rFonts w:cs="Calibri"/>
          <w:snapToGrid w:val="0"/>
          <w:color w:val="000000"/>
          <w:sz w:val="24"/>
          <w:szCs w:val="28"/>
          <w:lang w:val="en-GB"/>
        </w:rPr>
      </w:pPr>
    </w:p>
    <w:p w:rsidR="00157AF3" w:rsidRPr="00DB4217" w:rsidRDefault="00157AF3" w:rsidP="00157AF3">
      <w:pPr>
        <w:jc w:val="center"/>
        <w:rPr>
          <w:rFonts w:cs="Calibri"/>
          <w:snapToGrid w:val="0"/>
          <w:color w:val="000000"/>
          <w:sz w:val="24"/>
          <w:szCs w:val="28"/>
          <w:lang w:val="en-GB"/>
        </w:rPr>
      </w:pPr>
    </w:p>
    <w:p w:rsidR="00157AF3" w:rsidRPr="00DB4217" w:rsidRDefault="00157AF3" w:rsidP="00757CF7">
      <w:pPr>
        <w:ind w:left="0" w:firstLine="0"/>
        <w:rPr>
          <w:rFonts w:cs="Calibri"/>
          <w:snapToGrid w:val="0"/>
          <w:color w:val="000000"/>
          <w:sz w:val="24"/>
          <w:szCs w:val="28"/>
          <w:lang w:val="en-GB"/>
        </w:rPr>
      </w:pPr>
    </w:p>
    <w:p w:rsidR="00157AF3" w:rsidRDefault="00157AF3" w:rsidP="00157AF3">
      <w:pPr>
        <w:jc w:val="center"/>
        <w:rPr>
          <w:rFonts w:cs="Calibri"/>
          <w:snapToGrid w:val="0"/>
          <w:color w:val="000000"/>
          <w:sz w:val="24"/>
          <w:szCs w:val="28"/>
          <w:lang w:val="en-GB"/>
        </w:rPr>
      </w:pPr>
    </w:p>
    <w:p w:rsidR="00DB4217" w:rsidRDefault="00DB4217" w:rsidP="00157AF3">
      <w:pPr>
        <w:jc w:val="center"/>
        <w:rPr>
          <w:rFonts w:cs="Calibri"/>
          <w:snapToGrid w:val="0"/>
          <w:color w:val="000000"/>
          <w:sz w:val="24"/>
          <w:szCs w:val="28"/>
          <w:lang w:val="en-GB"/>
        </w:rPr>
      </w:pPr>
    </w:p>
    <w:p w:rsidR="00DB4217" w:rsidRDefault="00DB4217" w:rsidP="00157AF3">
      <w:pPr>
        <w:jc w:val="center"/>
        <w:rPr>
          <w:rFonts w:cs="Calibri"/>
          <w:snapToGrid w:val="0"/>
          <w:color w:val="000000"/>
          <w:sz w:val="24"/>
          <w:szCs w:val="28"/>
          <w:lang w:val="en-GB"/>
        </w:rPr>
      </w:pPr>
    </w:p>
    <w:p w:rsidR="00DB4217" w:rsidRDefault="00DB4217" w:rsidP="00157AF3">
      <w:pPr>
        <w:jc w:val="center"/>
        <w:rPr>
          <w:rFonts w:cs="Calibri"/>
          <w:snapToGrid w:val="0"/>
          <w:color w:val="000000"/>
          <w:sz w:val="24"/>
          <w:szCs w:val="28"/>
          <w:lang w:val="en-GB"/>
        </w:rPr>
      </w:pPr>
    </w:p>
    <w:p w:rsidR="00DB4217" w:rsidRDefault="00DB4217" w:rsidP="00157AF3">
      <w:pPr>
        <w:jc w:val="center"/>
        <w:rPr>
          <w:rFonts w:cs="Calibri"/>
          <w:snapToGrid w:val="0"/>
          <w:color w:val="000000"/>
          <w:sz w:val="24"/>
          <w:szCs w:val="28"/>
          <w:lang w:val="en-GB"/>
        </w:rPr>
      </w:pPr>
    </w:p>
    <w:p w:rsidR="00DB4217" w:rsidRPr="00DB4217" w:rsidRDefault="00DB4217" w:rsidP="00157AF3">
      <w:pPr>
        <w:jc w:val="center"/>
        <w:rPr>
          <w:rFonts w:cs="Calibri"/>
          <w:snapToGrid w:val="0"/>
          <w:color w:val="000000"/>
          <w:sz w:val="24"/>
          <w:szCs w:val="28"/>
          <w:lang w:val="en-GB"/>
        </w:rPr>
      </w:pPr>
    </w:p>
    <w:p w:rsidR="00157AF3" w:rsidRPr="00DB4217" w:rsidRDefault="00157AF3" w:rsidP="00157AF3">
      <w:pPr>
        <w:pStyle w:val="Body1"/>
        <w:spacing w:before="0" w:line="240" w:lineRule="auto"/>
        <w:ind w:left="0" w:firstLine="0"/>
        <w:jc w:val="center"/>
        <w:rPr>
          <w:rFonts w:ascii="Calibri" w:eastAsia="Times New Roman" w:hAnsi="Calibri" w:cs="Calibri"/>
          <w:color w:val="auto"/>
          <w:sz w:val="24"/>
          <w:szCs w:val="28"/>
          <w:lang w:eastAsia="en-GB" w:bidi="x-none"/>
        </w:rPr>
      </w:pPr>
    </w:p>
    <w:p w:rsidR="00157AF3" w:rsidRPr="00DB4217" w:rsidRDefault="00157AF3" w:rsidP="00157AF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cs="Calibri"/>
          <w:b/>
          <w:i/>
          <w:smallCaps/>
          <w:color w:val="000000"/>
          <w:sz w:val="24"/>
          <w:szCs w:val="28"/>
          <w:lang w:eastAsia="en-GB"/>
        </w:rPr>
      </w:pPr>
      <w:r w:rsidRPr="00DB4217">
        <w:rPr>
          <w:rFonts w:cs="Calibri"/>
          <w:b/>
          <w:bCs/>
          <w:i/>
          <w:iCs/>
          <w:smallCaps/>
          <w:color w:val="000000"/>
          <w:sz w:val="24"/>
          <w:szCs w:val="28"/>
          <w:lang w:val="cy-GB" w:eastAsia="en-GB"/>
        </w:rPr>
        <w:lastRenderedPageBreak/>
        <w:t>Ysgol Gynradd Gatholig San Joseff</w:t>
      </w:r>
    </w:p>
    <w:p w:rsidR="00157AF3" w:rsidRPr="00DB4217" w:rsidRDefault="00157AF3" w:rsidP="00157AF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cs="Calibri"/>
          <w:i/>
          <w:color w:val="000000"/>
          <w:sz w:val="24"/>
          <w:szCs w:val="28"/>
          <w:lang w:eastAsia="en-GB"/>
        </w:rPr>
      </w:pPr>
      <w:r w:rsidRPr="00DB4217">
        <w:rPr>
          <w:rFonts w:cs="Calibri"/>
          <w:b/>
          <w:bCs/>
          <w:i/>
          <w:iCs/>
          <w:smallCaps/>
          <w:color w:val="000000"/>
          <w:sz w:val="24"/>
          <w:szCs w:val="28"/>
          <w:lang w:val="cy-GB" w:eastAsia="en-GB"/>
        </w:rPr>
        <w:t>Ysgol a Chanolfan Chweched Dosbarth Gatholig San Joseff</w:t>
      </w:r>
    </w:p>
    <w:p w:rsidR="00157AF3" w:rsidRPr="00DB4217" w:rsidRDefault="00FB3318"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4"/>
          <w:szCs w:val="28"/>
          <w:lang w:eastAsia="en-GB"/>
        </w:rPr>
      </w:pPr>
      <w:r w:rsidRPr="00DB4217">
        <w:rPr>
          <w:rFonts w:cs="Calibri"/>
          <w:noProof/>
          <w:sz w:val="24"/>
          <w:szCs w:val="28"/>
          <w:lang w:val="en-GB" w:eastAsia="en-GB"/>
        </w:rPr>
        <w:drawing>
          <wp:anchor distT="0" distB="0" distL="114300" distR="114300" simplePos="0" relativeHeight="251664384" behindDoc="0" locked="0" layoutInCell="1" allowOverlap="1">
            <wp:simplePos x="0" y="0"/>
            <wp:positionH relativeFrom="column">
              <wp:posOffset>1893570</wp:posOffset>
            </wp:positionH>
            <wp:positionV relativeFrom="paragraph">
              <wp:posOffset>28575</wp:posOffset>
            </wp:positionV>
            <wp:extent cx="1447800" cy="1038225"/>
            <wp:effectExtent l="0" t="0" r="0" b="0"/>
            <wp:wrapNone/>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AF3" w:rsidRPr="00DB4217"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4"/>
          <w:szCs w:val="28"/>
          <w:lang w:eastAsia="en-GB"/>
        </w:rPr>
      </w:pPr>
      <w:r w:rsidRPr="00DB4217">
        <w:rPr>
          <w:rFonts w:cs="Calibri"/>
          <w:color w:val="000000"/>
          <w:sz w:val="24"/>
          <w:szCs w:val="28"/>
          <w:lang w:val="cy-GB" w:eastAsia="en-GB"/>
        </w:rPr>
        <w:t xml:space="preserve"> Rhodfa Cook Rees, Westernmoor,</w:t>
      </w:r>
    </w:p>
    <w:p w:rsidR="00157AF3" w:rsidRPr="00DB4217" w:rsidRDefault="00157AF3" w:rsidP="00157AF3">
      <w:pPr>
        <w:keepNext/>
        <w:jc w:val="right"/>
        <w:outlineLvl w:val="0"/>
        <w:rPr>
          <w:rFonts w:cs="Calibri"/>
          <w:sz w:val="24"/>
          <w:szCs w:val="28"/>
          <w:lang w:eastAsia="en-GB"/>
        </w:rPr>
      </w:pPr>
      <w:r w:rsidRPr="00DB4217">
        <w:rPr>
          <w:rFonts w:cs="Calibri"/>
          <w:sz w:val="24"/>
          <w:szCs w:val="28"/>
          <w:lang w:val="cy-GB" w:eastAsia="en-GB"/>
        </w:rPr>
        <w:t>CASTELL-NEDD</w:t>
      </w:r>
    </w:p>
    <w:p w:rsidR="00157AF3" w:rsidRPr="00DB4217" w:rsidRDefault="00FB3318" w:rsidP="00157AF3">
      <w:pPr>
        <w:tabs>
          <w:tab w:val="left" w:pos="720"/>
          <w:tab w:val="left" w:pos="1440"/>
          <w:tab w:val="left" w:pos="2160"/>
          <w:tab w:val="left" w:pos="2880"/>
          <w:tab w:val="left" w:pos="3600"/>
          <w:tab w:val="left" w:pos="4320"/>
          <w:tab w:val="left" w:pos="5040"/>
          <w:tab w:val="left" w:pos="5760"/>
          <w:tab w:val="left" w:pos="6480"/>
          <w:tab w:val="right" w:pos="9144"/>
        </w:tabs>
        <w:ind w:left="2880" w:firstLine="720"/>
        <w:jc w:val="right"/>
        <w:rPr>
          <w:rFonts w:cs="Calibri"/>
          <w:color w:val="000000"/>
          <w:sz w:val="24"/>
          <w:szCs w:val="28"/>
          <w:lang w:eastAsia="en-GB"/>
        </w:rPr>
      </w:pPr>
      <w:r w:rsidRPr="00DB4217">
        <w:rPr>
          <w:rFonts w:cs="Calibri"/>
          <w:noProof/>
          <w:sz w:val="24"/>
          <w:szCs w:val="28"/>
          <w:lang w:val="en-GB" w:eastAsia="en-GB"/>
        </w:rPr>
        <mc:AlternateContent>
          <mc:Choice Requires="wps">
            <w:drawing>
              <wp:anchor distT="0" distB="0" distL="114300" distR="114300" simplePos="0" relativeHeight="251663360" behindDoc="1" locked="0" layoutInCell="1" allowOverlap="1">
                <wp:simplePos x="0" y="0"/>
                <wp:positionH relativeFrom="column">
                  <wp:posOffset>-3857625</wp:posOffset>
                </wp:positionH>
                <wp:positionV relativeFrom="paragraph">
                  <wp:posOffset>148590</wp:posOffset>
                </wp:positionV>
                <wp:extent cx="2857500" cy="1600200"/>
                <wp:effectExtent l="0" t="254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r>
                              <w:rPr>
                                <w:lang w:val="cy-GB"/>
                              </w:rPr>
                              <w:t xml:space="preserve">                                                                             </w:t>
                            </w:r>
                            <w:r>
                              <w:rPr>
                                <w:rFonts w:ascii="Marlett" w:hAnsi="Marlett"/>
                                <w:lang w:val="cy-GB"/>
                              </w:rPr>
                              <w:sym w:font="Marlett" w:char="F066"/>
                            </w:r>
                          </w:p>
                          <w:p w:rsidR="00A14572" w:rsidRDefault="00A14572" w:rsidP="00157AF3"/>
                          <w:p w:rsidR="00A14572" w:rsidRDefault="00A14572" w:rsidP="00157AF3"/>
                          <w:p w:rsidR="00A14572" w:rsidRDefault="00A14572" w:rsidP="00157AF3">
                            <w:r>
                              <w:rPr>
                                <w:lang w:val="cy-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3.75pt;margin-top:11.7pt;width:225pt;height:1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UQ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" stroked="f">
                <v:textbox>
                  <w:txbxContent>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p w:rsidR="00A14572" w:rsidRDefault="00A14572" w:rsidP="00157AF3">
                      <w:r>
                        <w:rPr>
                          <w:lang w:val="cy-GB"/>
                        </w:rPr>
                        <w:t xml:space="preserve">                                                                             </w:t>
                      </w:r>
                      <w:r>
                        <w:rPr>
                          <w:rFonts w:ascii="Marlett" w:hAnsi="Marlett"/>
                          <w:lang w:val="cy-GB"/>
                        </w:rPr>
                        <w:sym w:font="Marlett" w:char="F066"/>
                      </w:r>
                    </w:p>
                    <w:p w:rsidR="00A14572" w:rsidRDefault="00A14572" w:rsidP="00157AF3"/>
                    <w:p w:rsidR="00A14572" w:rsidRDefault="00A14572" w:rsidP="00157AF3"/>
                    <w:p w:rsidR="00A14572" w:rsidRDefault="00A14572" w:rsidP="00157AF3">
                      <w:r>
                        <w:rPr>
                          <w:lang w:val="cy-GB"/>
                        </w:rPr>
                        <w:t xml:space="preserve">                                              </w:t>
                      </w:r>
                    </w:p>
                  </w:txbxContent>
                </v:textbox>
              </v:shape>
            </w:pict>
          </mc:Fallback>
        </mc:AlternateContent>
      </w:r>
      <w:r w:rsidR="00157AF3" w:rsidRPr="00DB4217">
        <w:rPr>
          <w:rFonts w:cs="Calibri"/>
          <w:color w:val="000000"/>
          <w:sz w:val="24"/>
          <w:szCs w:val="28"/>
          <w:lang w:val="cy-GB" w:eastAsia="en-GB"/>
        </w:rPr>
        <w:t xml:space="preserve">                                            SA11 1UR</w:t>
      </w:r>
    </w:p>
    <w:p w:rsidR="00157AF3" w:rsidRPr="00DB4217"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4"/>
          <w:szCs w:val="28"/>
          <w:lang w:eastAsia="en-GB"/>
        </w:rPr>
      </w:pPr>
    </w:p>
    <w:p w:rsidR="00157AF3" w:rsidRPr="00DB4217"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4"/>
          <w:szCs w:val="28"/>
          <w:lang w:eastAsia="en-GB"/>
        </w:rPr>
      </w:pPr>
      <w:r w:rsidRPr="00DB4217">
        <w:rPr>
          <w:rFonts w:cs="Calibri"/>
          <w:color w:val="000000"/>
          <w:sz w:val="24"/>
          <w:szCs w:val="28"/>
          <w:lang w:val="cy-GB" w:eastAsia="en-GB"/>
        </w:rPr>
        <w:t xml:space="preserve">              Rhif ffôn: 01639 635099</w:t>
      </w:r>
    </w:p>
    <w:p w:rsidR="00157AF3" w:rsidRPr="00DB4217" w:rsidRDefault="00157AF3" w:rsidP="00157AF3">
      <w:pPr>
        <w:tabs>
          <w:tab w:val="left" w:pos="720"/>
          <w:tab w:val="left" w:pos="1440"/>
          <w:tab w:val="left" w:pos="2160"/>
          <w:tab w:val="left" w:pos="2880"/>
          <w:tab w:val="left" w:pos="3600"/>
          <w:tab w:val="left" w:pos="4320"/>
          <w:tab w:val="left" w:pos="5040"/>
          <w:tab w:val="left" w:pos="5760"/>
          <w:tab w:val="left" w:pos="6480"/>
          <w:tab w:val="right" w:pos="9144"/>
        </w:tabs>
        <w:jc w:val="right"/>
        <w:rPr>
          <w:rFonts w:cs="Calibri"/>
          <w:color w:val="000000"/>
          <w:sz w:val="24"/>
          <w:szCs w:val="28"/>
          <w:lang w:eastAsia="en-GB"/>
        </w:rPr>
      </w:pPr>
    </w:p>
    <w:p w:rsidR="00157AF3" w:rsidRPr="00DB4217" w:rsidRDefault="00157AF3" w:rsidP="00157AF3">
      <w:pPr>
        <w:jc w:val="center"/>
        <w:rPr>
          <w:rFonts w:cs="Calibri"/>
          <w:b/>
          <w:i/>
          <w:sz w:val="24"/>
          <w:szCs w:val="28"/>
          <w:lang w:eastAsia="en-GB"/>
        </w:rPr>
      </w:pPr>
    </w:p>
    <w:p w:rsidR="00157AF3" w:rsidRPr="00DB4217" w:rsidRDefault="00157AF3" w:rsidP="00157AF3">
      <w:pPr>
        <w:jc w:val="center"/>
        <w:rPr>
          <w:rFonts w:cs="Calibri"/>
          <w:b/>
          <w:i/>
          <w:sz w:val="24"/>
          <w:szCs w:val="28"/>
          <w:lang w:eastAsia="en-GB"/>
        </w:rPr>
      </w:pPr>
      <w:r w:rsidRPr="00DB4217">
        <w:rPr>
          <w:rFonts w:cs="Calibri"/>
          <w:b/>
          <w:bCs/>
          <w:i/>
          <w:iCs/>
          <w:sz w:val="24"/>
          <w:szCs w:val="28"/>
          <w:lang w:val="cy-GB" w:eastAsia="en-GB"/>
        </w:rPr>
        <w:t>“Un Teulu.....Anrhegion Di-ri"</w:t>
      </w:r>
    </w:p>
    <w:p w:rsidR="00157AF3" w:rsidRPr="00DB4217" w:rsidRDefault="00157AF3" w:rsidP="00157AF3">
      <w:pPr>
        <w:jc w:val="center"/>
        <w:rPr>
          <w:rFonts w:cs="Calibri"/>
          <w:b/>
          <w:i/>
          <w:sz w:val="24"/>
          <w:szCs w:val="28"/>
          <w:lang w:eastAsia="en-GB"/>
        </w:rPr>
      </w:pPr>
      <w:r w:rsidRPr="00DB4217">
        <w:rPr>
          <w:rFonts w:cs="Calibri"/>
          <w:b/>
          <w:bCs/>
          <w:i/>
          <w:iCs/>
          <w:sz w:val="24"/>
          <w:szCs w:val="28"/>
          <w:lang w:val="cy-GB" w:eastAsia="en-GB"/>
        </w:rPr>
        <w:t>"One Family........</w:t>
      </w:r>
      <w:r w:rsidRPr="00DB4217">
        <w:rPr>
          <w:rFonts w:cs="Calibri"/>
          <w:sz w:val="24"/>
          <w:szCs w:val="28"/>
          <w:lang w:val="cy-GB" w:eastAsia="en-GB"/>
        </w:rPr>
        <w:t xml:space="preserve"> </w:t>
      </w:r>
      <w:r w:rsidRPr="00DB4217">
        <w:rPr>
          <w:rFonts w:cs="Calibri"/>
          <w:b/>
          <w:bCs/>
          <w:i/>
          <w:iCs/>
          <w:sz w:val="24"/>
          <w:szCs w:val="28"/>
          <w:lang w:val="cy-GB" w:eastAsia="en-GB"/>
        </w:rPr>
        <w:t>Many Gifts"</w:t>
      </w:r>
    </w:p>
    <w:p w:rsidR="00157AF3" w:rsidRPr="00DB4217" w:rsidRDefault="00157AF3" w:rsidP="00157AF3">
      <w:pPr>
        <w:rPr>
          <w:rFonts w:cs="Calibri"/>
          <w:sz w:val="24"/>
          <w:szCs w:val="28"/>
          <w:lang w:val="en-GB"/>
        </w:rPr>
      </w:pPr>
    </w:p>
    <w:p w:rsidR="00157AF3" w:rsidRPr="00DB4217" w:rsidRDefault="00157AF3" w:rsidP="00157AF3">
      <w:pPr>
        <w:rPr>
          <w:rFonts w:cs="Calibri"/>
          <w:sz w:val="24"/>
          <w:szCs w:val="28"/>
          <w:lang w:val="en-GB"/>
        </w:rPr>
      </w:pPr>
    </w:p>
    <w:p w:rsidR="00157AF3" w:rsidRPr="00DB4217" w:rsidRDefault="004C71D0" w:rsidP="00157AF3">
      <w:pPr>
        <w:rPr>
          <w:rFonts w:cs="Calibri"/>
          <w:sz w:val="24"/>
          <w:szCs w:val="28"/>
          <w:lang w:val="en-GB" w:eastAsia="en-GB"/>
        </w:rPr>
      </w:pPr>
      <w:r w:rsidRPr="00DB4217">
        <w:rPr>
          <w:rFonts w:cs="Calibri"/>
          <w:sz w:val="24"/>
          <w:szCs w:val="28"/>
          <w:lang w:val="cy-GB" w:eastAsia="en-GB"/>
        </w:rPr>
        <w:t>17 Ebrill 2022</w:t>
      </w:r>
    </w:p>
    <w:p w:rsidR="00157AF3" w:rsidRPr="00DB4217" w:rsidRDefault="00157AF3" w:rsidP="00157AF3">
      <w:pPr>
        <w:rPr>
          <w:rFonts w:cs="Calibri"/>
          <w:color w:val="FF0000"/>
          <w:sz w:val="24"/>
          <w:szCs w:val="28"/>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Annwyl Riant,</w:t>
      </w:r>
    </w:p>
    <w:p w:rsidR="00157AF3" w:rsidRPr="00DB4217" w:rsidRDefault="00157AF3" w:rsidP="00157AF3">
      <w:pPr>
        <w:rPr>
          <w:rFonts w:cs="Calibri"/>
          <w:sz w:val="24"/>
          <w:szCs w:val="28"/>
          <w:lang w:val="en-GB" w:eastAsia="en-GB"/>
        </w:rPr>
      </w:pPr>
    </w:p>
    <w:p w:rsidR="00157AF3" w:rsidRPr="00DB4217" w:rsidRDefault="00157AF3" w:rsidP="00157AF3">
      <w:pPr>
        <w:jc w:val="center"/>
        <w:rPr>
          <w:rFonts w:cs="Calibri"/>
          <w:b/>
          <w:sz w:val="24"/>
          <w:szCs w:val="28"/>
          <w:u w:val="single"/>
          <w:lang w:val="en-GB" w:eastAsia="en-GB"/>
        </w:rPr>
      </w:pPr>
      <w:r w:rsidRPr="00DB4217">
        <w:rPr>
          <w:rFonts w:cs="Calibri"/>
          <w:b/>
          <w:bCs/>
          <w:sz w:val="24"/>
          <w:szCs w:val="28"/>
          <w:u w:val="single"/>
          <w:lang w:val="cy-GB" w:eastAsia="en-GB"/>
        </w:rPr>
        <w:t xml:space="preserve">DERBYN I YSGOL GYNRADD GATHOLIG SAN JOSEFF </w:t>
      </w:r>
    </w:p>
    <w:p w:rsidR="00157AF3" w:rsidRPr="00DB4217" w:rsidRDefault="00157AF3" w:rsidP="00157AF3">
      <w:pPr>
        <w:rPr>
          <w:rFonts w:cs="Calibri"/>
          <w:b/>
          <w:sz w:val="24"/>
          <w:szCs w:val="28"/>
          <w:u w:val="single"/>
          <w:lang w:val="en-GB" w:eastAsia="en-GB"/>
        </w:rPr>
      </w:pPr>
    </w:p>
    <w:p w:rsidR="00157AF3" w:rsidRPr="00DB4217" w:rsidRDefault="00157AF3" w:rsidP="00DB4217">
      <w:pPr>
        <w:ind w:left="0" w:right="111" w:firstLine="0"/>
        <w:rPr>
          <w:rFonts w:cs="Calibri"/>
          <w:sz w:val="24"/>
          <w:szCs w:val="28"/>
          <w:lang w:val="cy-GB" w:eastAsia="en-GB"/>
        </w:rPr>
      </w:pPr>
      <w:r w:rsidRPr="00DB4217">
        <w:rPr>
          <w:rFonts w:cs="Calibri"/>
          <w:sz w:val="24"/>
          <w:szCs w:val="28"/>
          <w:lang w:val="cy-GB" w:eastAsia="en-GB"/>
        </w:rPr>
        <w:t>Mae llywodraethwyr Ysgol Gynradd Gatholig San Joseff yn ysgrifennu atoch i roi gwybod i chi bod eich plentyn wedi cael lle yn y</w:t>
      </w:r>
      <w:r w:rsidR="004C71D0" w:rsidRPr="00DB4217">
        <w:rPr>
          <w:rFonts w:cs="Calibri"/>
          <w:sz w:val="24"/>
          <w:szCs w:val="28"/>
          <w:lang w:val="cy-GB" w:eastAsia="en-GB"/>
        </w:rPr>
        <w:t xml:space="preserve"> dosbarth derbyn o fis Medi 2022</w:t>
      </w:r>
      <w:r w:rsidRPr="00DB4217">
        <w:rPr>
          <w:rFonts w:cs="Calibri"/>
          <w:sz w:val="24"/>
          <w:szCs w:val="28"/>
          <w:lang w:val="cy-GB" w:eastAsia="en-GB"/>
        </w:rPr>
        <w:t xml:space="preserve">.  Llofnodwch y ffurflen dderbyn a'i dychwelyd i'r ysgol. Cewch eich gwahodd i gyfarfod yn ystod tymor yr haf.  Sylwer bod prosbectws yr ysgol ar gael nawr ar wefan yr ysgol. </w:t>
      </w:r>
    </w:p>
    <w:p w:rsidR="00157AF3" w:rsidRPr="00DB4217" w:rsidRDefault="00157AF3" w:rsidP="00157AF3">
      <w:pPr>
        <w:rPr>
          <w:rFonts w:cs="Calibri"/>
          <w:sz w:val="24"/>
          <w:szCs w:val="28"/>
          <w:lang w:val="en-GB" w:eastAsia="en-GB"/>
        </w:rPr>
      </w:pPr>
    </w:p>
    <w:p w:rsidR="00157AF3" w:rsidRPr="00DB4217" w:rsidRDefault="00157AF3" w:rsidP="00DB4217">
      <w:pPr>
        <w:ind w:left="0" w:firstLine="0"/>
        <w:rPr>
          <w:rFonts w:cs="Calibri"/>
          <w:sz w:val="24"/>
          <w:szCs w:val="28"/>
          <w:lang w:val="en-GB" w:eastAsia="en-GB"/>
        </w:rPr>
      </w:pPr>
      <w:r w:rsidRPr="00DB4217">
        <w:rPr>
          <w:rFonts w:cs="Calibri"/>
          <w:sz w:val="24"/>
          <w:szCs w:val="28"/>
          <w:lang w:val="cy-GB" w:eastAsia="en-GB"/>
        </w:rPr>
        <w:t>Yn gywir</w:t>
      </w:r>
    </w:p>
    <w:p w:rsidR="00157AF3" w:rsidRPr="00DB4217" w:rsidRDefault="00157AF3" w:rsidP="00DB4217">
      <w:pPr>
        <w:ind w:left="0" w:firstLine="0"/>
        <w:rPr>
          <w:rFonts w:cs="Calibri"/>
          <w:sz w:val="24"/>
          <w:szCs w:val="28"/>
          <w:lang w:val="en-GB" w:eastAsia="en-GB"/>
        </w:rPr>
      </w:pPr>
    </w:p>
    <w:p w:rsidR="00157AF3" w:rsidRPr="00DB4217" w:rsidRDefault="00157AF3" w:rsidP="00DB4217">
      <w:pPr>
        <w:ind w:left="0" w:firstLine="0"/>
        <w:rPr>
          <w:rFonts w:cs="Calibri"/>
          <w:sz w:val="24"/>
          <w:szCs w:val="28"/>
          <w:lang w:val="en-GB" w:eastAsia="en-GB"/>
        </w:rPr>
      </w:pPr>
    </w:p>
    <w:p w:rsidR="00157AF3" w:rsidRPr="00DB4217" w:rsidRDefault="00157AF3" w:rsidP="00DB4217">
      <w:pPr>
        <w:ind w:left="0" w:firstLine="0"/>
        <w:rPr>
          <w:rFonts w:cs="Calibri"/>
          <w:sz w:val="24"/>
          <w:szCs w:val="28"/>
          <w:lang w:val="en-GB" w:eastAsia="en-GB"/>
        </w:rPr>
      </w:pPr>
      <w:r w:rsidRPr="00DB4217">
        <w:rPr>
          <w:rFonts w:cs="Calibri"/>
          <w:sz w:val="24"/>
          <w:szCs w:val="28"/>
          <w:lang w:val="cy-GB" w:eastAsia="en-GB"/>
        </w:rPr>
        <w:t>Mrs C M Dineen.</w:t>
      </w:r>
    </w:p>
    <w:p w:rsidR="00157AF3" w:rsidRPr="00DB4217" w:rsidRDefault="00157AF3" w:rsidP="00157AF3">
      <w:pPr>
        <w:pBdr>
          <w:bottom w:val="single" w:sz="12" w:space="1" w:color="auto"/>
        </w:pBdr>
        <w:jc w:val="center"/>
        <w:rPr>
          <w:rFonts w:cs="Calibri"/>
          <w:sz w:val="24"/>
          <w:szCs w:val="28"/>
          <w:lang w:val="en-GB" w:eastAsia="en-GB"/>
        </w:rPr>
      </w:pPr>
    </w:p>
    <w:p w:rsidR="00157AF3" w:rsidRPr="00DB4217" w:rsidRDefault="00157AF3" w:rsidP="00157AF3">
      <w:pPr>
        <w:jc w:val="center"/>
        <w:rPr>
          <w:rFonts w:cs="Calibri"/>
          <w:sz w:val="24"/>
          <w:szCs w:val="28"/>
          <w:lang w:val="en-GB" w:eastAsia="en-GB"/>
        </w:rPr>
      </w:pPr>
    </w:p>
    <w:p w:rsidR="00157AF3" w:rsidRPr="00DB4217" w:rsidRDefault="00157AF3" w:rsidP="00157AF3">
      <w:pPr>
        <w:jc w:val="center"/>
        <w:rPr>
          <w:rFonts w:cs="Calibri"/>
          <w:b/>
          <w:sz w:val="24"/>
          <w:szCs w:val="28"/>
          <w:u w:val="single"/>
          <w:lang w:val="en-GB" w:eastAsia="en-GB"/>
        </w:rPr>
      </w:pPr>
      <w:r w:rsidRPr="00DB4217">
        <w:rPr>
          <w:rFonts w:cs="Calibri"/>
          <w:b/>
          <w:bCs/>
          <w:sz w:val="24"/>
          <w:szCs w:val="28"/>
          <w:u w:val="single"/>
          <w:lang w:val="cy-GB" w:eastAsia="en-GB"/>
        </w:rPr>
        <w:t>FFURFLEN DDERBYN</w:t>
      </w:r>
    </w:p>
    <w:p w:rsidR="00157AF3" w:rsidRPr="00DB4217" w:rsidRDefault="00157AF3" w:rsidP="00157AF3">
      <w:pPr>
        <w:jc w:val="center"/>
        <w:rPr>
          <w:rFonts w:cs="Calibri"/>
          <w:b/>
          <w:sz w:val="24"/>
          <w:szCs w:val="28"/>
          <w:u w:val="single"/>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Rydyn ni'n/rydw i'n derbyn y lle a gynigwyd i fy mhlentyn o fis Medi 2</w:t>
      </w:r>
      <w:r w:rsidR="004C71D0" w:rsidRPr="00DB4217">
        <w:rPr>
          <w:rFonts w:cs="Calibri"/>
          <w:sz w:val="24"/>
          <w:szCs w:val="28"/>
          <w:lang w:val="cy-GB" w:eastAsia="en-GB"/>
        </w:rPr>
        <w:t>022</w:t>
      </w:r>
    </w:p>
    <w:p w:rsidR="00157AF3" w:rsidRPr="00DB4217" w:rsidRDefault="00157AF3" w:rsidP="00157AF3">
      <w:pPr>
        <w:rPr>
          <w:rFonts w:cs="Calibri"/>
          <w:sz w:val="24"/>
          <w:szCs w:val="28"/>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____________________________________________ (Nodwch enw'r plentyn)</w:t>
      </w:r>
    </w:p>
    <w:p w:rsidR="00157AF3" w:rsidRPr="00DB4217" w:rsidRDefault="00157AF3" w:rsidP="00157AF3">
      <w:pPr>
        <w:jc w:val="center"/>
        <w:rPr>
          <w:rFonts w:cs="Calibri"/>
          <w:sz w:val="24"/>
          <w:szCs w:val="28"/>
          <w:lang w:val="en-GB" w:eastAsia="en-GB"/>
        </w:rPr>
      </w:pPr>
    </w:p>
    <w:p w:rsidR="00157AF3" w:rsidRPr="00DB4217" w:rsidRDefault="00157AF3" w:rsidP="00157AF3">
      <w:pPr>
        <w:rPr>
          <w:rFonts w:cs="Calibri"/>
          <w:sz w:val="24"/>
          <w:szCs w:val="28"/>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yn Ysgol Gynradd Gatholig San Joseff, Port Talbot.</w:t>
      </w:r>
    </w:p>
    <w:p w:rsidR="00157AF3" w:rsidRPr="00DB4217" w:rsidRDefault="00157AF3" w:rsidP="00157AF3">
      <w:pPr>
        <w:rPr>
          <w:rFonts w:cs="Calibri"/>
          <w:sz w:val="24"/>
          <w:szCs w:val="28"/>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Llofnod ……………….........................................................................................Dyddiad ____________</w:t>
      </w:r>
    </w:p>
    <w:p w:rsidR="00157AF3" w:rsidRPr="00DB4217" w:rsidRDefault="00157AF3" w:rsidP="00157AF3">
      <w:pPr>
        <w:rPr>
          <w:rFonts w:cs="Calibri"/>
          <w:sz w:val="24"/>
          <w:szCs w:val="28"/>
          <w:lang w:val="en-GB" w:eastAsia="en-GB"/>
        </w:rPr>
      </w:pPr>
    </w:p>
    <w:p w:rsidR="00157AF3" w:rsidRPr="00DB4217" w:rsidRDefault="00157AF3" w:rsidP="00157AF3">
      <w:pPr>
        <w:rPr>
          <w:rFonts w:cs="Calibri"/>
          <w:sz w:val="24"/>
          <w:szCs w:val="28"/>
          <w:lang w:val="en-GB" w:eastAsia="en-GB"/>
        </w:rPr>
      </w:pPr>
    </w:p>
    <w:p w:rsidR="00157AF3" w:rsidRPr="00DB4217" w:rsidRDefault="00157AF3" w:rsidP="00157AF3">
      <w:pPr>
        <w:rPr>
          <w:rFonts w:cs="Calibri"/>
          <w:sz w:val="24"/>
          <w:szCs w:val="28"/>
          <w:lang w:val="en-GB" w:eastAsia="en-GB"/>
        </w:rPr>
      </w:pPr>
      <w:r w:rsidRPr="00DB4217">
        <w:rPr>
          <w:rFonts w:cs="Calibri"/>
          <w:sz w:val="24"/>
          <w:szCs w:val="28"/>
          <w:lang w:val="cy-GB" w:eastAsia="en-GB"/>
        </w:rPr>
        <w:t xml:space="preserve">Dychwelwch y ffurflen hon erbyn </w:t>
      </w:r>
      <w:r w:rsidR="004C71D0" w:rsidRPr="00DB4217">
        <w:rPr>
          <w:rFonts w:cs="Calibri"/>
          <w:sz w:val="24"/>
          <w:szCs w:val="28"/>
          <w:lang w:val="cy-GB" w:eastAsia="en-GB"/>
        </w:rPr>
        <w:t>20 Mai 2022</w:t>
      </w:r>
    </w:p>
    <w:p w:rsidR="00157AF3" w:rsidRPr="00244E40" w:rsidRDefault="00157AF3" w:rsidP="00157AF3">
      <w:pPr>
        <w:rPr>
          <w:rFonts w:cs="Calibri"/>
          <w:sz w:val="28"/>
          <w:szCs w:val="28"/>
          <w:lang w:val="en-GB"/>
        </w:rPr>
      </w:pPr>
    </w:p>
    <w:p w:rsidR="00157AF3" w:rsidRPr="00244E40" w:rsidRDefault="00157AF3" w:rsidP="00157AF3">
      <w:pPr>
        <w:pStyle w:val="Body1"/>
        <w:spacing w:before="0" w:line="240" w:lineRule="auto"/>
        <w:ind w:left="0" w:firstLine="0"/>
        <w:jc w:val="center"/>
        <w:rPr>
          <w:rFonts w:ascii="Calibri" w:eastAsia="Times New Roman" w:hAnsi="Calibri" w:cs="Calibri"/>
          <w:color w:val="auto"/>
          <w:sz w:val="28"/>
          <w:szCs w:val="28"/>
          <w:lang w:eastAsia="en-GB" w:bidi="x-none"/>
        </w:rPr>
      </w:pPr>
    </w:p>
    <w:p w:rsidR="004A2B2A" w:rsidRPr="00244E40" w:rsidRDefault="004A2B2A">
      <w:pPr>
        <w:rPr>
          <w:rFonts w:cs="Calibri"/>
          <w:sz w:val="28"/>
          <w:szCs w:val="28"/>
          <w:lang w:val="cy-GB"/>
        </w:rPr>
        <w:sectPr w:rsidR="004A2B2A" w:rsidRPr="00244E40" w:rsidSect="00A14572">
          <w:headerReference w:type="default" r:id="rId74"/>
          <w:footerReference w:type="default" r:id="rId75"/>
          <w:pgSz w:w="11910" w:h="16840"/>
          <w:pgMar w:top="1440" w:right="1080" w:bottom="1440" w:left="1080" w:header="0" w:footer="907" w:gutter="0"/>
          <w:pgNumType w:start="61"/>
          <w:cols w:space="720"/>
          <w:docGrid w:linePitch="299"/>
        </w:sectPr>
      </w:pPr>
    </w:p>
    <w:p w:rsidR="002A7438" w:rsidRPr="00244E40" w:rsidRDefault="002A7438" w:rsidP="00DB4217">
      <w:pPr>
        <w:ind w:left="0" w:right="-31" w:firstLine="0"/>
        <w:jc w:val="center"/>
        <w:rPr>
          <w:rFonts w:cs="Calibri"/>
          <w:i/>
          <w:sz w:val="28"/>
          <w:szCs w:val="28"/>
          <w:lang w:val="cy-GB"/>
        </w:rPr>
      </w:pPr>
      <w:r w:rsidRPr="00244E40">
        <w:rPr>
          <w:rFonts w:cs="Calibri"/>
          <w:i/>
          <w:sz w:val="28"/>
          <w:szCs w:val="28"/>
          <w:lang w:val="cy-GB"/>
        </w:rPr>
        <w:lastRenderedPageBreak/>
        <w:t>St. Joseph’s Catholic School &amp; Sixth Form Centre</w:t>
      </w:r>
    </w:p>
    <w:p w:rsidR="002A7438" w:rsidRPr="00244E40" w:rsidRDefault="002A7438" w:rsidP="00DB4217">
      <w:pPr>
        <w:ind w:left="0" w:right="-31" w:firstLine="0"/>
        <w:jc w:val="center"/>
        <w:rPr>
          <w:rFonts w:cs="Calibri"/>
          <w:i/>
          <w:sz w:val="28"/>
          <w:szCs w:val="28"/>
          <w:lang w:val="cy-GB"/>
        </w:rPr>
      </w:pPr>
      <w:r w:rsidRPr="00244E40">
        <w:rPr>
          <w:rFonts w:cs="Calibri"/>
          <w:noProof/>
          <w:sz w:val="28"/>
          <w:szCs w:val="28"/>
          <w:lang w:val="cy-GB" w:eastAsia="en-GB"/>
        </w:rPr>
        <w:t xml:space="preserve">Ysgol </w:t>
      </w:r>
      <w:r w:rsidR="00FC2B26" w:rsidRPr="00244E40">
        <w:rPr>
          <w:rFonts w:cs="Calibri"/>
          <w:noProof/>
          <w:sz w:val="28"/>
          <w:szCs w:val="28"/>
          <w:lang w:val="cy-GB" w:eastAsia="en-GB"/>
        </w:rPr>
        <w:t xml:space="preserve">a Chanolfan Chweched Dosbarth </w:t>
      </w:r>
      <w:r w:rsidR="009F45B4" w:rsidRPr="00244E40">
        <w:rPr>
          <w:rFonts w:cs="Calibri"/>
          <w:noProof/>
          <w:sz w:val="28"/>
          <w:szCs w:val="28"/>
          <w:lang w:val="cy-GB" w:eastAsia="en-GB"/>
        </w:rPr>
        <w:t xml:space="preserve">Gatholig </w:t>
      </w:r>
      <w:r w:rsidRPr="00244E40">
        <w:rPr>
          <w:rFonts w:cs="Calibri"/>
          <w:noProof/>
          <w:sz w:val="28"/>
          <w:szCs w:val="28"/>
          <w:lang w:val="cy-GB" w:eastAsia="en-GB"/>
        </w:rPr>
        <w:t>San</w:t>
      </w:r>
      <w:r w:rsidR="00FC2B26" w:rsidRPr="00244E40">
        <w:rPr>
          <w:rFonts w:cs="Calibri"/>
          <w:noProof/>
          <w:sz w:val="28"/>
          <w:szCs w:val="28"/>
          <w:lang w:val="cy-GB" w:eastAsia="en-GB"/>
        </w:rPr>
        <w:t>t</w:t>
      </w:r>
      <w:r w:rsidRPr="00244E40">
        <w:rPr>
          <w:rFonts w:cs="Calibri"/>
          <w:noProof/>
          <w:sz w:val="28"/>
          <w:szCs w:val="28"/>
          <w:lang w:val="cy-GB" w:eastAsia="en-GB"/>
        </w:rPr>
        <w:t xml:space="preserve"> Joseff</w:t>
      </w:r>
    </w:p>
    <w:p w:rsidR="002A7438" w:rsidRPr="00244E40" w:rsidRDefault="002A7438" w:rsidP="00DB4217">
      <w:pPr>
        <w:ind w:left="0" w:right="-31" w:firstLine="0"/>
        <w:jc w:val="center"/>
        <w:rPr>
          <w:rFonts w:cs="Calibri"/>
          <w:b/>
          <w:sz w:val="28"/>
          <w:szCs w:val="28"/>
          <w:lang w:val="cy-GB"/>
        </w:rPr>
      </w:pPr>
    </w:p>
    <w:p w:rsidR="002A7438" w:rsidRPr="00244E40" w:rsidRDefault="00FC2B26" w:rsidP="00DB4217">
      <w:pPr>
        <w:ind w:left="0" w:right="-31" w:firstLine="0"/>
        <w:jc w:val="center"/>
        <w:rPr>
          <w:rFonts w:cs="Calibri"/>
          <w:b/>
          <w:sz w:val="28"/>
          <w:szCs w:val="28"/>
          <w:lang w:val="cy-GB"/>
        </w:rPr>
      </w:pPr>
      <w:r w:rsidRPr="00244E40">
        <w:rPr>
          <w:rFonts w:cs="Calibri"/>
          <w:b/>
          <w:sz w:val="28"/>
          <w:szCs w:val="28"/>
          <w:lang w:val="cy-GB"/>
        </w:rPr>
        <w:t>Polisi Derbyn</w:t>
      </w:r>
    </w:p>
    <w:p w:rsidR="002A7438" w:rsidRPr="00244E40" w:rsidRDefault="009F45B4" w:rsidP="00DB4217">
      <w:pPr>
        <w:ind w:left="0" w:right="-31" w:firstLine="0"/>
        <w:jc w:val="center"/>
        <w:rPr>
          <w:rFonts w:cs="Calibri"/>
          <w:b/>
          <w:sz w:val="28"/>
          <w:szCs w:val="28"/>
          <w:lang w:val="cy-GB"/>
        </w:rPr>
      </w:pPr>
      <w:r w:rsidRPr="00244E40">
        <w:rPr>
          <w:rFonts w:cs="Calibri"/>
          <w:b/>
          <w:sz w:val="28"/>
          <w:szCs w:val="28"/>
          <w:lang w:val="cy-GB"/>
        </w:rPr>
        <w:t>Ynghylch d</w:t>
      </w:r>
      <w:r w:rsidR="00FC2B26" w:rsidRPr="00244E40">
        <w:rPr>
          <w:rFonts w:cs="Calibri"/>
          <w:b/>
          <w:sz w:val="28"/>
          <w:szCs w:val="28"/>
          <w:lang w:val="cy-GB"/>
        </w:rPr>
        <w:t>erbyn disgyblion ym mis Medi ym mlwyddyn acade</w:t>
      </w:r>
      <w:r w:rsidRPr="00244E40">
        <w:rPr>
          <w:rFonts w:cs="Calibri"/>
          <w:b/>
          <w:sz w:val="28"/>
          <w:szCs w:val="28"/>
          <w:lang w:val="cy-GB"/>
        </w:rPr>
        <w:t>m</w:t>
      </w:r>
      <w:r w:rsidR="00FC2B26" w:rsidRPr="00244E40">
        <w:rPr>
          <w:rFonts w:cs="Calibri"/>
          <w:b/>
          <w:sz w:val="28"/>
          <w:szCs w:val="28"/>
          <w:lang w:val="cy-GB"/>
        </w:rPr>
        <w:t>aidd</w:t>
      </w:r>
      <w:r w:rsidR="002A7438" w:rsidRPr="00244E40">
        <w:rPr>
          <w:rFonts w:cs="Calibri"/>
          <w:b/>
          <w:sz w:val="28"/>
          <w:szCs w:val="28"/>
          <w:lang w:val="cy-GB"/>
        </w:rPr>
        <w:t xml:space="preserve"> 20</w:t>
      </w:r>
      <w:r w:rsidR="00071688" w:rsidRPr="00244E40">
        <w:rPr>
          <w:rFonts w:cs="Calibri"/>
          <w:b/>
          <w:sz w:val="28"/>
          <w:szCs w:val="28"/>
          <w:lang w:val="cy-GB"/>
        </w:rPr>
        <w:t>23</w:t>
      </w:r>
    </w:p>
    <w:p w:rsidR="002A7438" w:rsidRPr="00244E40" w:rsidRDefault="002A7438" w:rsidP="00DB4217">
      <w:pPr>
        <w:ind w:left="0" w:right="-31" w:firstLine="0"/>
        <w:jc w:val="center"/>
        <w:rPr>
          <w:rFonts w:cs="Calibri"/>
          <w:b/>
          <w:sz w:val="28"/>
          <w:szCs w:val="28"/>
          <w:lang w:val="cy-GB"/>
        </w:rPr>
      </w:pPr>
    </w:p>
    <w:p w:rsidR="002A7438" w:rsidRPr="00244E40" w:rsidRDefault="00FB3318" w:rsidP="00DB4217">
      <w:pPr>
        <w:ind w:left="0" w:right="-31" w:firstLine="0"/>
        <w:jc w:val="center"/>
        <w:rPr>
          <w:rFonts w:cs="Calibri"/>
          <w:b/>
          <w:sz w:val="28"/>
          <w:szCs w:val="28"/>
          <w:lang w:val="cy-GB"/>
        </w:rPr>
      </w:pPr>
      <w:r w:rsidRPr="00244E40">
        <w:rPr>
          <w:rFonts w:cs="Calibri"/>
          <w:noProof/>
          <w:sz w:val="28"/>
          <w:szCs w:val="28"/>
          <w:lang w:val="en-GB" w:eastAsia="en-GB"/>
        </w:rPr>
        <w:drawing>
          <wp:anchor distT="0" distB="0" distL="114300" distR="114300" simplePos="0" relativeHeight="251636736" behindDoc="1" locked="0" layoutInCell="1" allowOverlap="1">
            <wp:simplePos x="0" y="0"/>
            <wp:positionH relativeFrom="column">
              <wp:posOffset>2185670</wp:posOffset>
            </wp:positionH>
            <wp:positionV relativeFrom="paragraph">
              <wp:posOffset>74930</wp:posOffset>
            </wp:positionV>
            <wp:extent cx="1811020" cy="2131060"/>
            <wp:effectExtent l="0" t="0" r="0" b="0"/>
            <wp:wrapThrough wrapText="bothSides">
              <wp:wrapPolygon edited="0">
                <wp:start x="0" y="0"/>
                <wp:lineTo x="0" y="21433"/>
                <wp:lineTo x="21358" y="21433"/>
                <wp:lineTo x="21358" y="0"/>
                <wp:lineTo x="0" y="0"/>
              </wp:wrapPolygon>
            </wp:wrapThrough>
            <wp:docPr id="120" name="Picture 221" descr="New School Logo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ew School Logo Colour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1020"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rPr>
          <w:rFonts w:cs="Calibri"/>
          <w:b/>
          <w: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2A7438" w:rsidP="00DB4217">
      <w:pPr>
        <w:ind w:left="0" w:right="-31" w:firstLine="0"/>
        <w:rPr>
          <w:rFonts w:cs="Calibri"/>
          <w:sz w:val="28"/>
          <w:szCs w:val="28"/>
          <w:highlight w:val="yellow"/>
          <w:lang w:val="cy-GB"/>
        </w:rPr>
      </w:pPr>
    </w:p>
    <w:p w:rsidR="002A7438" w:rsidRPr="00244E40" w:rsidRDefault="00FC2B26" w:rsidP="00DB4217">
      <w:pPr>
        <w:pStyle w:val="Heading1"/>
        <w:ind w:left="0" w:right="-31" w:firstLine="0"/>
        <w:jc w:val="center"/>
        <w:rPr>
          <w:rFonts w:ascii="Calibri" w:hAnsi="Calibri" w:cs="Calibri"/>
          <w:b w:val="0"/>
          <w:i/>
          <w:sz w:val="28"/>
          <w:szCs w:val="28"/>
          <w:lang w:val="cy-GB"/>
        </w:rPr>
      </w:pPr>
      <w:r w:rsidRPr="00244E40">
        <w:rPr>
          <w:rFonts w:ascii="Calibri" w:hAnsi="Calibri" w:cs="Calibri"/>
          <w:b w:val="0"/>
          <w:i/>
          <w:sz w:val="28"/>
          <w:szCs w:val="28"/>
          <w:lang w:val="cy-GB"/>
        </w:rPr>
        <w:t>Mae’r polisi hwn wedi’i fodelu ar Bolisi Derbyn Enghreifftiol Esgobaeth Mynyw.</w:t>
      </w:r>
    </w:p>
    <w:p w:rsidR="002A7438" w:rsidRPr="00244E40" w:rsidRDefault="002A7438" w:rsidP="00DB4217">
      <w:pPr>
        <w:ind w:left="0" w:right="-31" w:firstLine="0"/>
        <w:jc w:val="center"/>
        <w:rPr>
          <w:rFonts w:cs="Calibri"/>
          <w:i/>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FC2B26" w:rsidP="00DB4217">
      <w:pPr>
        <w:ind w:left="0" w:right="-31" w:firstLine="0"/>
        <w:jc w:val="center"/>
        <w:rPr>
          <w:rFonts w:cs="Calibri"/>
          <w:b/>
          <w:sz w:val="28"/>
          <w:szCs w:val="28"/>
          <w:lang w:val="cy-GB"/>
        </w:rPr>
      </w:pPr>
      <w:r w:rsidRPr="00244E40">
        <w:rPr>
          <w:rFonts w:cs="Calibri"/>
          <w:b/>
          <w:sz w:val="28"/>
          <w:szCs w:val="28"/>
          <w:lang w:val="cy-GB"/>
        </w:rPr>
        <w:t>Cymeradwywyd y Polisi Derbyn gan y Llywodraethwyr:</w:t>
      </w: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jc w:val="center"/>
        <w:rPr>
          <w:rFonts w:cs="Calibri"/>
          <w:b/>
          <w:sz w:val="28"/>
          <w:szCs w:val="28"/>
          <w:lang w:val="cy-GB"/>
        </w:rPr>
      </w:pPr>
    </w:p>
    <w:p w:rsidR="002A7438" w:rsidRPr="00244E40" w:rsidRDefault="002A7438" w:rsidP="00DB4217">
      <w:pPr>
        <w:ind w:left="0" w:right="-31" w:firstLine="0"/>
        <w:rPr>
          <w:rFonts w:cs="Calibri"/>
          <w:b/>
          <w:sz w:val="28"/>
          <w:szCs w:val="28"/>
          <w:lang w:val="cy-GB"/>
        </w:rPr>
      </w:pPr>
    </w:p>
    <w:p w:rsidR="002A7438" w:rsidRPr="00244E40" w:rsidRDefault="00FC2B26" w:rsidP="00DB4217">
      <w:pPr>
        <w:ind w:left="0" w:right="-31" w:firstLine="0"/>
        <w:rPr>
          <w:rFonts w:cs="Calibri"/>
          <w:b/>
          <w:sz w:val="28"/>
          <w:szCs w:val="28"/>
          <w:lang w:val="cy-GB"/>
        </w:rPr>
      </w:pPr>
      <w:r w:rsidRPr="00244E40">
        <w:rPr>
          <w:rFonts w:cs="Calibri"/>
          <w:b/>
          <w:sz w:val="28"/>
          <w:szCs w:val="28"/>
          <w:lang w:val="cy-GB"/>
        </w:rPr>
        <w:t>Llofnod y Cadeirydd ….………………..……………</w:t>
      </w:r>
      <w:r w:rsidR="002A7438" w:rsidRPr="00244E40">
        <w:rPr>
          <w:rFonts w:cs="Calibri"/>
          <w:b/>
          <w:sz w:val="28"/>
          <w:szCs w:val="28"/>
          <w:lang w:val="cy-GB"/>
        </w:rPr>
        <w:t xml:space="preserve"> </w:t>
      </w:r>
      <w:r w:rsidRPr="00244E40">
        <w:rPr>
          <w:rFonts w:cs="Calibri"/>
          <w:b/>
          <w:i/>
          <w:sz w:val="28"/>
          <w:szCs w:val="28"/>
          <w:lang w:val="cy-GB"/>
        </w:rPr>
        <w:t>Dyddiad:</w:t>
      </w:r>
      <w:r w:rsidR="002A7438" w:rsidRPr="00244E40">
        <w:rPr>
          <w:rFonts w:cs="Calibri"/>
          <w:b/>
          <w:i/>
          <w:sz w:val="28"/>
          <w:szCs w:val="28"/>
          <w:lang w:val="cy-GB"/>
        </w:rPr>
        <w:t xml:space="preserve"> ………………</w:t>
      </w:r>
    </w:p>
    <w:p w:rsidR="002A7438" w:rsidRPr="00244E40" w:rsidRDefault="002A7438" w:rsidP="002A7438">
      <w:pPr>
        <w:ind w:left="-426" w:right="-295"/>
        <w:jc w:val="center"/>
        <w:rPr>
          <w:rFonts w:cs="Calibri"/>
          <w:b/>
          <w:i/>
          <w:sz w:val="28"/>
          <w:szCs w:val="28"/>
          <w:lang w:val="cy-GB"/>
        </w:rPr>
      </w:pPr>
    </w:p>
    <w:p w:rsidR="002A7438" w:rsidRPr="00244E40" w:rsidRDefault="002A7438" w:rsidP="002A7438">
      <w:pPr>
        <w:ind w:left="-426" w:right="-295"/>
        <w:jc w:val="center"/>
        <w:rPr>
          <w:rFonts w:cs="Calibri"/>
          <w:b/>
          <w:i/>
          <w:sz w:val="28"/>
          <w:szCs w:val="28"/>
          <w:lang w:val="cy-GB"/>
        </w:rPr>
      </w:pPr>
    </w:p>
    <w:p w:rsidR="002A7438" w:rsidRPr="00244E40" w:rsidRDefault="002A7438" w:rsidP="002A7438">
      <w:pPr>
        <w:ind w:left="-426" w:right="-295"/>
        <w:jc w:val="center"/>
        <w:rPr>
          <w:rFonts w:cs="Calibri"/>
          <w:i/>
          <w:sz w:val="28"/>
          <w:szCs w:val="28"/>
          <w:lang w:val="cy-GB"/>
        </w:rPr>
      </w:pPr>
    </w:p>
    <w:p w:rsidR="002A7438" w:rsidRPr="00244E40" w:rsidRDefault="002A7438" w:rsidP="002A7438">
      <w:pPr>
        <w:tabs>
          <w:tab w:val="center" w:pos="4153"/>
          <w:tab w:val="right" w:pos="8306"/>
        </w:tabs>
        <w:jc w:val="center"/>
        <w:outlineLvl w:val="0"/>
        <w:rPr>
          <w:rFonts w:eastAsia="Arial Unicode MS" w:cs="Calibri"/>
          <w:color w:val="000000"/>
          <w:sz w:val="28"/>
          <w:szCs w:val="28"/>
          <w:u w:color="000000"/>
          <w:lang w:val="cy-GB"/>
        </w:rPr>
      </w:pPr>
    </w:p>
    <w:p w:rsidR="002A7438" w:rsidRPr="00244E40" w:rsidRDefault="002A7438" w:rsidP="00DB4217">
      <w:pPr>
        <w:ind w:left="0" w:right="111" w:firstLine="0"/>
        <w:outlineLvl w:val="0"/>
        <w:rPr>
          <w:rFonts w:cs="Calibri"/>
          <w:b/>
          <w:sz w:val="28"/>
          <w:szCs w:val="28"/>
          <w:lang w:val="cy-GB"/>
        </w:rPr>
      </w:pPr>
      <w:r w:rsidRPr="00244E40">
        <w:rPr>
          <w:rFonts w:eastAsia="Arial Unicode MS" w:cs="Calibri"/>
          <w:b/>
          <w:color w:val="000000"/>
          <w:sz w:val="28"/>
          <w:szCs w:val="28"/>
          <w:u w:color="000000"/>
          <w:lang w:val="cy-GB"/>
        </w:rPr>
        <w:br w:type="page"/>
      </w:r>
      <w:r w:rsidR="00FC2B26" w:rsidRPr="00244E40">
        <w:rPr>
          <w:rFonts w:cs="Calibri"/>
          <w:sz w:val="28"/>
          <w:szCs w:val="28"/>
          <w:lang w:val="cy-GB"/>
        </w:rPr>
        <w:lastRenderedPageBreak/>
        <w:t>Enw’r Ysgol:</w:t>
      </w:r>
      <w:r w:rsidRPr="00244E40">
        <w:rPr>
          <w:rFonts w:cs="Calibri"/>
          <w:sz w:val="28"/>
          <w:szCs w:val="28"/>
          <w:lang w:val="cy-GB"/>
        </w:rPr>
        <w:t xml:space="preserve"> </w:t>
      </w:r>
      <w:r w:rsidR="00FC2B26" w:rsidRPr="00244E40">
        <w:rPr>
          <w:rFonts w:cs="Calibri"/>
          <w:b/>
          <w:sz w:val="28"/>
          <w:szCs w:val="28"/>
          <w:lang w:val="cy-GB"/>
        </w:rPr>
        <w:t>Ysgol a Chanolfan Chweched Dosbarth Gatholig Sant Joseff</w:t>
      </w:r>
    </w:p>
    <w:p w:rsidR="002A7438" w:rsidRPr="00244E40" w:rsidRDefault="00FC2B26" w:rsidP="00DB4217">
      <w:pPr>
        <w:pStyle w:val="Body1"/>
        <w:spacing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Dyma Bolisi Derbyn Llywodraethwyr Ysgol Sant Joseff:</w:t>
      </w:r>
    </w:p>
    <w:p w:rsidR="002A7438" w:rsidRPr="00244E40" w:rsidRDefault="00FC2B26" w:rsidP="00DB4217">
      <w:pPr>
        <w:pStyle w:val="Body1"/>
        <w:spacing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Mae ethos yr ysgol hon yn Gatholig. Sefydlwyd yr ysgol gan yr Eglwys Gatholig i ddarparu addysg ar gyfer plant teuluoedd Catholig. Caiff yr ysgol ei chynnal gan ei chorff llywodraethu fel rhan o’r Eglwys Gatholig yn unol â’</w:t>
      </w:r>
      <w:r w:rsidR="009F45B4" w:rsidRPr="00244E40">
        <w:rPr>
          <w:rFonts w:ascii="Calibri" w:hAnsi="Calibri" w:cs="Calibri"/>
          <w:sz w:val="28"/>
          <w:szCs w:val="28"/>
          <w:lang w:val="cy-GB"/>
        </w:rPr>
        <w:t>i</w:t>
      </w:r>
      <w:r w:rsidRPr="00244E40">
        <w:rPr>
          <w:rFonts w:ascii="Calibri" w:hAnsi="Calibri" w:cs="Calibri"/>
          <w:sz w:val="28"/>
          <w:szCs w:val="28"/>
          <w:lang w:val="cy-GB"/>
        </w:rPr>
        <w:t xml:space="preserve"> Dogfen Ymddiriedolaeth a’i Hofferyn Llywodraethu. Bydd yn ceisio bob amser bod yn dyst i Iesu Grist.</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 xml:space="preserve">Gofynnwn i bob rhiant sy’n </w:t>
      </w:r>
      <w:r w:rsidR="00257AD9" w:rsidRPr="00244E40">
        <w:rPr>
          <w:rFonts w:ascii="Calibri" w:hAnsi="Calibri" w:cs="Calibri"/>
          <w:sz w:val="28"/>
          <w:szCs w:val="28"/>
          <w:lang w:val="cy-GB"/>
        </w:rPr>
        <w:t>cyflwyno</w:t>
      </w:r>
      <w:r w:rsidRPr="00244E40">
        <w:rPr>
          <w:rFonts w:ascii="Calibri" w:hAnsi="Calibri" w:cs="Calibri"/>
          <w:sz w:val="28"/>
          <w:szCs w:val="28"/>
          <w:lang w:val="cy-GB"/>
        </w:rPr>
        <w:t xml:space="preserve"> cais am le yma i barchu’r ethos hwn a’i bwysigrwydd i gymuned yr ysgol a’r addysg a ddarperir gan yr ysgol.</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 xml:space="preserve">Nid yw hyn yn effeithio </w:t>
      </w:r>
      <w:r w:rsidR="004B786B" w:rsidRPr="00244E40">
        <w:rPr>
          <w:rFonts w:ascii="Calibri" w:hAnsi="Calibri" w:cs="Calibri"/>
          <w:sz w:val="28"/>
          <w:szCs w:val="28"/>
          <w:lang w:val="cy-GB"/>
        </w:rPr>
        <w:t xml:space="preserve">ar </w:t>
      </w:r>
      <w:r w:rsidRPr="00244E40">
        <w:rPr>
          <w:rFonts w:ascii="Calibri" w:hAnsi="Calibri" w:cs="Calibri"/>
          <w:sz w:val="28"/>
          <w:szCs w:val="28"/>
          <w:lang w:val="cy-GB"/>
        </w:rPr>
        <w:t>hawl rhieni sydd ddim yn rhannu ffydd yr ysgol hon i ymgeisio am le ac i gael eu hystyried am le yma.</w:t>
      </w:r>
    </w:p>
    <w:p w:rsidR="002A7438" w:rsidRPr="00244E40" w:rsidRDefault="00FC2B26" w:rsidP="00DB4217">
      <w:pPr>
        <w:pStyle w:val="Body1"/>
        <w:spacing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Nifer Derbyn yr Ys</w:t>
      </w:r>
      <w:r w:rsidR="00D66FBC" w:rsidRPr="00244E40">
        <w:rPr>
          <w:rFonts w:ascii="Calibri" w:hAnsi="Calibri" w:cs="Calibri"/>
          <w:sz w:val="28"/>
          <w:szCs w:val="28"/>
          <w:lang w:val="cy-GB"/>
        </w:rPr>
        <w:t>gol ar gyfer blwyddyn ysgol 2023/24</w:t>
      </w:r>
      <w:r w:rsidRPr="00244E40">
        <w:rPr>
          <w:rFonts w:ascii="Calibri" w:hAnsi="Calibri" w:cs="Calibri"/>
          <w:sz w:val="28"/>
          <w:szCs w:val="28"/>
          <w:lang w:val="cy-GB"/>
        </w:rPr>
        <w:t xml:space="preserve"> yw 144 (Cyfrifiad Capasiti Ysgolion Uwchradd Ca</w:t>
      </w:r>
      <w:r w:rsidR="00D66FBC" w:rsidRPr="00244E40">
        <w:rPr>
          <w:rFonts w:ascii="Calibri" w:hAnsi="Calibri" w:cs="Calibri"/>
          <w:sz w:val="28"/>
          <w:szCs w:val="28"/>
          <w:lang w:val="cy-GB"/>
        </w:rPr>
        <w:t>stell-nedd Port Talbot, haf 2021</w:t>
      </w:r>
      <w:r w:rsidRPr="00244E40">
        <w:rPr>
          <w:rFonts w:ascii="Calibri" w:hAnsi="Calibri" w:cs="Calibri"/>
          <w:sz w:val="28"/>
          <w:szCs w:val="28"/>
          <w:lang w:val="cy-GB"/>
        </w:rPr>
        <w:t xml:space="preserve">). </w:t>
      </w:r>
    </w:p>
    <w:p w:rsidR="002A7438" w:rsidRPr="00244E40" w:rsidRDefault="00FC2B26" w:rsidP="00DB4217">
      <w:pPr>
        <w:pStyle w:val="Body1"/>
        <w:spacing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 xml:space="preserve">Os bydd nifer y ceisiadau yn fwy na’r nifer derbyn, bydd y llywodraethwyr yn blaenoriaethu </w:t>
      </w:r>
      <w:r w:rsidR="009F45B4" w:rsidRPr="00244E40">
        <w:rPr>
          <w:rFonts w:ascii="Calibri" w:hAnsi="Calibri" w:cs="Calibri"/>
          <w:sz w:val="28"/>
          <w:szCs w:val="28"/>
          <w:lang w:val="cy-GB"/>
        </w:rPr>
        <w:t>unrhyw gais</w:t>
      </w:r>
      <w:r w:rsidRPr="00244E40">
        <w:rPr>
          <w:rFonts w:ascii="Calibri" w:hAnsi="Calibri" w:cs="Calibri"/>
          <w:sz w:val="28"/>
          <w:szCs w:val="28"/>
          <w:lang w:val="cy-GB"/>
        </w:rPr>
        <w:t xml:space="preserve"> yn unol â’r meini prawf a restrir, ar yr amod y bydd y llywodraethwyr yn cael eu hysbysu am y cais cyn gwneud penderfyniadau ynghylch derbyn disgyblion (gweler Nodyn 1 isod). </w:t>
      </w:r>
    </w:p>
    <w:p w:rsidR="002A7438" w:rsidRPr="00244E40" w:rsidRDefault="00FC2B26" w:rsidP="00DB4217">
      <w:pPr>
        <w:pStyle w:val="Body1"/>
        <w:spacing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 xml:space="preserve">Ym mhob categori, bydd y llywodraethwyr yn blaenoriaethu’r sawl sydd â brawd neu chwaer (gweler Nodyn 3 isod) yn mynychu Ysgol Sant Joseff ar adeg eu derbyn, ac yna’r plant hynny sy’n byw’n agosaf at yr ysgol, ar sail y pellter byrraf (gweler Nodyn 5).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FC2B26" w:rsidRPr="00244E40" w:rsidRDefault="00FC2B26" w:rsidP="00E76FD8">
      <w:pPr>
        <w:numPr>
          <w:ilvl w:val="0"/>
          <w:numId w:val="20"/>
        </w:numPr>
        <w:ind w:left="426" w:right="111" w:hanging="426"/>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Plant sy’n Gatholigion Bedyddiedig (gweler Nodyn 2 isod) sydd yn derbyn gofal (neu a arferai dde</w:t>
      </w:r>
      <w:r w:rsidR="00830A4A" w:rsidRPr="00244E40">
        <w:rPr>
          <w:rFonts w:eastAsia="Arial Unicode MS" w:cs="Calibri"/>
          <w:color w:val="000000"/>
          <w:sz w:val="28"/>
          <w:szCs w:val="28"/>
          <w:u w:color="000000"/>
          <w:lang w:val="cy-GB"/>
        </w:rPr>
        <w:t>r</w:t>
      </w:r>
      <w:r w:rsidRPr="00244E40">
        <w:rPr>
          <w:rFonts w:eastAsia="Arial Unicode MS" w:cs="Calibri"/>
          <w:color w:val="000000"/>
          <w:sz w:val="28"/>
          <w:szCs w:val="28"/>
          <w:u w:color="000000"/>
          <w:lang w:val="cy-GB"/>
        </w:rPr>
        <w:t xml:space="preserve">byn gofal) gan yr awdurdod lleol (plant sy’n derbyn gofal) neu sy’n cael llety gan yr awdurdod lleol (e.e. plant sy’n byw gyda rhieni maeth) (Adran 22 Deddf Plant 1989); a phlant sy’n Gatholigion Bedyddiedig sydd wedi’u mabwysiadu neu sy’n blant i staff y lluoedd arfog. </w:t>
      </w:r>
    </w:p>
    <w:p w:rsidR="002A7438" w:rsidRPr="00244E40" w:rsidRDefault="002A7438" w:rsidP="00DB4217">
      <w:pPr>
        <w:ind w:left="426" w:right="111" w:hanging="426"/>
        <w:jc w:val="both"/>
        <w:outlineLvl w:val="0"/>
        <w:rPr>
          <w:rFonts w:eastAsia="Arial Unicode MS" w:cs="Calibri"/>
          <w:color w:val="000000"/>
          <w:sz w:val="28"/>
          <w:szCs w:val="28"/>
          <w:u w:color="000000"/>
          <w:lang w:val="cy-GB"/>
        </w:rPr>
      </w:pPr>
    </w:p>
    <w:p w:rsidR="00FC2B26" w:rsidRPr="00244E40" w:rsidRDefault="00830A4A" w:rsidP="00E76FD8">
      <w:pPr>
        <w:numPr>
          <w:ilvl w:val="0"/>
          <w:numId w:val="20"/>
        </w:numPr>
        <w:ind w:left="426" w:right="111" w:hanging="426"/>
        <w:jc w:val="both"/>
        <w:outlineLvl w:val="0"/>
        <w:rPr>
          <w:rFonts w:cs="Calibri"/>
          <w:sz w:val="28"/>
          <w:szCs w:val="28"/>
          <w:lang w:val="cy-GB"/>
        </w:rPr>
      </w:pPr>
      <w:r w:rsidRPr="00244E40">
        <w:rPr>
          <w:rFonts w:cs="Calibri"/>
          <w:sz w:val="28"/>
          <w:szCs w:val="28"/>
          <w:lang w:val="cy-GB"/>
        </w:rPr>
        <w:t xml:space="preserve">Plant nad ydynt yn Gatholigion Bedyddiedig (gweler Nodyn 2 isod) sydd yn derbyn gofal (neu a arferai dderbyn gofal) gan yr awdurdod lleol (plant sy’n derbyn gofal) neu sy’n cael llety gan yr awdurdod lleol (e.e. plant sy’n byw gyda rhieni maeth) (Adran 22 Deddf Plant 1989); a phlant sy’n Gatholigion Bedyddiedig sydd wedi’u mabwysiadu neu sy’n blant i staff y lluoedd arfog. </w:t>
      </w:r>
    </w:p>
    <w:p w:rsidR="002A7438" w:rsidRPr="00244E40" w:rsidRDefault="002A7438" w:rsidP="00DB4217">
      <w:pPr>
        <w:ind w:left="426" w:right="111" w:hanging="426"/>
        <w:jc w:val="both"/>
        <w:outlineLvl w:val="0"/>
        <w:rPr>
          <w:rFonts w:eastAsia="Arial Unicode MS" w:cs="Calibri"/>
          <w:color w:val="000000"/>
          <w:sz w:val="28"/>
          <w:szCs w:val="28"/>
          <w:u w:color="000000"/>
          <w:lang w:val="cy-GB"/>
        </w:rPr>
      </w:pPr>
    </w:p>
    <w:p w:rsidR="00830A4A" w:rsidRPr="00244E40" w:rsidRDefault="00830A4A" w:rsidP="00E76FD8">
      <w:pPr>
        <w:pStyle w:val="Body1"/>
        <w:numPr>
          <w:ilvl w:val="0"/>
          <w:numId w:val="20"/>
        </w:numPr>
        <w:spacing w:before="0" w:line="240" w:lineRule="auto"/>
        <w:ind w:left="426" w:right="111" w:hanging="426"/>
        <w:jc w:val="both"/>
        <w:rPr>
          <w:rFonts w:ascii="Calibri" w:hAnsi="Calibri" w:cs="Calibri"/>
          <w:sz w:val="28"/>
          <w:szCs w:val="28"/>
          <w:lang w:val="cy-GB"/>
        </w:rPr>
      </w:pPr>
      <w:r w:rsidRPr="00244E40">
        <w:rPr>
          <w:rFonts w:ascii="Calibri" w:hAnsi="Calibri" w:cs="Calibri"/>
          <w:sz w:val="28"/>
          <w:szCs w:val="28"/>
          <w:lang w:val="cy-GB"/>
        </w:rPr>
        <w:t xml:space="preserve">Plant sy’n Gatholigion Bedyddiedig sydd ar hyn o bryd yn mynychu ysgol Gatholig benodedig sy’n bwydo’r ysgol uwchradd. </w:t>
      </w:r>
    </w:p>
    <w:p w:rsidR="002A7438" w:rsidRPr="00244E40" w:rsidRDefault="002A7438" w:rsidP="00DB4217">
      <w:pPr>
        <w:pStyle w:val="Body1"/>
        <w:spacing w:line="240" w:lineRule="auto"/>
        <w:ind w:left="426" w:right="111" w:hanging="426"/>
        <w:jc w:val="both"/>
        <w:rPr>
          <w:rFonts w:ascii="Calibri" w:hAnsi="Calibri" w:cs="Calibri"/>
          <w:sz w:val="28"/>
          <w:szCs w:val="28"/>
          <w:lang w:val="cy-GB"/>
        </w:rPr>
      </w:pPr>
    </w:p>
    <w:p w:rsidR="00830A4A" w:rsidRPr="00244E40" w:rsidRDefault="00830A4A" w:rsidP="00E76FD8">
      <w:pPr>
        <w:pStyle w:val="Body1"/>
        <w:numPr>
          <w:ilvl w:val="0"/>
          <w:numId w:val="20"/>
        </w:numPr>
        <w:spacing w:before="0" w:line="240" w:lineRule="auto"/>
        <w:ind w:left="426" w:right="111" w:hanging="426"/>
        <w:jc w:val="both"/>
        <w:rPr>
          <w:rFonts w:ascii="Calibri" w:hAnsi="Calibri" w:cs="Calibri"/>
          <w:sz w:val="28"/>
          <w:szCs w:val="28"/>
          <w:lang w:val="cy-GB"/>
        </w:rPr>
      </w:pPr>
      <w:r w:rsidRPr="00244E40">
        <w:rPr>
          <w:rFonts w:ascii="Calibri" w:hAnsi="Calibri" w:cs="Calibri"/>
          <w:sz w:val="28"/>
          <w:szCs w:val="28"/>
          <w:lang w:val="cy-GB"/>
        </w:rPr>
        <w:t xml:space="preserve">Plant sy’n Gatholigion Bedyddiedig sydd ar hyn o bryd yn byw yn ardal plwyf ysgol Gatholig ddynodedig sy’n bwydo’r ysgol uwchradd (gweler nodyn 4 isod). </w:t>
      </w:r>
    </w:p>
    <w:p w:rsidR="00DB4217" w:rsidRDefault="00DB4217" w:rsidP="00DB4217">
      <w:pPr>
        <w:pStyle w:val="Body1"/>
        <w:spacing w:before="0" w:line="240" w:lineRule="auto"/>
        <w:ind w:left="426" w:right="111" w:firstLine="0"/>
        <w:jc w:val="both"/>
        <w:rPr>
          <w:rFonts w:ascii="Calibri" w:hAnsi="Calibri" w:cs="Calibri"/>
          <w:sz w:val="28"/>
          <w:szCs w:val="28"/>
          <w:lang w:val="cy-GB"/>
        </w:rPr>
      </w:pPr>
    </w:p>
    <w:p w:rsidR="00830A4A" w:rsidRPr="00244E40" w:rsidRDefault="00830A4A" w:rsidP="00E76FD8">
      <w:pPr>
        <w:pStyle w:val="Body1"/>
        <w:numPr>
          <w:ilvl w:val="0"/>
          <w:numId w:val="20"/>
        </w:numPr>
        <w:spacing w:before="0" w:line="240" w:lineRule="auto"/>
        <w:ind w:left="426" w:right="111" w:hanging="426"/>
        <w:jc w:val="both"/>
        <w:rPr>
          <w:rFonts w:ascii="Calibri" w:hAnsi="Calibri" w:cs="Calibri"/>
          <w:sz w:val="28"/>
          <w:szCs w:val="28"/>
          <w:lang w:val="cy-GB"/>
        </w:rPr>
      </w:pPr>
      <w:r w:rsidRPr="00244E40">
        <w:rPr>
          <w:rFonts w:ascii="Calibri" w:hAnsi="Calibri" w:cs="Calibri"/>
          <w:sz w:val="28"/>
          <w:szCs w:val="28"/>
          <w:lang w:val="cy-GB"/>
        </w:rPr>
        <w:t xml:space="preserve">Plant eraill sy’n Gatholigion Bedyddiedig. </w:t>
      </w:r>
    </w:p>
    <w:p w:rsidR="00DB4217" w:rsidRDefault="00DB4217" w:rsidP="00DB4217">
      <w:pPr>
        <w:pStyle w:val="Body1"/>
        <w:spacing w:before="0" w:line="240" w:lineRule="auto"/>
        <w:ind w:left="426" w:right="111" w:firstLine="0"/>
        <w:jc w:val="both"/>
        <w:rPr>
          <w:rFonts w:ascii="Calibri" w:hAnsi="Calibri" w:cs="Calibri"/>
          <w:sz w:val="28"/>
          <w:szCs w:val="28"/>
          <w:lang w:val="cy-GB"/>
        </w:rPr>
      </w:pPr>
    </w:p>
    <w:p w:rsidR="002A7438" w:rsidRDefault="00830A4A" w:rsidP="00E76FD8">
      <w:pPr>
        <w:pStyle w:val="Body1"/>
        <w:numPr>
          <w:ilvl w:val="0"/>
          <w:numId w:val="20"/>
        </w:numPr>
        <w:spacing w:before="0" w:line="240" w:lineRule="auto"/>
        <w:ind w:left="426" w:right="111" w:hanging="426"/>
        <w:jc w:val="both"/>
        <w:rPr>
          <w:rFonts w:ascii="Calibri" w:hAnsi="Calibri" w:cs="Calibri"/>
          <w:sz w:val="28"/>
          <w:szCs w:val="28"/>
          <w:lang w:val="cy-GB"/>
        </w:rPr>
      </w:pPr>
      <w:r w:rsidRPr="00244E40">
        <w:rPr>
          <w:rFonts w:ascii="Calibri" w:hAnsi="Calibri" w:cs="Calibri"/>
          <w:sz w:val="28"/>
          <w:szCs w:val="28"/>
          <w:lang w:val="cy-GB"/>
        </w:rPr>
        <w:t>Plant nad ydynt yn Gatholigion Bedyddiedig sydd ar hyn o bryd yn mynychu ysgol Gatholig benoded</w:t>
      </w:r>
      <w:r w:rsidR="00DB4217">
        <w:rPr>
          <w:rFonts w:ascii="Calibri" w:hAnsi="Calibri" w:cs="Calibri"/>
          <w:sz w:val="28"/>
          <w:szCs w:val="28"/>
          <w:lang w:val="cy-GB"/>
        </w:rPr>
        <w:t>ig sy’n bwydo’r ysgol uwchradd.</w:t>
      </w:r>
    </w:p>
    <w:p w:rsidR="00DB4217" w:rsidRDefault="00DB4217" w:rsidP="00DB4217">
      <w:pPr>
        <w:pStyle w:val="ListParagraph"/>
        <w:rPr>
          <w:rFonts w:cs="Calibri"/>
          <w:sz w:val="28"/>
          <w:szCs w:val="28"/>
          <w:lang w:val="cy-GB"/>
        </w:rPr>
      </w:pPr>
    </w:p>
    <w:p w:rsidR="00830A4A" w:rsidRPr="00244E40" w:rsidRDefault="00830A4A" w:rsidP="00E76FD8">
      <w:pPr>
        <w:pStyle w:val="Body1"/>
        <w:numPr>
          <w:ilvl w:val="0"/>
          <w:numId w:val="20"/>
        </w:numPr>
        <w:spacing w:before="0" w:line="240" w:lineRule="auto"/>
        <w:ind w:left="426" w:right="111" w:hanging="426"/>
        <w:jc w:val="both"/>
        <w:rPr>
          <w:rFonts w:ascii="Calibri" w:hAnsi="Calibri" w:cs="Calibri"/>
          <w:sz w:val="28"/>
          <w:szCs w:val="28"/>
          <w:lang w:val="cy-GB"/>
        </w:rPr>
      </w:pPr>
      <w:r w:rsidRPr="00244E40">
        <w:rPr>
          <w:rFonts w:ascii="Calibri" w:hAnsi="Calibri" w:cs="Calibri"/>
          <w:sz w:val="28"/>
          <w:szCs w:val="28"/>
          <w:lang w:val="cy-GB"/>
        </w:rPr>
        <w:t>Plant eraill nad ydynt yn Gatholigion Bedydd</w:t>
      </w:r>
      <w:r w:rsidR="00B67E41" w:rsidRPr="00244E40">
        <w:rPr>
          <w:rFonts w:ascii="Calibri" w:hAnsi="Calibri" w:cs="Calibri"/>
          <w:sz w:val="28"/>
          <w:szCs w:val="28"/>
          <w:lang w:val="cy-GB"/>
        </w:rPr>
        <w:t>i</w:t>
      </w:r>
      <w:r w:rsidRPr="00244E40">
        <w:rPr>
          <w:rFonts w:ascii="Calibri" w:hAnsi="Calibri" w:cs="Calibri"/>
          <w:sz w:val="28"/>
          <w:szCs w:val="28"/>
          <w:lang w:val="cy-GB"/>
        </w:rPr>
        <w:t xml:space="preserve">edig. </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830A4A" w:rsidP="00DB4217">
      <w:pPr>
        <w:pStyle w:val="Body1"/>
        <w:spacing w:line="240" w:lineRule="auto"/>
        <w:ind w:left="0" w:right="111" w:firstLine="0"/>
        <w:jc w:val="both"/>
        <w:rPr>
          <w:rFonts w:ascii="Calibri" w:hAnsi="Calibri" w:cs="Calibri"/>
          <w:b/>
          <w:sz w:val="28"/>
          <w:szCs w:val="28"/>
          <w:lang w:val="cy-GB"/>
        </w:rPr>
      </w:pPr>
      <w:r w:rsidRPr="00244E40">
        <w:rPr>
          <w:rFonts w:ascii="Calibri" w:hAnsi="Calibri" w:cs="Calibri"/>
          <w:b/>
          <w:sz w:val="28"/>
          <w:szCs w:val="28"/>
          <w:lang w:val="cy-GB"/>
        </w:rPr>
        <w:t>Nodyn 1</w:t>
      </w:r>
    </w:p>
    <w:p w:rsidR="002A7438" w:rsidRPr="00244E40" w:rsidRDefault="00830A4A" w:rsidP="00DB4217">
      <w:pPr>
        <w:ind w:left="0" w:right="111" w:firstLine="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Bydd yn rhaid derbyn plant sydd â Datganiad o Anghenion Addysgol Arbennig sy’n enwi’r ysgol. Fe wnaiff hyn leihau nifer y lleoedd sydd ar gael ar gyfer ymgeiswyr eraill. </w:t>
      </w:r>
    </w:p>
    <w:p w:rsidR="002A7438" w:rsidRPr="00244E40" w:rsidRDefault="002A7438" w:rsidP="00DB4217">
      <w:pPr>
        <w:pStyle w:val="Heading2"/>
        <w:ind w:left="0" w:right="111" w:firstLine="0"/>
        <w:rPr>
          <w:rFonts w:ascii="Calibri" w:hAnsi="Calibri" w:cs="Calibri"/>
          <w:lang w:val="cy-GB"/>
        </w:rPr>
      </w:pPr>
    </w:p>
    <w:p w:rsidR="002A7438" w:rsidRPr="00244E40" w:rsidRDefault="00830A4A" w:rsidP="00DB4217">
      <w:pPr>
        <w:pStyle w:val="Heading2"/>
        <w:ind w:left="0" w:right="111" w:firstLine="0"/>
        <w:rPr>
          <w:rFonts w:ascii="Calibri" w:hAnsi="Calibri" w:cs="Calibri"/>
          <w:lang w:val="cy-GB"/>
        </w:rPr>
      </w:pPr>
      <w:r w:rsidRPr="00244E40">
        <w:rPr>
          <w:rFonts w:ascii="Calibri" w:hAnsi="Calibri" w:cs="Calibri"/>
          <w:lang w:val="cy-GB"/>
        </w:rPr>
        <w:t>Nodyn 2</w:t>
      </w:r>
    </w:p>
    <w:p w:rsidR="002A7438" w:rsidRPr="00244E40" w:rsidRDefault="00830A4A"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Ym mhob categori, i allu ystyried bod plentyn yn Gatholig, bydd angen tystiolaeth o Fedydd Catholig neu Dderbyn y plentyn i’r Eglwys. I weld diffiniad o Gatholigion Bedyddiedig, trowch at yr Atodiad.</w:t>
      </w:r>
      <w:r w:rsidR="002A7438"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Dylai’r sawl sy’n cael trafferth dangos tystiolaeth ysgrifenedig o fedydd gysylltu ag Offeiriad eu Plwyf.</w:t>
      </w:r>
    </w:p>
    <w:p w:rsidR="002A7438" w:rsidRPr="00244E40" w:rsidRDefault="00830A4A" w:rsidP="00DB4217">
      <w:pPr>
        <w:spacing w:before="100" w:after="100"/>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Dylai rhieni sy’n </w:t>
      </w:r>
      <w:r w:rsidR="00257AD9" w:rsidRPr="00244E40">
        <w:rPr>
          <w:rFonts w:eastAsia="Arial Unicode MS" w:cs="Calibri"/>
          <w:color w:val="000000"/>
          <w:sz w:val="28"/>
          <w:szCs w:val="28"/>
          <w:u w:color="000000"/>
          <w:lang w:val="cy-GB"/>
        </w:rPr>
        <w:t>cyflwyno</w:t>
      </w:r>
      <w:r w:rsidRPr="00244E40">
        <w:rPr>
          <w:rFonts w:eastAsia="Arial Unicode MS" w:cs="Calibri"/>
          <w:color w:val="000000"/>
          <w:sz w:val="28"/>
          <w:szCs w:val="28"/>
          <w:u w:color="000000"/>
          <w:lang w:val="cy-GB"/>
        </w:rPr>
        <w:t xml:space="preserve"> cais am le ar gyfer plentyn Catholig lenwi ffurflen gwybodaeth ategol hefyd. Os na chaiff y ffurflen gwybodaeth ategol ei llenwi, gall hynny ddylanwadu ar y maen prawf y caiff y plentyn ei </w:t>
      </w:r>
      <w:r w:rsidR="00AE49DE" w:rsidRPr="00244E40">
        <w:rPr>
          <w:rFonts w:eastAsia="Arial Unicode MS" w:cs="Calibri"/>
          <w:color w:val="000000"/>
          <w:sz w:val="28"/>
          <w:szCs w:val="28"/>
          <w:u w:color="000000"/>
          <w:lang w:val="cy-GB"/>
        </w:rPr>
        <w:t>gynnwys ynddo</w:t>
      </w:r>
      <w:r w:rsidRPr="00244E40">
        <w:rPr>
          <w:rFonts w:eastAsia="Arial Unicode MS" w:cs="Calibri"/>
          <w:color w:val="000000"/>
          <w:sz w:val="28"/>
          <w:szCs w:val="28"/>
          <w:u w:color="000000"/>
          <w:lang w:val="cy-GB"/>
        </w:rPr>
        <w:t xml:space="preserve">. </w:t>
      </w:r>
    </w:p>
    <w:p w:rsidR="002A7438" w:rsidRPr="00244E40" w:rsidRDefault="00830A4A"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Nodyn 3</w:t>
      </w:r>
    </w:p>
    <w:p w:rsidR="002A7438" w:rsidRPr="00244E40" w:rsidRDefault="00830A4A"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Yn achos plant sy’n Gatholigion a phlant sydd ddim yn Gatholigion, dyma’r diffiniad o frawd neu chwaer:</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830A4A" w:rsidRPr="00244E40" w:rsidRDefault="00830A4A" w:rsidP="00E76FD8">
      <w:pPr>
        <w:numPr>
          <w:ilvl w:val="0"/>
          <w:numId w:val="11"/>
        </w:numPr>
        <w:ind w:left="0" w:right="111" w:firstLine="0"/>
        <w:rPr>
          <w:rFonts w:eastAsia="Arial Unicode MS" w:cs="Calibri"/>
          <w:sz w:val="28"/>
          <w:szCs w:val="28"/>
          <w:u w:color="000000"/>
          <w:lang w:val="cy-GB"/>
        </w:rPr>
      </w:pPr>
      <w:r w:rsidRPr="00244E40">
        <w:rPr>
          <w:rFonts w:eastAsia="Arial Unicode MS" w:cs="Calibri"/>
          <w:sz w:val="28"/>
          <w:szCs w:val="28"/>
          <w:u w:color="000000"/>
          <w:lang w:val="cy-GB"/>
        </w:rPr>
        <w:t>Brawd neu chwaer sy’n rhannu’r ddau riant;</w:t>
      </w:r>
    </w:p>
    <w:p w:rsidR="00830A4A" w:rsidRPr="00244E40" w:rsidRDefault="00830A4A" w:rsidP="00E76FD8">
      <w:pPr>
        <w:numPr>
          <w:ilvl w:val="0"/>
          <w:numId w:val="11"/>
        </w:numPr>
        <w:ind w:left="0" w:right="111" w:firstLine="0"/>
        <w:rPr>
          <w:rFonts w:eastAsia="Arial Unicode MS" w:cs="Calibri"/>
          <w:sz w:val="28"/>
          <w:szCs w:val="28"/>
          <w:u w:color="000000"/>
          <w:lang w:val="cy-GB"/>
        </w:rPr>
      </w:pPr>
      <w:r w:rsidRPr="00244E40">
        <w:rPr>
          <w:rFonts w:eastAsia="Arial Unicode MS" w:cs="Calibri"/>
          <w:sz w:val="28"/>
          <w:szCs w:val="28"/>
          <w:u w:color="000000"/>
          <w:lang w:val="cy-GB"/>
        </w:rPr>
        <w:t>Hanner brawd neu hanner chwaer, pan fydd dau blentyn yn rhannu un rhiant sy’n gyffredin i’r ddau;</w:t>
      </w:r>
    </w:p>
    <w:p w:rsidR="00830A4A" w:rsidRPr="00244E40" w:rsidRDefault="00830A4A" w:rsidP="00E76FD8">
      <w:pPr>
        <w:numPr>
          <w:ilvl w:val="0"/>
          <w:numId w:val="11"/>
        </w:numPr>
        <w:ind w:left="0" w:right="111" w:firstLine="0"/>
        <w:rPr>
          <w:rFonts w:eastAsia="Arial Unicode MS" w:cs="Calibri"/>
          <w:sz w:val="28"/>
          <w:szCs w:val="28"/>
          <w:u w:color="000000"/>
          <w:lang w:val="cy-GB"/>
        </w:rPr>
      </w:pPr>
      <w:r w:rsidRPr="00244E40">
        <w:rPr>
          <w:rFonts w:eastAsia="Arial Unicode MS" w:cs="Calibri"/>
          <w:sz w:val="28"/>
          <w:szCs w:val="28"/>
          <w:u w:color="000000"/>
          <w:lang w:val="cy-GB"/>
        </w:rPr>
        <w:t>Llys-frawd neu llys-chwaer, pan fydd dau blentyn yn perthyn trwy briodas rhiant;</w:t>
      </w:r>
    </w:p>
    <w:p w:rsidR="00830A4A" w:rsidRPr="00244E40" w:rsidRDefault="00830A4A" w:rsidP="00E76FD8">
      <w:pPr>
        <w:numPr>
          <w:ilvl w:val="0"/>
          <w:numId w:val="11"/>
        </w:numPr>
        <w:ind w:left="0" w:right="111" w:firstLine="0"/>
        <w:rPr>
          <w:rFonts w:eastAsia="Arial Unicode MS" w:cs="Calibri"/>
          <w:sz w:val="28"/>
          <w:szCs w:val="28"/>
          <w:u w:color="000000"/>
          <w:lang w:val="cy-GB"/>
        </w:rPr>
      </w:pPr>
      <w:r w:rsidRPr="00244E40">
        <w:rPr>
          <w:rFonts w:eastAsia="Arial Unicode MS" w:cs="Calibri"/>
          <w:sz w:val="28"/>
          <w:szCs w:val="28"/>
          <w:u w:color="000000"/>
          <w:lang w:val="cy-GB"/>
        </w:rPr>
        <w:t>Plant sydd wedi’u mabwysiadu neu blant maeth</w:t>
      </w:r>
    </w:p>
    <w:p w:rsidR="002A7438" w:rsidRPr="00244E40" w:rsidRDefault="002A7438" w:rsidP="00DB4217">
      <w:pPr>
        <w:ind w:left="0" w:right="111" w:firstLine="0"/>
        <w:rPr>
          <w:rFonts w:eastAsia="Arial Unicode MS" w:cs="Calibri"/>
          <w:sz w:val="28"/>
          <w:szCs w:val="28"/>
          <w:u w:color="000000"/>
          <w:lang w:val="cy-GB"/>
        </w:rPr>
      </w:pPr>
    </w:p>
    <w:p w:rsidR="002A7438" w:rsidRPr="00244E40" w:rsidRDefault="00830A4A"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Mae’n rhaid i’r plant fod yn byw yn barhaol yn yr un aelwyd.</w:t>
      </w:r>
    </w:p>
    <w:p w:rsidR="00E47A8D" w:rsidRPr="00244E40" w:rsidRDefault="00E47A8D" w:rsidP="00DB4217">
      <w:pPr>
        <w:ind w:left="0" w:right="111" w:firstLine="0"/>
        <w:jc w:val="both"/>
        <w:outlineLvl w:val="0"/>
        <w:rPr>
          <w:rFonts w:eastAsia="Arial Unicode MS" w:cs="Calibri"/>
          <w:b/>
          <w:color w:val="000000"/>
          <w:sz w:val="28"/>
          <w:szCs w:val="28"/>
          <w:u w:color="000000"/>
          <w:lang w:val="cy-GB"/>
        </w:rPr>
      </w:pPr>
    </w:p>
    <w:p w:rsidR="002A7438" w:rsidRPr="00244E40" w:rsidRDefault="00830A4A"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Nodyn 4</w:t>
      </w:r>
    </w:p>
    <w:p w:rsidR="002A7438" w:rsidRPr="00244E40" w:rsidRDefault="00830A4A" w:rsidP="00DB4217">
      <w:pPr>
        <w:pStyle w:val="Body1"/>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lastRenderedPageBreak/>
        <w:t>Dyma ysgolion bwydo dynodedig Ysgol a Chanolfan Chweched Dosbarth Gatholig Sant Joseff:</w:t>
      </w:r>
      <w:r w:rsidR="002A7438" w:rsidRPr="00244E40">
        <w:rPr>
          <w:rFonts w:ascii="Calibri" w:hAnsi="Calibri" w:cs="Calibri"/>
          <w:sz w:val="28"/>
          <w:szCs w:val="28"/>
          <w:lang w:val="cy-GB"/>
        </w:rPr>
        <w:t xml:space="preserve"> </w:t>
      </w:r>
    </w:p>
    <w:p w:rsidR="002A7438" w:rsidRPr="00244E40" w:rsidRDefault="002A7438" w:rsidP="00DB4217">
      <w:pPr>
        <w:pStyle w:val="Body1"/>
        <w:spacing w:before="0" w:line="240" w:lineRule="auto"/>
        <w:ind w:left="0" w:right="111" w:firstLine="0"/>
        <w:rPr>
          <w:rFonts w:ascii="Calibri" w:hAnsi="Calibri" w:cs="Calibri"/>
          <w:sz w:val="28"/>
          <w:szCs w:val="28"/>
          <w:lang w:val="cy-GB"/>
        </w:rPr>
      </w:pPr>
    </w:p>
    <w:p w:rsidR="00830A4A" w:rsidRPr="00244E40" w:rsidRDefault="00830A4A" w:rsidP="00E76FD8">
      <w:pPr>
        <w:pStyle w:val="Body1"/>
        <w:numPr>
          <w:ilvl w:val="0"/>
          <w:numId w:val="12"/>
        </w:numPr>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Ysgol Gatholig Iau Sant Joseff, Port Talbot </w:t>
      </w:r>
    </w:p>
    <w:p w:rsidR="00830A4A" w:rsidRPr="00244E40" w:rsidRDefault="00830A4A" w:rsidP="00E76FD8">
      <w:pPr>
        <w:pStyle w:val="Body1"/>
        <w:numPr>
          <w:ilvl w:val="0"/>
          <w:numId w:val="12"/>
        </w:numPr>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Ysgol Gatholig Santes Therese, Sandfields </w:t>
      </w:r>
    </w:p>
    <w:p w:rsidR="00830A4A" w:rsidRPr="00244E40" w:rsidRDefault="00830A4A" w:rsidP="00E76FD8">
      <w:pPr>
        <w:pStyle w:val="Body1"/>
        <w:numPr>
          <w:ilvl w:val="0"/>
          <w:numId w:val="12"/>
        </w:numPr>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Ysgol Gatholig Sant Joseff, Castell-nedd  </w:t>
      </w:r>
    </w:p>
    <w:p w:rsidR="002A7438" w:rsidRPr="00244E40" w:rsidRDefault="00830A4A" w:rsidP="00DB4217">
      <w:pPr>
        <w:pStyle w:val="Body1"/>
        <w:spacing w:line="240" w:lineRule="auto"/>
        <w:ind w:left="0" w:right="111" w:firstLine="0"/>
        <w:rPr>
          <w:rFonts w:ascii="Calibri" w:hAnsi="Calibri" w:cs="Calibri"/>
          <w:i/>
          <w:sz w:val="28"/>
          <w:szCs w:val="28"/>
          <w:lang w:val="cy-GB"/>
        </w:rPr>
      </w:pPr>
      <w:r w:rsidRPr="00244E40">
        <w:rPr>
          <w:rFonts w:ascii="Calibri" w:hAnsi="Calibri" w:cs="Calibri"/>
          <w:b/>
          <w:i/>
          <w:sz w:val="28"/>
          <w:szCs w:val="28"/>
          <w:lang w:val="cy-GB"/>
        </w:rPr>
        <w:t>D.S.</w:t>
      </w:r>
      <w:r w:rsidR="002A7438" w:rsidRPr="00244E40">
        <w:rPr>
          <w:rFonts w:ascii="Calibri" w:hAnsi="Calibri" w:cs="Calibri"/>
          <w:i/>
          <w:sz w:val="28"/>
          <w:szCs w:val="28"/>
          <w:lang w:val="cy-GB"/>
        </w:rPr>
        <w:t xml:space="preserve"> </w:t>
      </w:r>
      <w:r w:rsidRPr="00244E40">
        <w:rPr>
          <w:rFonts w:ascii="Calibri" w:hAnsi="Calibri" w:cs="Calibri"/>
          <w:i/>
          <w:sz w:val="28"/>
          <w:szCs w:val="28"/>
          <w:lang w:val="cy-GB"/>
        </w:rPr>
        <w:t>Yn draddodiadol, bydd rhai disgyblion Catholig o Gastell-nedd Port Talbot yn mynychu Ysgol Sant Joseff yng Nghlydach, ac efallai y byddant yn dewis dychwelyd i ddarpariaeth addysgol yn eu hawdurdod lleol eu hunain trwy ddewis mynychu Ysgol a Chanolfan Chweched Dosbarth Gatholig Sant Joseff.</w:t>
      </w:r>
      <w:r w:rsidR="002A7438" w:rsidRPr="00244E40">
        <w:rPr>
          <w:rFonts w:ascii="Calibri" w:hAnsi="Calibri" w:cs="Calibri"/>
          <w:i/>
          <w:sz w:val="28"/>
          <w:szCs w:val="28"/>
          <w:lang w:val="cy-GB"/>
        </w:rPr>
        <w:t xml:space="preserve">  </w:t>
      </w:r>
    </w:p>
    <w:p w:rsidR="00E47A8D" w:rsidRPr="00244E40" w:rsidRDefault="00E47A8D" w:rsidP="00DB4217">
      <w:pPr>
        <w:autoSpaceDE w:val="0"/>
        <w:autoSpaceDN w:val="0"/>
        <w:adjustRightInd w:val="0"/>
        <w:ind w:left="0" w:right="111" w:firstLine="0"/>
        <w:rPr>
          <w:rFonts w:cs="Calibri"/>
          <w:sz w:val="28"/>
          <w:szCs w:val="28"/>
          <w:lang w:val="cy-GB"/>
        </w:rPr>
      </w:pPr>
    </w:p>
    <w:p w:rsidR="002A7438" w:rsidRPr="00244E40" w:rsidRDefault="00830A4A" w:rsidP="00DB4217">
      <w:pPr>
        <w:autoSpaceDE w:val="0"/>
        <w:autoSpaceDN w:val="0"/>
        <w:adjustRightInd w:val="0"/>
        <w:ind w:left="0" w:right="111" w:firstLine="0"/>
        <w:rPr>
          <w:rFonts w:cs="Calibri"/>
          <w:sz w:val="28"/>
          <w:szCs w:val="28"/>
          <w:lang w:val="cy-GB"/>
        </w:rPr>
      </w:pPr>
      <w:r w:rsidRPr="00244E40">
        <w:rPr>
          <w:rFonts w:cs="Calibri"/>
          <w:sz w:val="28"/>
          <w:szCs w:val="28"/>
          <w:lang w:val="cy-GB"/>
        </w:rPr>
        <w:t>Dyma ardaloedd plwyfi’r ysgolion sy’n bwydo’r ysgol uwchradd:</w:t>
      </w:r>
      <w:r w:rsidR="002A7438" w:rsidRPr="00244E40">
        <w:rPr>
          <w:rFonts w:cs="Calibri"/>
          <w:sz w:val="28"/>
          <w:szCs w:val="28"/>
          <w:lang w:val="cy-GB"/>
        </w:rPr>
        <w:t xml:space="preserve"> </w:t>
      </w:r>
    </w:p>
    <w:p w:rsidR="002A7438" w:rsidRPr="00244E40" w:rsidRDefault="002A7438" w:rsidP="00DB4217">
      <w:pPr>
        <w:autoSpaceDE w:val="0"/>
        <w:autoSpaceDN w:val="0"/>
        <w:adjustRightInd w:val="0"/>
        <w:ind w:left="0" w:right="111" w:firstLine="0"/>
        <w:rPr>
          <w:rFonts w:cs="Calibri"/>
          <w:sz w:val="28"/>
          <w:szCs w:val="28"/>
          <w:lang w:val="cy-GB"/>
        </w:rPr>
      </w:pP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Sant  Joseff, Port Talbot;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Sant  Philip Evans, Cwmafan;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Santes  Therese o Lisieux, Sandfields;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Ein Harglwyddes o Fargam, Margam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Sant Joseff, Cymer;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Sant  Joseff, Castell</w:t>
      </w:r>
      <w:r w:rsidR="009F45B4" w:rsidRPr="00244E40">
        <w:rPr>
          <w:rFonts w:cs="Calibri"/>
          <w:sz w:val="28"/>
          <w:szCs w:val="28"/>
          <w:lang w:val="cy-GB"/>
        </w:rPr>
        <w:t>-n</w:t>
      </w:r>
      <w:r w:rsidRPr="00244E40">
        <w:rPr>
          <w:rFonts w:cs="Calibri"/>
          <w:sz w:val="28"/>
          <w:szCs w:val="28"/>
          <w:lang w:val="cy-GB"/>
        </w:rPr>
        <w:t xml:space="preserve">edd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Ein Harglwyddes y Dyrchafael, Llansawel;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Sant  John Kemble, Glyn-nedd;</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 xml:space="preserve">Sant  Bened, Clydach; </w:t>
      </w:r>
    </w:p>
    <w:p w:rsidR="00830A4A" w:rsidRPr="00244E40" w:rsidRDefault="00830A4A" w:rsidP="00E76FD8">
      <w:pPr>
        <w:numPr>
          <w:ilvl w:val="0"/>
          <w:numId w:val="13"/>
        </w:numPr>
        <w:autoSpaceDE w:val="0"/>
        <w:autoSpaceDN w:val="0"/>
        <w:adjustRightInd w:val="0"/>
        <w:ind w:left="0" w:right="111" w:firstLine="0"/>
        <w:rPr>
          <w:rFonts w:cs="Calibri"/>
          <w:sz w:val="28"/>
          <w:szCs w:val="28"/>
          <w:lang w:val="cy-GB"/>
        </w:rPr>
      </w:pPr>
      <w:r w:rsidRPr="00244E40">
        <w:rPr>
          <w:rFonts w:cs="Calibri"/>
          <w:sz w:val="28"/>
          <w:szCs w:val="28"/>
          <w:lang w:val="cy-GB"/>
        </w:rPr>
        <w:t>Y Galon Sanctaidd, Ystradgynlais.</w:t>
      </w:r>
    </w:p>
    <w:p w:rsidR="002A7438" w:rsidRPr="00244E40" w:rsidRDefault="00830A4A" w:rsidP="00DB4217">
      <w:pPr>
        <w:pStyle w:val="Body1"/>
        <w:spacing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Mae mapiau plwyfi ar gael yn y plwyfi ac yn yr ysgolion neu trwy’r post ar gais.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830A4A"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Nodyn 5</w:t>
      </w:r>
    </w:p>
    <w:p w:rsidR="002A7438" w:rsidRPr="00244E40" w:rsidRDefault="00830A4A"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Cyfrifir pellteroedd ar sail y pellter cerdded addas agosfa rhwng cyfeiriad cartref yr ymgeisydd a phwynt a benderfynir gan yr ysgol (giât flaen yr ysgol fel arfer).</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Mae’r awdurdod lleol yn defnyddio system gyfrifiadurol, sy’n mesur pob pellter mewn metrau.</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 xml:space="preserve">Bydd yr Arolwg Ordnans yn darparu’r cyfesurynnau a ddefnyddir i blotio cyfeiriad cartref yr ymgeisydd yn y system hon.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830A4A" w:rsidP="00DB4217">
      <w:pPr>
        <w:ind w:left="0" w:right="111" w:firstLine="0"/>
        <w:jc w:val="both"/>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 xml:space="preserve">Ystyrir mai cyfeiriad cartref disgybl yw preswylfa barhaol plentyn. Dylai’r cyfeiriad fod yn unig breswylfa neu brif breswylfa’r plentyn yn ystod y rhan fwyaf </w:t>
      </w:r>
      <w:r w:rsidR="00B520DB" w:rsidRPr="00244E40">
        <w:rPr>
          <w:rFonts w:eastAsia="Arial Unicode MS" w:cs="Calibri"/>
          <w:color w:val="000000"/>
          <w:sz w:val="28"/>
          <w:szCs w:val="28"/>
          <w:u w:color="000000"/>
          <w:lang w:val="cy-GB"/>
        </w:rPr>
        <w:t>o’r wythnos ysgol</w:t>
      </w:r>
      <w:r w:rsidRPr="00244E40">
        <w:rPr>
          <w:rFonts w:eastAsia="Arial Unicode MS" w:cs="Calibri"/>
          <w:color w:val="000000"/>
          <w:sz w:val="28"/>
          <w:szCs w:val="28"/>
          <w:u w:color="000000"/>
          <w:lang w:val="cy-GB"/>
        </w:rPr>
        <w:t xml:space="preserve">. Efallai bydd angen tystiolaeth ar bapur. </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830A4A"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lastRenderedPageBreak/>
        <w:t>Os rhennir y gofal yn gyfartal rhwng mam a thad, bydd yn rhai</w:t>
      </w:r>
      <w:r w:rsidR="009F45B4" w:rsidRPr="00244E40">
        <w:rPr>
          <w:rFonts w:eastAsia="Arial Unicode MS" w:cs="Calibri"/>
          <w:color w:val="000000"/>
          <w:sz w:val="28"/>
          <w:szCs w:val="28"/>
          <w:u w:color="000000"/>
          <w:lang w:val="cy-GB"/>
        </w:rPr>
        <w:t>d</w:t>
      </w:r>
      <w:r w:rsidRPr="00244E40">
        <w:rPr>
          <w:rFonts w:eastAsia="Arial Unicode MS" w:cs="Calibri"/>
          <w:color w:val="000000"/>
          <w:sz w:val="28"/>
          <w:szCs w:val="28"/>
          <w:u w:color="000000"/>
          <w:lang w:val="cy-GB"/>
        </w:rPr>
        <w:t xml:space="preserve"> i rieni nodi pa gyfeiriad y dylid ei ddefnyddio at ddibenion dyrannu lle yn yr ysgol ac efallai y gofynnir am dystiolaeth.</w:t>
      </w:r>
    </w:p>
    <w:p w:rsidR="002A7438" w:rsidRPr="00244E40" w:rsidRDefault="002A7438" w:rsidP="00DB4217">
      <w:pPr>
        <w:pStyle w:val="Body1"/>
        <w:spacing w:before="0" w:line="240" w:lineRule="auto"/>
        <w:ind w:left="0" w:right="111" w:firstLine="0"/>
        <w:jc w:val="both"/>
        <w:rPr>
          <w:rFonts w:ascii="Calibri" w:hAnsi="Calibri" w:cs="Calibri"/>
          <w:color w:val="auto"/>
          <w:sz w:val="28"/>
          <w:szCs w:val="28"/>
          <w:lang w:val="cy-GB"/>
        </w:rPr>
      </w:pPr>
    </w:p>
    <w:p w:rsidR="002A7438" w:rsidRPr="00244E40" w:rsidRDefault="00830A4A" w:rsidP="00DB4217">
      <w:pPr>
        <w:pStyle w:val="Body1"/>
        <w:spacing w:before="0" w:line="240" w:lineRule="auto"/>
        <w:ind w:left="0" w:right="111" w:firstLine="0"/>
        <w:jc w:val="both"/>
        <w:rPr>
          <w:rFonts w:ascii="Calibri" w:hAnsi="Calibri" w:cs="Calibri"/>
          <w:b/>
          <w:color w:val="auto"/>
          <w:sz w:val="28"/>
          <w:szCs w:val="28"/>
          <w:lang w:val="cy-GB"/>
        </w:rPr>
      </w:pPr>
      <w:r w:rsidRPr="00244E40">
        <w:rPr>
          <w:rFonts w:ascii="Calibri" w:hAnsi="Calibri" w:cs="Calibri"/>
          <w:b/>
          <w:color w:val="auto"/>
          <w:sz w:val="28"/>
          <w:szCs w:val="28"/>
          <w:lang w:val="cy-GB"/>
        </w:rPr>
        <w:t>CEISIADAU</w:t>
      </w:r>
    </w:p>
    <w:p w:rsidR="002A7438" w:rsidRPr="00244E40" w:rsidRDefault="00830A4A" w:rsidP="00DB4217">
      <w:pPr>
        <w:pStyle w:val="Body1"/>
        <w:spacing w:before="0" w:line="240" w:lineRule="auto"/>
        <w:ind w:left="0" w:right="111" w:firstLine="0"/>
        <w:jc w:val="both"/>
        <w:rPr>
          <w:rFonts w:ascii="Calibri" w:hAnsi="Calibri" w:cs="Calibri"/>
          <w:color w:val="auto"/>
          <w:sz w:val="28"/>
          <w:szCs w:val="28"/>
          <w:lang w:val="cy-GB"/>
        </w:rPr>
      </w:pPr>
      <w:r w:rsidRPr="00244E40">
        <w:rPr>
          <w:rFonts w:ascii="Calibri" w:hAnsi="Calibri" w:cs="Calibri"/>
          <w:color w:val="auto"/>
          <w:sz w:val="28"/>
          <w:szCs w:val="28"/>
          <w:lang w:val="cy-GB"/>
        </w:rPr>
        <w:t xml:space="preserve">Gellir cyflwyno ceisiadau trwy gyfrwng proses ar-lein Castell-nedd Port Talbot neu trwy gyfrwng ffurflen gais ysgrifenedig (ar gael gan yr ysgol a gellir ei </w:t>
      </w:r>
      <w:r w:rsidR="008622A9" w:rsidRPr="00244E40">
        <w:rPr>
          <w:rFonts w:ascii="Calibri" w:hAnsi="Calibri" w:cs="Calibri"/>
          <w:color w:val="auto"/>
          <w:sz w:val="28"/>
          <w:szCs w:val="28"/>
          <w:lang w:val="cy-GB"/>
        </w:rPr>
        <w:t>h</w:t>
      </w:r>
      <w:r w:rsidRPr="00244E40">
        <w:rPr>
          <w:rFonts w:ascii="Calibri" w:hAnsi="Calibri" w:cs="Calibri"/>
          <w:color w:val="auto"/>
          <w:sz w:val="28"/>
          <w:szCs w:val="28"/>
          <w:lang w:val="cy-GB"/>
        </w:rPr>
        <w:t>argraffu o wefan yr ysgol).</w:t>
      </w:r>
      <w:r w:rsidR="002A7438" w:rsidRPr="00244E40">
        <w:rPr>
          <w:rFonts w:ascii="Calibri" w:hAnsi="Calibri" w:cs="Calibri"/>
          <w:color w:val="auto"/>
          <w:sz w:val="28"/>
          <w:szCs w:val="28"/>
          <w:lang w:val="cy-GB"/>
        </w:rPr>
        <w:t xml:space="preserve">  </w:t>
      </w:r>
      <w:r w:rsidRPr="00244E40">
        <w:rPr>
          <w:rFonts w:ascii="Calibri" w:hAnsi="Calibri" w:cs="Calibri"/>
          <w:color w:val="auto"/>
          <w:sz w:val="28"/>
          <w:szCs w:val="28"/>
          <w:lang w:val="cy-GB"/>
        </w:rPr>
        <w:t xml:space="preserve">Yn unol â’r cod statudol newydd, caiff llythyrau yn cadarnhau lleoedd yn yr ysgol uwchradd eu hanfon ar yr un dyddiad, dyddiad cynnig </w:t>
      </w:r>
      <w:r w:rsidR="008622A9" w:rsidRPr="00244E40">
        <w:rPr>
          <w:rFonts w:ascii="Calibri" w:hAnsi="Calibri" w:cs="Calibri"/>
          <w:color w:val="auto"/>
          <w:sz w:val="28"/>
          <w:szCs w:val="28"/>
          <w:lang w:val="cy-GB"/>
        </w:rPr>
        <w:t xml:space="preserve">lleoedd </w:t>
      </w:r>
      <w:r w:rsidRPr="00244E40">
        <w:rPr>
          <w:rFonts w:ascii="Calibri" w:hAnsi="Calibri" w:cs="Calibri"/>
          <w:color w:val="auto"/>
          <w:sz w:val="28"/>
          <w:szCs w:val="28"/>
          <w:lang w:val="cy-GB"/>
        </w:rPr>
        <w:t>cyffredin yr awdurdod lleol.</w:t>
      </w:r>
      <w:r w:rsidR="002A7438" w:rsidRPr="00244E40">
        <w:rPr>
          <w:rFonts w:ascii="Calibri" w:hAnsi="Calibri" w:cs="Calibri"/>
          <w:color w:val="auto"/>
          <w:sz w:val="28"/>
          <w:szCs w:val="28"/>
          <w:lang w:val="cy-GB"/>
        </w:rPr>
        <w:t xml:space="preserve">  </w:t>
      </w:r>
    </w:p>
    <w:p w:rsidR="002A7438" w:rsidRPr="00244E40" w:rsidRDefault="002A7438" w:rsidP="00DB4217">
      <w:pPr>
        <w:pStyle w:val="Body1"/>
        <w:spacing w:before="0" w:line="240" w:lineRule="auto"/>
        <w:ind w:left="0" w:right="111" w:firstLine="0"/>
        <w:jc w:val="both"/>
        <w:rPr>
          <w:rFonts w:ascii="Calibri" w:hAnsi="Calibri" w:cs="Calibri"/>
          <w:b/>
          <w:color w:val="auto"/>
          <w:sz w:val="28"/>
          <w:szCs w:val="28"/>
          <w:lang w:val="cy-GB"/>
        </w:rPr>
      </w:pPr>
    </w:p>
    <w:p w:rsidR="002A7438" w:rsidRPr="00244E40" w:rsidRDefault="002A5022" w:rsidP="00DB4217">
      <w:pPr>
        <w:pStyle w:val="Body1"/>
        <w:spacing w:before="0" w:line="240" w:lineRule="auto"/>
        <w:ind w:left="0" w:right="111" w:firstLine="0"/>
        <w:jc w:val="both"/>
        <w:rPr>
          <w:rFonts w:ascii="Calibri" w:hAnsi="Calibri" w:cs="Calibri"/>
          <w:b/>
          <w:sz w:val="28"/>
          <w:szCs w:val="28"/>
          <w:lang w:val="cy-GB"/>
        </w:rPr>
      </w:pPr>
      <w:r w:rsidRPr="00244E40">
        <w:rPr>
          <w:rFonts w:ascii="Calibri" w:hAnsi="Calibri" w:cs="Calibri"/>
          <w:b/>
          <w:sz w:val="28"/>
          <w:szCs w:val="28"/>
          <w:lang w:val="cy-GB"/>
        </w:rPr>
        <w:t>APELIADAU</w:t>
      </w:r>
    </w:p>
    <w:p w:rsidR="002A7438" w:rsidRPr="00244E40" w:rsidRDefault="00830A4A" w:rsidP="00DB4217">
      <w:pPr>
        <w:pStyle w:val="Body1"/>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Gall rhieni sy’n dymuno apelio yn erbyn penderfyniad y Llywodraethwyr i wrthod lle i’w plentyn yn yr ysgol anfon apêl mewn ysgrifen at Gadeirydd y Llywodraethwyr. Bydd panel annibynnol yn </w:t>
      </w:r>
      <w:r w:rsidR="002A5022" w:rsidRPr="00244E40">
        <w:rPr>
          <w:rFonts w:ascii="Calibri" w:hAnsi="Calibri" w:cs="Calibri"/>
          <w:sz w:val="28"/>
          <w:szCs w:val="28"/>
          <w:lang w:val="cy-GB"/>
        </w:rPr>
        <w:t>gwrando’r</w:t>
      </w:r>
      <w:r w:rsidRPr="00244E40">
        <w:rPr>
          <w:rFonts w:ascii="Calibri" w:hAnsi="Calibri" w:cs="Calibri"/>
          <w:sz w:val="28"/>
          <w:szCs w:val="28"/>
          <w:lang w:val="cy-GB"/>
        </w:rPr>
        <w:t xml:space="preserve"> apel</w:t>
      </w:r>
      <w:r w:rsidR="002A5022" w:rsidRPr="00244E40">
        <w:rPr>
          <w:rFonts w:ascii="Calibri" w:hAnsi="Calibri" w:cs="Calibri"/>
          <w:sz w:val="28"/>
          <w:szCs w:val="28"/>
          <w:lang w:val="cy-GB"/>
        </w:rPr>
        <w:t>iadau</w:t>
      </w:r>
      <w:r w:rsidRPr="00244E40">
        <w:rPr>
          <w:rFonts w:ascii="Calibri" w:hAnsi="Calibri" w:cs="Calibri"/>
          <w:sz w:val="28"/>
          <w:szCs w:val="28"/>
          <w:lang w:val="cy-GB"/>
        </w:rPr>
        <w:t xml:space="preserve">. </w:t>
      </w:r>
    </w:p>
    <w:p w:rsidR="002A7438" w:rsidRPr="00244E40" w:rsidRDefault="002A7438" w:rsidP="00DB4217">
      <w:pPr>
        <w:pStyle w:val="Body1"/>
        <w:spacing w:before="0" w:line="240" w:lineRule="auto"/>
        <w:ind w:left="0" w:right="111" w:firstLine="0"/>
        <w:jc w:val="both"/>
        <w:rPr>
          <w:rFonts w:ascii="Calibri" w:hAnsi="Calibri" w:cs="Calibri"/>
          <w:sz w:val="28"/>
          <w:szCs w:val="28"/>
          <w:lang w:val="cy-GB"/>
        </w:rPr>
      </w:pPr>
    </w:p>
    <w:p w:rsidR="002A7438" w:rsidRPr="00244E40" w:rsidRDefault="002A5022" w:rsidP="00DB4217">
      <w:pPr>
        <w:pStyle w:val="Body1"/>
        <w:spacing w:before="0" w:line="240" w:lineRule="auto"/>
        <w:ind w:left="0" w:right="111" w:firstLine="0"/>
        <w:jc w:val="both"/>
        <w:rPr>
          <w:rFonts w:ascii="Calibri" w:hAnsi="Calibri" w:cs="Calibri"/>
          <w:b/>
          <w:sz w:val="28"/>
          <w:szCs w:val="28"/>
          <w:lang w:val="cy-GB"/>
        </w:rPr>
      </w:pPr>
      <w:r w:rsidRPr="00244E40">
        <w:rPr>
          <w:rFonts w:ascii="Calibri" w:hAnsi="Calibri" w:cs="Calibri"/>
          <w:b/>
          <w:caps/>
          <w:sz w:val="28"/>
          <w:szCs w:val="28"/>
          <w:lang w:val="cy-GB"/>
        </w:rPr>
        <w:t>Ailadrodd Ceisiadau</w:t>
      </w:r>
    </w:p>
    <w:p w:rsidR="002A7438" w:rsidRPr="00244E40" w:rsidRDefault="002A5022"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 xml:space="preserve">Oni bydd newidiadau sylweddol a materol berthnasol yn amgylchiadau cais rhiant am le i’w plentyn yn yr ysgol, ni wnaiff y llywodraethwyr ystyried cais a ailadroddir yn yr un flwyddyn academaidd. </w:t>
      </w:r>
    </w:p>
    <w:p w:rsidR="002A7438" w:rsidRPr="00244E40" w:rsidRDefault="002A7438" w:rsidP="00DB4217">
      <w:pPr>
        <w:pStyle w:val="Heading2"/>
        <w:ind w:left="0" w:right="111" w:firstLine="0"/>
        <w:rPr>
          <w:rFonts w:ascii="Calibri" w:hAnsi="Calibri" w:cs="Calibri"/>
          <w:lang w:val="cy-GB"/>
        </w:rPr>
      </w:pPr>
    </w:p>
    <w:p w:rsidR="002A7438" w:rsidRPr="00244E40" w:rsidRDefault="002A5022"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aps/>
          <w:color w:val="000000"/>
          <w:sz w:val="28"/>
          <w:szCs w:val="28"/>
          <w:u w:color="000000"/>
          <w:lang w:val="cy-GB"/>
        </w:rPr>
        <w:t>Ceisiadau Hwyr</w:t>
      </w: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Caiff ceisiadau hwyr eu trin yn unol â’r cynllun sy’n cael ei gydlynu gan yr awdurdod lleol.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NEWID DEWIS</w:t>
      </w:r>
    </w:p>
    <w:p w:rsidR="002A7438" w:rsidRPr="00244E40" w:rsidRDefault="002A5022" w:rsidP="00DB4217">
      <w:pPr>
        <w:ind w:left="0" w:right="111" w:firstLine="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Pan fydd rhieni/gofalwyr wedi cyflwyno eu dewisiadau, ni chaniateir iddynt eu newid oni bydd newid eithriadol yn eu hamgylchiadau, er enghraifft, os bydd y teulu wedi symud tŷ yn ddiweddar neu os bydd sibling hŷn wedi symud i ysgol arall.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Dylai pob cais i newid dewisiadau gael eu hanfon mewn ysgrifen at yr Awdurdod Lleol.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Os bydd unrhyw riant/gofalwr yn cyflwyno cais i newid ei ddewis am ysgol ble ceir m</w:t>
      </w:r>
      <w:r w:rsidR="008622A9" w:rsidRPr="00244E40">
        <w:rPr>
          <w:rFonts w:eastAsia="Arial Unicode MS" w:cs="Calibri"/>
          <w:color w:val="000000"/>
          <w:sz w:val="28"/>
          <w:szCs w:val="28"/>
          <w:u w:color="000000"/>
          <w:lang w:val="cy-GB"/>
        </w:rPr>
        <w:t>wy</w:t>
      </w:r>
      <w:r w:rsidRPr="00244E40">
        <w:rPr>
          <w:rFonts w:eastAsia="Arial Unicode MS" w:cs="Calibri"/>
          <w:color w:val="000000"/>
          <w:sz w:val="28"/>
          <w:szCs w:val="28"/>
          <w:u w:color="000000"/>
          <w:lang w:val="cy-GB"/>
        </w:rPr>
        <w:t xml:space="preserve"> o geisiadau am leoedd na nifer y lleoedd sydd ar gael, heb newid eithriadol yn eu hamgylchiadau, gwrthodir y cais hwnnw.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DB4217" w:rsidRDefault="00DB4217" w:rsidP="00DB4217">
      <w:pPr>
        <w:pStyle w:val="Body1"/>
        <w:spacing w:before="0" w:line="240" w:lineRule="auto"/>
        <w:ind w:left="0" w:right="111" w:firstLine="0"/>
        <w:rPr>
          <w:rFonts w:ascii="Calibri" w:hAnsi="Calibri" w:cs="Calibri"/>
          <w:b/>
          <w:bCs/>
          <w:sz w:val="28"/>
          <w:szCs w:val="28"/>
          <w:lang w:val="cy-GB"/>
        </w:rPr>
      </w:pPr>
    </w:p>
    <w:p w:rsidR="00DB4217" w:rsidRDefault="00DB4217" w:rsidP="00DB4217">
      <w:pPr>
        <w:pStyle w:val="Body1"/>
        <w:spacing w:before="0" w:line="240" w:lineRule="auto"/>
        <w:ind w:left="0" w:right="111" w:firstLine="0"/>
        <w:rPr>
          <w:rFonts w:ascii="Calibri" w:hAnsi="Calibri" w:cs="Calibri"/>
          <w:b/>
          <w:bCs/>
          <w:sz w:val="28"/>
          <w:szCs w:val="28"/>
          <w:lang w:val="cy-GB"/>
        </w:rPr>
      </w:pPr>
    </w:p>
    <w:p w:rsidR="002A7438" w:rsidRPr="00244E40" w:rsidRDefault="002A5022" w:rsidP="00DB4217">
      <w:pPr>
        <w:pStyle w:val="Body1"/>
        <w:spacing w:before="0" w:line="240" w:lineRule="auto"/>
        <w:ind w:left="0" w:right="111" w:firstLine="0"/>
        <w:rPr>
          <w:rFonts w:ascii="Calibri" w:hAnsi="Calibri" w:cs="Calibri"/>
          <w:b/>
          <w:sz w:val="28"/>
          <w:szCs w:val="28"/>
          <w:lang w:val="cy-GB"/>
        </w:rPr>
      </w:pPr>
      <w:r w:rsidRPr="00244E40">
        <w:rPr>
          <w:rFonts w:ascii="Calibri" w:hAnsi="Calibri" w:cs="Calibri"/>
          <w:b/>
          <w:bCs/>
          <w:sz w:val="28"/>
          <w:szCs w:val="28"/>
          <w:lang w:val="cy-GB"/>
        </w:rPr>
        <w:lastRenderedPageBreak/>
        <w:t xml:space="preserve">DERBYN DISGYBLION AC EITHRIO’R COHORT ARFEROL </w:t>
      </w:r>
      <w:r w:rsidR="008622A9" w:rsidRPr="00244E40">
        <w:rPr>
          <w:rFonts w:ascii="Calibri" w:hAnsi="Calibri" w:cs="Calibri"/>
          <w:b/>
          <w:bCs/>
          <w:sz w:val="28"/>
          <w:szCs w:val="28"/>
          <w:lang w:val="cy-GB"/>
        </w:rPr>
        <w:t>A</w:t>
      </w:r>
      <w:r w:rsidRPr="00244E40">
        <w:rPr>
          <w:rFonts w:ascii="Calibri" w:hAnsi="Calibri" w:cs="Calibri"/>
          <w:b/>
          <w:bCs/>
          <w:sz w:val="28"/>
          <w:szCs w:val="28"/>
          <w:lang w:val="cy-GB"/>
        </w:rPr>
        <w:t xml:space="preserve"> DDERBYNNIR I FLWYDDYN 7</w:t>
      </w:r>
      <w:r w:rsidR="002A7438" w:rsidRPr="00244E40">
        <w:rPr>
          <w:rFonts w:ascii="Calibri" w:hAnsi="Calibri" w:cs="Calibri"/>
          <w:b/>
          <w:sz w:val="28"/>
          <w:szCs w:val="28"/>
          <w:lang w:val="cy-GB"/>
        </w:rPr>
        <w:t xml:space="preserve"> </w:t>
      </w:r>
    </w:p>
    <w:p w:rsidR="002A7438" w:rsidRPr="00244E40" w:rsidRDefault="002A5022" w:rsidP="00DB4217">
      <w:pPr>
        <w:pStyle w:val="Body1"/>
        <w:spacing w:before="0" w:line="240" w:lineRule="auto"/>
        <w:ind w:left="0" w:right="111" w:firstLine="0"/>
        <w:rPr>
          <w:rFonts w:ascii="Calibri" w:hAnsi="Calibri" w:cs="Calibri"/>
          <w:sz w:val="28"/>
          <w:szCs w:val="28"/>
          <w:lang w:val="cy-GB"/>
        </w:rPr>
      </w:pPr>
      <w:r w:rsidRPr="00244E40">
        <w:rPr>
          <w:rFonts w:ascii="Calibri" w:hAnsi="Calibri" w:cs="Calibri"/>
          <w:sz w:val="28"/>
          <w:szCs w:val="28"/>
          <w:lang w:val="cy-GB"/>
        </w:rPr>
        <w:t>I symud i ysgolion eraill yng Nghastell-nedd Port Talbot, dylid anfon ceisiadau at yr awdurdod lleol, a fydd yn gorfod ymgynghori â’r ysgol.</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I drosglwyddo o ysgolion oddi allan i’r sir (neu o wlad dramor), gall ymgeiswyr gysylltu â’r awdurdod lleol, a wnaiff gysylltu â’r ysgol, neu gellir cysylltu’n uniongyrchol â’r ysgol.</w:t>
      </w:r>
      <w:r w:rsidR="002A7438" w:rsidRPr="00244E40">
        <w:rPr>
          <w:rFonts w:ascii="Calibri" w:hAnsi="Calibri" w:cs="Calibri"/>
          <w:sz w:val="28"/>
          <w:szCs w:val="28"/>
          <w:lang w:val="cy-GB"/>
        </w:rPr>
        <w:t xml:space="preserve">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E47A8D" w:rsidRPr="00244E40" w:rsidRDefault="002A5022"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aps/>
          <w:color w:val="000000"/>
          <w:sz w:val="28"/>
          <w:szCs w:val="28"/>
          <w:u w:color="000000"/>
          <w:lang w:val="cy-GB"/>
        </w:rPr>
        <w:t>Rhestrau aros</w:t>
      </w: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Bydd rhieni </w:t>
      </w:r>
      <w:r w:rsidR="00067F44" w:rsidRPr="00244E40">
        <w:rPr>
          <w:rFonts w:eastAsia="Arial Unicode MS" w:cs="Calibri"/>
          <w:color w:val="000000"/>
          <w:sz w:val="28"/>
          <w:szCs w:val="28"/>
          <w:u w:color="000000"/>
          <w:lang w:val="cy-GB"/>
        </w:rPr>
        <w:t>na f</w:t>
      </w:r>
      <w:r w:rsidRPr="00244E40">
        <w:rPr>
          <w:rFonts w:eastAsia="Arial Unicode MS" w:cs="Calibri"/>
          <w:color w:val="000000"/>
          <w:sz w:val="28"/>
          <w:szCs w:val="28"/>
          <w:u w:color="000000"/>
          <w:lang w:val="cy-GB"/>
        </w:rPr>
        <w:t xml:space="preserve">ydd eu plant </w:t>
      </w:r>
      <w:r w:rsidR="00067F44" w:rsidRPr="00244E40">
        <w:rPr>
          <w:rFonts w:eastAsia="Arial Unicode MS" w:cs="Calibri"/>
          <w:color w:val="000000"/>
          <w:sz w:val="28"/>
          <w:szCs w:val="28"/>
          <w:u w:color="000000"/>
          <w:lang w:val="cy-GB"/>
        </w:rPr>
        <w:t>yn c</w:t>
      </w:r>
      <w:r w:rsidRPr="00244E40">
        <w:rPr>
          <w:rFonts w:eastAsia="Arial Unicode MS" w:cs="Calibri"/>
          <w:color w:val="000000"/>
          <w:sz w:val="28"/>
          <w:szCs w:val="28"/>
          <w:u w:color="000000"/>
          <w:lang w:val="cy-GB"/>
        </w:rPr>
        <w:t xml:space="preserve">ael cynnig lle yn yr ysgol o’u dewis yn cael eu hysbysu am eu hawl i apelio ac ychwanegir eu henw at restr aros yr ysgol </w:t>
      </w:r>
      <w:r w:rsidR="00067F44" w:rsidRPr="00244E40">
        <w:rPr>
          <w:rFonts w:eastAsia="Arial Unicode MS" w:cs="Calibri"/>
          <w:color w:val="000000"/>
          <w:sz w:val="28"/>
          <w:szCs w:val="28"/>
          <w:u w:color="000000"/>
          <w:lang w:val="cy-GB"/>
        </w:rPr>
        <w:t>y maent yn ei ffafrio</w:t>
      </w:r>
      <w:r w:rsidRPr="00244E40">
        <w:rPr>
          <w:rFonts w:eastAsia="Arial Unicode MS" w:cs="Calibri"/>
          <w:color w:val="000000"/>
          <w:sz w:val="28"/>
          <w:szCs w:val="28"/>
          <w:u w:color="000000"/>
          <w:lang w:val="cy-GB"/>
        </w:rPr>
        <w:t>.</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Bydd yr Awdurdod Lleol yn anfon ei restrau aros at ysgolion gwirfoddol a gynorthwyir ac ysgolion sefydledig ar ôl cynnig lleoedd mewn ysgolion.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Bydd rhestrau aros am leoedd mewn ysgolion ar agor tan 30 Medi, a byddant yn cael eu diddymu wedi hynny.</w:t>
      </w:r>
      <w:r w:rsidR="002A7438"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Gall rhieni </w:t>
      </w:r>
      <w:r w:rsidR="00BB7E68" w:rsidRPr="00244E40">
        <w:rPr>
          <w:rFonts w:eastAsia="Arial Unicode MS" w:cs="Calibri"/>
          <w:color w:val="000000"/>
          <w:sz w:val="28"/>
          <w:szCs w:val="28"/>
          <w:u w:color="000000"/>
          <w:lang w:val="cy-GB"/>
        </w:rPr>
        <w:t>gyflwyno</w:t>
      </w:r>
      <w:r w:rsidRPr="00244E40">
        <w:rPr>
          <w:rFonts w:eastAsia="Arial Unicode MS" w:cs="Calibri"/>
          <w:color w:val="000000"/>
          <w:sz w:val="28"/>
          <w:szCs w:val="28"/>
          <w:u w:color="000000"/>
          <w:lang w:val="cy-GB"/>
        </w:rPr>
        <w:t xml:space="preserve"> cais </w:t>
      </w:r>
      <w:r w:rsidR="00BB7E68" w:rsidRPr="00244E40">
        <w:rPr>
          <w:rFonts w:eastAsia="Arial Unicode MS" w:cs="Calibri"/>
          <w:color w:val="000000"/>
          <w:sz w:val="28"/>
          <w:szCs w:val="28"/>
          <w:u w:color="000000"/>
          <w:lang w:val="cy-GB"/>
        </w:rPr>
        <w:t>i</w:t>
      </w:r>
      <w:r w:rsidRPr="00244E40">
        <w:rPr>
          <w:rFonts w:eastAsia="Arial Unicode MS" w:cs="Calibri"/>
          <w:color w:val="000000"/>
          <w:sz w:val="28"/>
          <w:szCs w:val="28"/>
          <w:u w:color="000000"/>
          <w:lang w:val="cy-GB"/>
        </w:rPr>
        <w:t xml:space="preserve"> </w:t>
      </w:r>
      <w:r w:rsidR="007F2811" w:rsidRPr="00244E40">
        <w:rPr>
          <w:rFonts w:eastAsia="Arial Unicode MS" w:cs="Calibri"/>
          <w:color w:val="000000"/>
          <w:sz w:val="28"/>
          <w:szCs w:val="28"/>
          <w:u w:color="000000"/>
          <w:lang w:val="cy-GB"/>
        </w:rPr>
        <w:t>gynnwys enw</w:t>
      </w:r>
      <w:r w:rsidRPr="00244E40">
        <w:rPr>
          <w:rFonts w:eastAsia="Arial Unicode MS" w:cs="Calibri"/>
          <w:color w:val="000000"/>
          <w:sz w:val="28"/>
          <w:szCs w:val="28"/>
          <w:u w:color="000000"/>
          <w:lang w:val="cy-GB"/>
        </w:rPr>
        <w:t xml:space="preserve"> eu plentyn </w:t>
      </w:r>
      <w:r w:rsidR="007F2811" w:rsidRPr="00244E40">
        <w:rPr>
          <w:rFonts w:eastAsia="Arial Unicode MS" w:cs="Calibri"/>
          <w:color w:val="000000"/>
          <w:sz w:val="28"/>
          <w:szCs w:val="28"/>
          <w:u w:color="000000"/>
          <w:lang w:val="cy-GB"/>
        </w:rPr>
        <w:t>ar y rhestr unwaith yn rhagor</w:t>
      </w:r>
      <w:r w:rsidRPr="00244E40">
        <w:rPr>
          <w:rFonts w:eastAsia="Arial Unicode MS" w:cs="Calibri"/>
          <w:color w:val="000000"/>
          <w:sz w:val="28"/>
          <w:szCs w:val="28"/>
          <w:u w:color="000000"/>
          <w:lang w:val="cy-GB"/>
        </w:rPr>
        <w:t xml:space="preserve"> tan ddiwedd y flwyddyn academaidd, pan gaiff y rhestr ei diddymu.</w:t>
      </w:r>
      <w:r w:rsidR="002A7438" w:rsidRPr="00244E40">
        <w:rPr>
          <w:rFonts w:eastAsia="Arial Unicode MS" w:cs="Calibri"/>
          <w:color w:val="000000"/>
          <w:sz w:val="28"/>
          <w:szCs w:val="28"/>
          <w:u w:color="000000"/>
          <w:lang w:val="cy-GB"/>
        </w:rPr>
        <w:t xml:space="preserve">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Ni chaiff rhestrau aros </w:t>
      </w:r>
      <w:r w:rsidR="00AC4192" w:rsidRPr="00244E40">
        <w:rPr>
          <w:rFonts w:eastAsia="Arial Unicode MS" w:cs="Calibri"/>
          <w:color w:val="000000"/>
          <w:sz w:val="28"/>
          <w:szCs w:val="28"/>
          <w:u w:color="000000"/>
          <w:lang w:val="cy-GB"/>
        </w:rPr>
        <w:t>yn dod yn rhai terfynol</w:t>
      </w:r>
      <w:r w:rsidRPr="00244E40">
        <w:rPr>
          <w:rFonts w:eastAsia="Arial Unicode MS" w:cs="Calibri"/>
          <w:color w:val="000000"/>
          <w:sz w:val="28"/>
          <w:szCs w:val="28"/>
          <w:u w:color="000000"/>
          <w:lang w:val="cy-GB"/>
        </w:rPr>
        <w:t xml:space="preserve"> yn dilyn cynnig lleoedd. Byddant yn cael eu cynnal yn unol â’r drefn blaenoriaethau ar gyfer dyrannu lleoedd ac felly gellir eu newid.</w:t>
      </w:r>
      <w:r w:rsidR="002A7438"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Mae hyn yn golygu y gallai safle’r plentyn ar y rhestr aros fynd i fyny neu i lawr. Bydd enwau unrhyw ymgeiswyr hwyr a gaiff eu derbyn yn cael eu hychwanegu at restr yr ysgol yn unol â threfn y blaenoriaethau i ddyrannu lleoedd.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Nid yw cael eich cynnwys a restr aros ysgol yn golygu y bydd lle ar gael maes o law</w:t>
      </w:r>
      <w:r w:rsidR="00AC4192" w:rsidRPr="00244E40">
        <w:rPr>
          <w:rFonts w:eastAsia="Arial Unicode MS" w:cs="Calibri"/>
          <w:color w:val="000000"/>
          <w:sz w:val="28"/>
          <w:szCs w:val="28"/>
          <w:u w:color="000000"/>
          <w:lang w:val="cy-GB"/>
        </w:rPr>
        <w:t>.</w:t>
      </w:r>
      <w:r w:rsidRPr="00244E40">
        <w:rPr>
          <w:rFonts w:eastAsia="Arial Unicode MS" w:cs="Calibri"/>
          <w:color w:val="000000"/>
          <w:sz w:val="28"/>
          <w:szCs w:val="28"/>
          <w:u w:color="000000"/>
          <w:lang w:val="cy-GB"/>
        </w:rPr>
        <w:t xml:space="preserve"> </w:t>
      </w:r>
      <w:r w:rsidR="002A7438"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Efallai bydd y sawl sydd eisoes wedi cael cynnig lleoedd yn eu derbyn, felly bydd yr holl leoedd yn cael eu llenwi.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Mae plant sy’n destun gorchymyn </w:t>
      </w:r>
      <w:r w:rsidR="00AC4192" w:rsidRPr="00244E40">
        <w:rPr>
          <w:rFonts w:eastAsia="Arial Unicode MS" w:cs="Calibri"/>
          <w:color w:val="000000"/>
          <w:sz w:val="28"/>
          <w:szCs w:val="28"/>
          <w:u w:color="000000"/>
          <w:lang w:val="cy-GB"/>
        </w:rPr>
        <w:t>g</w:t>
      </w:r>
      <w:r w:rsidRPr="00244E40">
        <w:rPr>
          <w:rFonts w:eastAsia="Arial Unicode MS" w:cs="Calibri"/>
          <w:color w:val="000000"/>
          <w:sz w:val="28"/>
          <w:szCs w:val="28"/>
          <w:u w:color="000000"/>
          <w:lang w:val="cy-GB"/>
        </w:rPr>
        <w:t xml:space="preserve">an yr awdurdod lleol </w:t>
      </w:r>
      <w:r w:rsidR="00AC4192" w:rsidRPr="00244E40">
        <w:rPr>
          <w:rFonts w:eastAsia="Arial Unicode MS" w:cs="Calibri"/>
          <w:color w:val="000000"/>
          <w:sz w:val="28"/>
          <w:szCs w:val="28"/>
          <w:u w:color="000000"/>
          <w:lang w:val="cy-GB"/>
        </w:rPr>
        <w:t xml:space="preserve">i’w derbyn </w:t>
      </w:r>
      <w:r w:rsidRPr="00244E40">
        <w:rPr>
          <w:rFonts w:eastAsia="Arial Unicode MS" w:cs="Calibri"/>
          <w:color w:val="000000"/>
          <w:sz w:val="28"/>
          <w:szCs w:val="28"/>
          <w:u w:color="000000"/>
          <w:lang w:val="cy-GB"/>
        </w:rPr>
        <w:t>neu</w:t>
      </w:r>
      <w:r w:rsidR="00AC4192" w:rsidRPr="00244E40">
        <w:rPr>
          <w:rFonts w:eastAsia="Arial Unicode MS" w:cs="Calibri"/>
          <w:color w:val="000000"/>
          <w:sz w:val="28"/>
          <w:szCs w:val="28"/>
          <w:u w:color="000000"/>
          <w:lang w:val="cy-GB"/>
        </w:rPr>
        <w:t xml:space="preserve"> rai</w:t>
      </w:r>
      <w:r w:rsidRPr="00244E40">
        <w:rPr>
          <w:rFonts w:eastAsia="Arial Unicode MS" w:cs="Calibri"/>
          <w:color w:val="000000"/>
          <w:sz w:val="28"/>
          <w:szCs w:val="28"/>
          <w:u w:color="000000"/>
          <w:lang w:val="cy-GB"/>
        </w:rPr>
        <w:t xml:space="preserve"> y clustnodir lle iddynt mewn ysgol yn unol â Phrotocol Mynediad Teg yn cael blaenoriaeth ar y sawl y mae eu henwau ar restr aros. </w:t>
      </w:r>
    </w:p>
    <w:p w:rsidR="00E47A8D" w:rsidRPr="00244E40" w:rsidRDefault="00E47A8D" w:rsidP="00DB4217">
      <w:pPr>
        <w:ind w:left="0" w:right="111" w:firstLine="0"/>
        <w:jc w:val="both"/>
        <w:outlineLvl w:val="0"/>
        <w:rPr>
          <w:rFonts w:eastAsia="Arial Unicode MS" w:cs="Calibri"/>
          <w:b/>
          <w:color w:val="000000"/>
          <w:sz w:val="28"/>
          <w:szCs w:val="28"/>
          <w:u w:color="000000"/>
          <w:lang w:val="cy-GB"/>
        </w:rPr>
      </w:pPr>
    </w:p>
    <w:p w:rsidR="002A7438" w:rsidRPr="00244E40" w:rsidRDefault="002A5022"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PROTOCOL MYNEDIAD TEG YN YSTOD BLWYDDYN YSGOL</w:t>
      </w:r>
    </w:p>
    <w:p w:rsidR="002A7438" w:rsidRPr="00244E40" w:rsidRDefault="004719D9" w:rsidP="00DB4217">
      <w:pPr>
        <w:ind w:left="0" w:right="111"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Mae’r corff llywodraethu wedi mabwysiadu protocol mynediad teg yr Awdurdod Lleol ar gyfer plant sydd eisoes wedi cael gwaharddiad neu blant y mae’n anodd cael lle iddynt.</w:t>
      </w:r>
      <w:r w:rsidR="002A7438" w:rsidRPr="00244E40">
        <w:rPr>
          <w:rFonts w:eastAsia="Arial Unicode MS" w:cs="Calibri"/>
          <w:color w:val="000000"/>
          <w:sz w:val="28"/>
          <w:szCs w:val="28"/>
          <w:u w:color="000000"/>
          <w:lang w:val="cy-GB"/>
        </w:rPr>
        <w:t xml:space="preserve">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DB4217" w:rsidRDefault="00DB4217" w:rsidP="00DB4217">
      <w:pPr>
        <w:ind w:left="0" w:right="111" w:firstLine="0"/>
        <w:jc w:val="both"/>
        <w:outlineLvl w:val="0"/>
        <w:rPr>
          <w:rFonts w:eastAsia="Arial Unicode MS" w:cs="Calibri"/>
          <w:b/>
          <w:color w:val="000000"/>
          <w:sz w:val="28"/>
          <w:szCs w:val="28"/>
          <w:u w:color="000000"/>
          <w:lang w:val="cy-GB"/>
        </w:rPr>
      </w:pPr>
    </w:p>
    <w:p w:rsidR="002A7438" w:rsidRPr="00244E40" w:rsidRDefault="004719D9"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lastRenderedPageBreak/>
        <w:t>POLISI DERBYN BLWYDDYN 12</w:t>
      </w:r>
    </w:p>
    <w:p w:rsidR="002A7438" w:rsidRPr="00244E40" w:rsidRDefault="004719D9"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Nifer Derbyn yr Ys</w:t>
      </w:r>
      <w:r w:rsidR="00D66FBC" w:rsidRPr="00244E40">
        <w:rPr>
          <w:rFonts w:ascii="Calibri" w:hAnsi="Calibri" w:cs="Calibri"/>
          <w:sz w:val="28"/>
          <w:szCs w:val="28"/>
          <w:lang w:val="cy-GB"/>
        </w:rPr>
        <w:t>gol ar gyfer blwyddyn ysgol 2023/24</w:t>
      </w:r>
      <w:r w:rsidRPr="00244E40">
        <w:rPr>
          <w:rFonts w:ascii="Calibri" w:hAnsi="Calibri" w:cs="Calibri"/>
          <w:sz w:val="28"/>
          <w:szCs w:val="28"/>
          <w:lang w:val="cy-GB"/>
        </w:rPr>
        <w:t xml:space="preserve"> yw 143 (Cyfrifiad Capasiti Ysgolion Uwchradd Castell-nedd Port Talbot, haf 20</w:t>
      </w:r>
      <w:r w:rsidR="00D66FBC" w:rsidRPr="00244E40">
        <w:rPr>
          <w:rFonts w:ascii="Calibri" w:hAnsi="Calibri" w:cs="Calibri"/>
          <w:sz w:val="28"/>
          <w:szCs w:val="28"/>
          <w:lang w:val="cy-GB"/>
        </w:rPr>
        <w:t>21</w:t>
      </w:r>
      <w:r w:rsidRPr="00244E40">
        <w:rPr>
          <w:rFonts w:ascii="Calibri" w:hAnsi="Calibri" w:cs="Calibri"/>
          <w:sz w:val="28"/>
          <w:szCs w:val="28"/>
          <w:lang w:val="cy-GB"/>
        </w:rPr>
        <w:t xml:space="preserve">). </w:t>
      </w:r>
    </w:p>
    <w:p w:rsidR="002A7438" w:rsidRPr="00244E40" w:rsidRDefault="004719D9"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 xml:space="preserve">Nid oes angen i fyfyrwyr sydd eisoes ar gofrestr Ysgol a Chanolfan Chweched Dosbarth Gatholig Sant Joseff ymgeisio (ond gofynnir iddynt nodi a ydynt yn bwriadu parhau, </w:t>
      </w:r>
      <w:r w:rsidR="00AC4192" w:rsidRPr="00244E40">
        <w:rPr>
          <w:rFonts w:ascii="Calibri" w:hAnsi="Calibri" w:cs="Calibri"/>
          <w:sz w:val="28"/>
          <w:szCs w:val="28"/>
          <w:lang w:val="cy-GB"/>
        </w:rPr>
        <w:t>a nodi pa</w:t>
      </w:r>
      <w:r w:rsidRPr="00244E40">
        <w:rPr>
          <w:rFonts w:ascii="Calibri" w:hAnsi="Calibri" w:cs="Calibri"/>
          <w:sz w:val="28"/>
          <w:szCs w:val="28"/>
          <w:lang w:val="cy-GB"/>
        </w:rPr>
        <w:t xml:space="preserve"> bynciau yw’r dewisiadau </w:t>
      </w:r>
      <w:r w:rsidR="00AC4192" w:rsidRPr="00244E40">
        <w:rPr>
          <w:rFonts w:ascii="Calibri" w:hAnsi="Calibri" w:cs="Calibri"/>
          <w:sz w:val="28"/>
          <w:szCs w:val="28"/>
          <w:lang w:val="cy-GB"/>
        </w:rPr>
        <w:t>y maent yn eu ffafrio</w:t>
      </w:r>
      <w:r w:rsidRPr="00244E40">
        <w:rPr>
          <w:rFonts w:ascii="Calibri" w:hAnsi="Calibri" w:cs="Calibri"/>
          <w:sz w:val="28"/>
          <w:szCs w:val="28"/>
          <w:lang w:val="cy-GB"/>
        </w:rPr>
        <w:t>).</w:t>
      </w:r>
      <w:r w:rsidR="002A7438" w:rsidRPr="00244E40">
        <w:rPr>
          <w:rFonts w:ascii="Calibri" w:hAnsi="Calibri" w:cs="Calibri"/>
          <w:sz w:val="28"/>
          <w:szCs w:val="28"/>
          <w:lang w:val="cy-GB"/>
        </w:rPr>
        <w:t xml:space="preserve">  </w:t>
      </w:r>
      <w:r w:rsidRPr="00244E40">
        <w:rPr>
          <w:rFonts w:ascii="Calibri" w:hAnsi="Calibri" w:cs="Calibri"/>
          <w:sz w:val="28"/>
          <w:szCs w:val="28"/>
          <w:lang w:val="cy-GB"/>
        </w:rPr>
        <w:t xml:space="preserve">Os bydd nifer y ceisiadau yn fwy na 150, bydd y llywodraethwyr yn blaenoriaethu ceisiadau yn unol â’r un meini prawf a ddefnyddir i dderbyn disgyblion i Flwyddyn 7. </w:t>
      </w:r>
    </w:p>
    <w:p w:rsidR="002A7438" w:rsidRPr="00244E40" w:rsidRDefault="002A7438" w:rsidP="00DB4217">
      <w:pPr>
        <w:ind w:left="0" w:right="111" w:firstLine="0"/>
        <w:jc w:val="both"/>
        <w:outlineLvl w:val="0"/>
        <w:rPr>
          <w:rFonts w:eastAsia="Arial Unicode MS" w:cs="Calibri"/>
          <w:color w:val="000000"/>
          <w:sz w:val="28"/>
          <w:szCs w:val="28"/>
          <w:u w:color="000000"/>
          <w:lang w:val="cy-GB"/>
        </w:rPr>
      </w:pPr>
    </w:p>
    <w:p w:rsidR="002A7438" w:rsidRPr="00244E40" w:rsidRDefault="004719D9" w:rsidP="00DB4217">
      <w:pPr>
        <w:tabs>
          <w:tab w:val="left" w:pos="720"/>
        </w:tabs>
        <w:ind w:left="0" w:right="111" w:firstLine="0"/>
        <w:jc w:val="both"/>
        <w:outlineLvl w:val="0"/>
        <w:rPr>
          <w:rFonts w:cs="Calibri"/>
          <w:color w:val="000000"/>
          <w:sz w:val="28"/>
          <w:szCs w:val="28"/>
          <w:lang w:val="cy-GB"/>
        </w:rPr>
      </w:pPr>
      <w:r w:rsidRPr="00244E40">
        <w:rPr>
          <w:rFonts w:eastAsia="Arial Unicode MS" w:cs="Calibri"/>
          <w:color w:val="000000"/>
          <w:sz w:val="28"/>
          <w:szCs w:val="28"/>
          <w:u w:color="000000"/>
          <w:lang w:val="cy-GB"/>
        </w:rPr>
        <w:t xml:space="preserve">Nid oes unrhyw daliadau na chostau yn </w:t>
      </w:r>
      <w:r w:rsidR="00AC4192" w:rsidRPr="00244E40">
        <w:rPr>
          <w:rFonts w:eastAsia="Arial Unicode MS" w:cs="Calibri"/>
          <w:color w:val="000000"/>
          <w:sz w:val="28"/>
          <w:szCs w:val="28"/>
          <w:u w:color="000000"/>
          <w:lang w:val="cy-GB"/>
        </w:rPr>
        <w:t>gysylltiedig</w:t>
      </w:r>
      <w:r w:rsidRPr="00244E40">
        <w:rPr>
          <w:rFonts w:eastAsia="Arial Unicode MS" w:cs="Calibri"/>
          <w:color w:val="000000"/>
          <w:sz w:val="28"/>
          <w:szCs w:val="28"/>
          <w:u w:color="000000"/>
          <w:lang w:val="cy-GB"/>
        </w:rPr>
        <w:t xml:space="preserve"> â derbyn plentyn i Ysgol a Chanolfan Chweched Dosbarth Gatholig Sant Joseff.</w:t>
      </w:r>
    </w:p>
    <w:p w:rsidR="002A7438" w:rsidRPr="00244E40" w:rsidRDefault="002A7438" w:rsidP="00DB4217">
      <w:pPr>
        <w:pStyle w:val="Heading1"/>
        <w:ind w:left="0" w:right="111" w:firstLine="0"/>
        <w:rPr>
          <w:rFonts w:ascii="Calibri" w:hAnsi="Calibri" w:cs="Calibri"/>
          <w:sz w:val="28"/>
          <w:szCs w:val="28"/>
          <w:lang w:val="cy-GB"/>
        </w:rPr>
      </w:pPr>
      <w:r w:rsidRPr="00244E40">
        <w:rPr>
          <w:rFonts w:ascii="Calibri" w:hAnsi="Calibri" w:cs="Calibri"/>
          <w:sz w:val="28"/>
          <w:szCs w:val="28"/>
          <w:lang w:val="cy-GB"/>
        </w:rPr>
        <w:br w:type="page"/>
      </w:r>
      <w:r w:rsidR="004719D9" w:rsidRPr="00244E40">
        <w:rPr>
          <w:rFonts w:ascii="Calibri" w:hAnsi="Calibri" w:cs="Calibri"/>
          <w:sz w:val="28"/>
          <w:szCs w:val="28"/>
          <w:lang w:val="cy-GB"/>
        </w:rPr>
        <w:lastRenderedPageBreak/>
        <w:t>Atodiad</w:t>
      </w:r>
    </w:p>
    <w:p w:rsidR="002A7438" w:rsidRPr="00244E40" w:rsidRDefault="00F63136" w:rsidP="00DB4217">
      <w:pPr>
        <w:pStyle w:val="Heading1"/>
        <w:ind w:left="0" w:right="111" w:firstLine="0"/>
        <w:jc w:val="center"/>
        <w:rPr>
          <w:rFonts w:ascii="Calibri" w:hAnsi="Calibri" w:cs="Calibri"/>
          <w:sz w:val="28"/>
          <w:szCs w:val="28"/>
          <w:lang w:val="cy-GB"/>
        </w:rPr>
      </w:pPr>
      <w:r w:rsidRPr="00244E40">
        <w:rPr>
          <w:rFonts w:ascii="Calibri" w:hAnsi="Calibri" w:cs="Calibri"/>
          <w:sz w:val="28"/>
          <w:szCs w:val="28"/>
          <w:lang w:val="cy-GB"/>
        </w:rPr>
        <w:t>DIFFINIAD O “GATHOLIG</w:t>
      </w:r>
      <w:r w:rsidR="004719D9" w:rsidRPr="00244E40">
        <w:rPr>
          <w:rFonts w:ascii="Calibri" w:hAnsi="Calibri" w:cs="Calibri"/>
          <w:sz w:val="28"/>
          <w:szCs w:val="28"/>
          <w:lang w:val="cy-GB"/>
        </w:rPr>
        <w:t>ION</w:t>
      </w:r>
      <w:r w:rsidRPr="00244E40">
        <w:rPr>
          <w:rFonts w:ascii="Calibri" w:hAnsi="Calibri" w:cs="Calibri"/>
          <w:sz w:val="28"/>
          <w:szCs w:val="28"/>
          <w:lang w:val="cy-GB"/>
        </w:rPr>
        <w:t xml:space="preserve"> BEDYDDIEDIG”</w:t>
      </w:r>
    </w:p>
    <w:p w:rsidR="002A7438" w:rsidRPr="00244E40" w:rsidRDefault="002A7438" w:rsidP="00DB4217">
      <w:pPr>
        <w:pStyle w:val="Body1"/>
        <w:spacing w:line="240" w:lineRule="auto"/>
        <w:ind w:left="0" w:right="111" w:firstLine="0"/>
        <w:jc w:val="both"/>
        <w:rPr>
          <w:rFonts w:ascii="Calibri" w:hAnsi="Calibri" w:cs="Calibri"/>
          <w:b/>
          <w:sz w:val="28"/>
          <w:szCs w:val="28"/>
          <w:lang w:val="cy-GB"/>
        </w:rPr>
      </w:pPr>
    </w:p>
    <w:p w:rsidR="002A7438" w:rsidRPr="00244E40" w:rsidRDefault="00F63136" w:rsidP="00DB4217">
      <w:pPr>
        <w:pStyle w:val="Body1"/>
        <w:spacing w:line="240" w:lineRule="auto"/>
        <w:ind w:left="0" w:right="111" w:firstLine="0"/>
        <w:rPr>
          <w:rFonts w:ascii="Calibri" w:hAnsi="Calibri" w:cs="Calibri"/>
          <w:sz w:val="28"/>
          <w:szCs w:val="28"/>
          <w:lang w:val="cy-GB"/>
        </w:rPr>
      </w:pPr>
      <w:r w:rsidRPr="00244E40">
        <w:rPr>
          <w:rFonts w:ascii="Calibri" w:hAnsi="Calibri" w:cs="Calibri"/>
          <w:sz w:val="28"/>
          <w:szCs w:val="28"/>
          <w:lang w:val="cy-GB"/>
        </w:rPr>
        <w:t xml:space="preserve">Ystyr ‘Catholig Bedyddiedig’ yw rhywun sydd: </w:t>
      </w:r>
    </w:p>
    <w:p w:rsidR="00F63136" w:rsidRPr="00244E40" w:rsidRDefault="00F63136"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 xml:space="preserve">Wedi cael ei fedyddio i gymundeb llawn (gweler </w:t>
      </w:r>
      <w:r w:rsidRPr="00244E40">
        <w:rPr>
          <w:rFonts w:ascii="Calibri" w:hAnsi="Calibri" w:cs="Calibri"/>
          <w:i/>
          <w:iCs/>
          <w:sz w:val="28"/>
          <w:szCs w:val="28"/>
          <w:lang w:val="cy-GB"/>
        </w:rPr>
        <w:t>Catecism yr Eglwys Gatholig</w:t>
      </w:r>
      <w:r w:rsidRPr="00244E40">
        <w:rPr>
          <w:rFonts w:ascii="Calibri" w:hAnsi="Calibri" w:cs="Calibri"/>
          <w:sz w:val="28"/>
          <w:szCs w:val="28"/>
          <w:lang w:val="cy-GB"/>
        </w:rPr>
        <w:t xml:space="preserve">, 837) â'r Eglwys Gatholig </w:t>
      </w:r>
      <w:r w:rsidR="00AC4192" w:rsidRPr="00244E40">
        <w:rPr>
          <w:rFonts w:ascii="Calibri" w:hAnsi="Calibri" w:cs="Calibri"/>
          <w:sz w:val="28"/>
          <w:szCs w:val="28"/>
          <w:lang w:val="cy-GB"/>
        </w:rPr>
        <w:t>trwy gyfrwng D</w:t>
      </w:r>
      <w:r w:rsidRPr="00244E40">
        <w:rPr>
          <w:rFonts w:ascii="Calibri" w:hAnsi="Calibri" w:cs="Calibri"/>
          <w:sz w:val="28"/>
          <w:szCs w:val="28"/>
          <w:lang w:val="cy-GB"/>
        </w:rPr>
        <w:t>efodau Bedydd un o'r gwahanol Eglwysi defosiynol sydd mewn cymundeb ag Esgobaeth Rhufain (h.y. defod Lladin, defod Fysantaidd, Coptig, Syria</w:t>
      </w:r>
      <w:r w:rsidR="002A5022" w:rsidRPr="00244E40">
        <w:rPr>
          <w:rFonts w:ascii="Calibri" w:hAnsi="Calibri" w:cs="Calibri"/>
          <w:sz w:val="28"/>
          <w:szCs w:val="28"/>
          <w:lang w:val="cy-GB"/>
        </w:rPr>
        <w:t>idd</w:t>
      </w:r>
      <w:r w:rsidRPr="00244E40">
        <w:rPr>
          <w:rFonts w:ascii="Calibri" w:hAnsi="Calibri" w:cs="Calibri"/>
          <w:sz w:val="28"/>
          <w:szCs w:val="28"/>
          <w:lang w:val="cy-GB"/>
        </w:rPr>
        <w:t xml:space="preserve">, ac </w:t>
      </w:r>
      <w:r w:rsidR="00AC4192" w:rsidRPr="00244E40">
        <w:rPr>
          <w:rFonts w:ascii="Calibri" w:hAnsi="Calibri" w:cs="Calibri"/>
          <w:sz w:val="28"/>
          <w:szCs w:val="28"/>
          <w:lang w:val="cy-GB"/>
        </w:rPr>
        <w:t>ayyb yr</w:t>
      </w:r>
      <w:r w:rsidRPr="00244E40">
        <w:rPr>
          <w:rFonts w:ascii="Calibri" w:hAnsi="Calibri" w:cs="Calibri"/>
          <w:sz w:val="28"/>
          <w:szCs w:val="28"/>
          <w:lang w:val="cy-GB"/>
        </w:rPr>
        <w:t xml:space="preserve"> Eglwys Gatholig, 1203).  Gellir cael tystiolaeth ysgrifenedig* o'r bedydd hwn trwy ddefnyddio Cofrestrau Bedydd yr eglwys lle digwyddodd y bedydd (gweler  </w:t>
      </w:r>
      <w:r w:rsidR="00E44B29" w:rsidRPr="00244E40">
        <w:rPr>
          <w:rFonts w:ascii="Calibri" w:hAnsi="Calibri" w:cs="Calibri"/>
          <w:i/>
          <w:iCs/>
          <w:sz w:val="28"/>
          <w:szCs w:val="28"/>
          <w:lang w:val="cy-GB"/>
        </w:rPr>
        <w:t>Cod y Gyfraith Eglwysig, 877 a 878</w:t>
      </w:r>
      <w:r w:rsidR="00E44B29" w:rsidRPr="00244E40">
        <w:rPr>
          <w:rFonts w:ascii="Calibri" w:hAnsi="Calibri" w:cs="Calibri"/>
          <w:sz w:val="28"/>
          <w:szCs w:val="28"/>
          <w:lang w:val="cy-GB"/>
        </w:rPr>
        <w:t>).</w:t>
      </w:r>
    </w:p>
    <w:p w:rsidR="00DB4217" w:rsidRPr="00244E40" w:rsidRDefault="00DB4217" w:rsidP="00DB4217">
      <w:pPr>
        <w:pStyle w:val="Body1"/>
        <w:spacing w:line="240" w:lineRule="auto"/>
        <w:ind w:left="0" w:right="111" w:firstLine="0"/>
        <w:rPr>
          <w:rFonts w:ascii="Calibri" w:hAnsi="Calibri" w:cs="Calibri"/>
          <w:sz w:val="28"/>
          <w:szCs w:val="28"/>
          <w:lang w:val="cy-GB"/>
        </w:rPr>
      </w:pPr>
      <w:r w:rsidRPr="00244E40">
        <w:rPr>
          <w:rFonts w:ascii="Calibri" w:hAnsi="Calibri" w:cs="Calibri"/>
          <w:sz w:val="28"/>
          <w:szCs w:val="28"/>
          <w:lang w:val="cy-GB"/>
        </w:rPr>
        <w:t>N</w:t>
      </w:r>
      <w:r w:rsidR="00E44B29" w:rsidRPr="00244E40">
        <w:rPr>
          <w:rFonts w:ascii="Calibri" w:hAnsi="Calibri" w:cs="Calibri"/>
          <w:sz w:val="28"/>
          <w:szCs w:val="28"/>
          <w:lang w:val="cy-GB"/>
        </w:rPr>
        <w:t>eu</w:t>
      </w:r>
    </w:p>
    <w:p w:rsidR="00E44B29" w:rsidRPr="00244E40" w:rsidRDefault="00E44B29" w:rsidP="00DB4217">
      <w:pPr>
        <w:pStyle w:val="Body1"/>
        <w:spacing w:before="0" w:line="240" w:lineRule="auto"/>
        <w:ind w:left="0" w:right="111" w:firstLine="0"/>
        <w:jc w:val="both"/>
        <w:rPr>
          <w:rFonts w:ascii="Calibri" w:hAnsi="Calibri" w:cs="Calibri"/>
          <w:sz w:val="28"/>
          <w:szCs w:val="28"/>
          <w:lang w:val="cy-GB"/>
        </w:rPr>
      </w:pPr>
      <w:r w:rsidRPr="00244E40">
        <w:rPr>
          <w:rFonts w:ascii="Calibri" w:hAnsi="Calibri" w:cs="Calibri"/>
          <w:sz w:val="28"/>
          <w:szCs w:val="28"/>
          <w:lang w:val="cy-GB"/>
        </w:rPr>
        <w:t>Wedi cael ei fedyddio’n ddilys mewn cymuned eglwysig sydd ar wahân</w:t>
      </w:r>
      <w:r w:rsidR="00AC4192" w:rsidRPr="00244E40">
        <w:rPr>
          <w:rFonts w:ascii="Calibri" w:hAnsi="Calibri" w:cs="Calibri"/>
          <w:sz w:val="28"/>
          <w:szCs w:val="28"/>
          <w:lang w:val="cy-GB"/>
        </w:rPr>
        <w:t>,</w:t>
      </w:r>
      <w:r w:rsidRPr="00244E40">
        <w:rPr>
          <w:rFonts w:ascii="Calibri" w:hAnsi="Calibri" w:cs="Calibri"/>
          <w:sz w:val="28"/>
          <w:szCs w:val="28"/>
          <w:lang w:val="cy-GB"/>
        </w:rPr>
        <w:t xml:space="preserve"> ac wedi hynny</w:t>
      </w:r>
      <w:r w:rsidR="00AC4192" w:rsidRPr="00244E40">
        <w:rPr>
          <w:rFonts w:ascii="Calibri" w:hAnsi="Calibri" w:cs="Calibri"/>
          <w:sz w:val="28"/>
          <w:szCs w:val="28"/>
          <w:lang w:val="cy-GB"/>
        </w:rPr>
        <w:t>, wedi cael</w:t>
      </w:r>
      <w:r w:rsidRPr="00244E40">
        <w:rPr>
          <w:rFonts w:ascii="Calibri" w:hAnsi="Calibri" w:cs="Calibri"/>
          <w:sz w:val="28"/>
          <w:szCs w:val="28"/>
          <w:lang w:val="cy-GB"/>
        </w:rPr>
        <w:t xml:space="preserve"> ei dderbyn i gymundeb llawn â’r Eglwys Gatholig </w:t>
      </w:r>
      <w:r w:rsidR="00AC4192" w:rsidRPr="00244E40">
        <w:rPr>
          <w:rFonts w:ascii="Calibri" w:hAnsi="Calibri" w:cs="Calibri"/>
          <w:sz w:val="28"/>
          <w:szCs w:val="28"/>
          <w:lang w:val="cy-GB"/>
        </w:rPr>
        <w:t>trwy gyfrwng</w:t>
      </w:r>
      <w:r w:rsidRPr="00244E40">
        <w:rPr>
          <w:rFonts w:ascii="Calibri" w:hAnsi="Calibri" w:cs="Calibri"/>
          <w:sz w:val="28"/>
          <w:szCs w:val="28"/>
          <w:lang w:val="cy-GB"/>
        </w:rPr>
        <w:t xml:space="preserve"> </w:t>
      </w:r>
      <w:r w:rsidRPr="00244E40">
        <w:rPr>
          <w:rFonts w:ascii="Calibri" w:hAnsi="Calibri" w:cs="Calibri"/>
          <w:i/>
          <w:iCs/>
          <w:sz w:val="28"/>
          <w:szCs w:val="28"/>
          <w:lang w:val="cy-GB"/>
        </w:rPr>
        <w:t>Defod Derbyn Cristnogion Bedyddiedig i Gymun Llawn yr Eglwys Gatholig</w:t>
      </w:r>
      <w:r w:rsidRPr="00244E40">
        <w:rPr>
          <w:rFonts w:ascii="Calibri" w:hAnsi="Calibri" w:cs="Calibri"/>
          <w:sz w:val="28"/>
          <w:szCs w:val="28"/>
          <w:lang w:val="cy-GB"/>
        </w:rPr>
        <w:t xml:space="preserve">. </w:t>
      </w:r>
      <w:r w:rsidR="00FC5BC3" w:rsidRPr="00244E40">
        <w:rPr>
          <w:rFonts w:ascii="Calibri" w:hAnsi="Calibri" w:cs="Calibri"/>
          <w:sz w:val="28"/>
          <w:szCs w:val="28"/>
          <w:lang w:val="cy-GB"/>
        </w:rPr>
        <w:t xml:space="preserve">Gellir cael tystiolaeth ysgrifenedig o'u bedydd a'u derbyn i gymundeb llawn â'r Eglwys Gatholig trwy </w:t>
      </w:r>
      <w:r w:rsidR="00AC4192" w:rsidRPr="00244E40">
        <w:rPr>
          <w:rFonts w:ascii="Calibri" w:hAnsi="Calibri" w:cs="Calibri"/>
          <w:sz w:val="28"/>
          <w:szCs w:val="28"/>
          <w:lang w:val="cy-GB"/>
        </w:rPr>
        <w:t>edrych yn</w:t>
      </w:r>
      <w:r w:rsidR="00FC5BC3" w:rsidRPr="00244E40">
        <w:rPr>
          <w:rFonts w:ascii="Calibri" w:hAnsi="Calibri" w:cs="Calibri"/>
          <w:sz w:val="28"/>
          <w:szCs w:val="28"/>
          <w:lang w:val="cy-GB"/>
        </w:rPr>
        <w:t xml:space="preserve"> y Gofrestr Derbyniadau, neu mewn rhai achosion, is-adran o Gofrestrau Bedydd yr Eglwys lle digwyddodd y </w:t>
      </w:r>
      <w:r w:rsidR="00FC5BC3" w:rsidRPr="00244E40">
        <w:rPr>
          <w:rFonts w:ascii="Calibri" w:hAnsi="Calibri" w:cs="Calibri"/>
          <w:i/>
          <w:iCs/>
          <w:sz w:val="28"/>
          <w:szCs w:val="28"/>
          <w:lang w:val="cy-GB"/>
        </w:rPr>
        <w:t>Ddefod Derbyn</w:t>
      </w:r>
      <w:r w:rsidR="00FC5BC3" w:rsidRPr="00244E40">
        <w:rPr>
          <w:rFonts w:ascii="Calibri" w:hAnsi="Calibri" w:cs="Calibri"/>
          <w:sz w:val="28"/>
          <w:szCs w:val="28"/>
          <w:lang w:val="cy-GB"/>
        </w:rPr>
        <w:t xml:space="preserve"> (gweler </w:t>
      </w:r>
      <w:r w:rsidR="00FC5BC3" w:rsidRPr="00244E40">
        <w:rPr>
          <w:rFonts w:ascii="Calibri" w:hAnsi="Calibri" w:cs="Calibri"/>
          <w:i/>
          <w:iCs/>
          <w:sz w:val="28"/>
          <w:szCs w:val="28"/>
          <w:lang w:val="cy-GB"/>
        </w:rPr>
        <w:t>Defod Derbyn yn Gristion</w:t>
      </w:r>
      <w:r w:rsidR="00FC5BC3" w:rsidRPr="00244E40">
        <w:rPr>
          <w:rFonts w:ascii="Calibri" w:hAnsi="Calibri" w:cs="Calibri"/>
          <w:sz w:val="28"/>
          <w:szCs w:val="28"/>
          <w:lang w:val="cy-GB"/>
        </w:rPr>
        <w:t>, 399).</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FC5BC3" w:rsidP="00DB4217">
      <w:pPr>
        <w:ind w:left="0" w:right="111" w:firstLine="0"/>
        <w:jc w:val="both"/>
        <w:outlineLvl w:val="0"/>
        <w:rPr>
          <w:rFonts w:eastAsia="Arial Unicode MS" w:cs="Calibri"/>
          <w:b/>
          <w:color w:val="000000"/>
          <w:sz w:val="28"/>
          <w:szCs w:val="28"/>
          <w:u w:color="000000"/>
          <w:lang w:val="cy-GB"/>
        </w:rPr>
      </w:pPr>
      <w:r w:rsidRPr="00244E40">
        <w:rPr>
          <w:rFonts w:eastAsia="Arial Unicode MS" w:cs="Calibri"/>
          <w:b/>
          <w:color w:val="000000"/>
          <w:sz w:val="28"/>
          <w:szCs w:val="28"/>
          <w:u w:color="000000"/>
          <w:lang w:val="cy-GB"/>
        </w:rPr>
        <w:t>TYSTIOLAETH YSGRIFENEDIG O FE</w:t>
      </w:r>
      <w:r w:rsidR="007220E1" w:rsidRPr="00244E40">
        <w:rPr>
          <w:rFonts w:eastAsia="Arial Unicode MS" w:cs="Calibri"/>
          <w:b/>
          <w:color w:val="000000"/>
          <w:sz w:val="28"/>
          <w:szCs w:val="28"/>
          <w:u w:color="000000"/>
          <w:lang w:val="cy-GB"/>
        </w:rPr>
        <w:t>D</w:t>
      </w:r>
      <w:r w:rsidRPr="00244E40">
        <w:rPr>
          <w:rFonts w:eastAsia="Arial Unicode MS" w:cs="Calibri"/>
          <w:b/>
          <w:color w:val="000000"/>
          <w:sz w:val="28"/>
          <w:szCs w:val="28"/>
          <w:u w:color="000000"/>
          <w:lang w:val="cy-GB"/>
        </w:rPr>
        <w:t>YDD</w:t>
      </w:r>
    </w:p>
    <w:p w:rsidR="002A7438" w:rsidRPr="00244E40" w:rsidRDefault="002A7438" w:rsidP="00DB4217">
      <w:pPr>
        <w:ind w:left="0" w:right="111" w:firstLine="0"/>
        <w:jc w:val="both"/>
        <w:outlineLvl w:val="0"/>
        <w:rPr>
          <w:rFonts w:eastAsia="Arial Unicode MS" w:cs="Calibri"/>
          <w:b/>
          <w:color w:val="000000"/>
          <w:sz w:val="28"/>
          <w:szCs w:val="28"/>
          <w:u w:color="000000"/>
          <w:lang w:val="cy-GB"/>
        </w:rPr>
      </w:pPr>
    </w:p>
    <w:p w:rsidR="002A7438" w:rsidRPr="00244E40" w:rsidRDefault="00FC5BC3" w:rsidP="00DB4217">
      <w:pPr>
        <w:ind w:left="0" w:right="111" w:firstLine="0"/>
        <w:jc w:val="both"/>
        <w:outlineLvl w:val="0"/>
        <w:rPr>
          <w:rFonts w:eastAsia="Arial Unicode MS" w:cs="Calibri"/>
          <w:i/>
          <w:color w:val="000000"/>
          <w:sz w:val="28"/>
          <w:szCs w:val="28"/>
          <w:u w:color="000000"/>
          <w:lang w:val="cy-GB"/>
        </w:rPr>
      </w:pPr>
      <w:r w:rsidRPr="00244E40">
        <w:rPr>
          <w:rFonts w:eastAsia="Arial Unicode MS" w:cs="Calibri"/>
          <w:i/>
          <w:color w:val="000000"/>
          <w:sz w:val="28"/>
          <w:szCs w:val="28"/>
          <w:u w:color="000000"/>
          <w:lang w:val="cy-GB"/>
        </w:rPr>
        <w:t>Bydd angen i gyrff llywodraethu ysgolion Catholig gael tystiolaeth ysgrifenedig ar ffurf Tystysgrif Bedydd neu Dystysgrif Derbyn cyn ge</w:t>
      </w:r>
      <w:r w:rsidR="00BE2B7A" w:rsidRPr="00244E40">
        <w:rPr>
          <w:rFonts w:eastAsia="Arial Unicode MS" w:cs="Calibri"/>
          <w:i/>
          <w:color w:val="000000"/>
          <w:sz w:val="28"/>
          <w:szCs w:val="28"/>
          <w:u w:color="000000"/>
          <w:lang w:val="cy-GB"/>
        </w:rPr>
        <w:t>l</w:t>
      </w:r>
      <w:r w:rsidRPr="00244E40">
        <w:rPr>
          <w:rFonts w:eastAsia="Arial Unicode MS" w:cs="Calibri"/>
          <w:i/>
          <w:color w:val="000000"/>
          <w:sz w:val="28"/>
          <w:szCs w:val="28"/>
          <w:u w:color="000000"/>
          <w:lang w:val="cy-GB"/>
        </w:rPr>
        <w:t>lir ystyried ceisiadau am leoedd mewn ysgolion o dan gategorïau “Catholigion Bedyddiedig”. Dylai Tystysgrif Bedydd neu Dderbyn gynnwys: enw llawn, dyddiad geni, dyddiad bedydd neu dderbyn ac enw’r rhiant/enwau’r rhieni. Dylai’r dystysgrif ddangos hefyd ei bod wedi’i chopïo o’r cofnodion sy’n cael eu cadw gan leoliad y bedydd neu’r derbyn.</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F67361" w:rsidP="00DB4217">
      <w:pPr>
        <w:ind w:left="0" w:right="111" w:firstLine="0"/>
        <w:jc w:val="both"/>
        <w:outlineLvl w:val="0"/>
        <w:rPr>
          <w:rFonts w:eastAsia="Arial Unicode MS" w:cs="Calibri"/>
          <w:i/>
          <w:color w:val="000000"/>
          <w:sz w:val="28"/>
          <w:szCs w:val="28"/>
          <w:u w:color="000000"/>
          <w:lang w:val="cy-GB"/>
        </w:rPr>
      </w:pPr>
      <w:r w:rsidRPr="00244E40">
        <w:rPr>
          <w:rFonts w:eastAsia="Times New Roman" w:cs="Calibri"/>
          <w:i/>
          <w:iCs/>
          <w:color w:val="222222"/>
          <w:sz w:val="28"/>
          <w:szCs w:val="28"/>
          <w:lang w:val="cy-GB" w:eastAsia="en-GB"/>
        </w:rPr>
        <w:t xml:space="preserve">Efallai y bydd y sawl a fyddai’n </w:t>
      </w:r>
      <w:r w:rsidR="001B0EBA" w:rsidRPr="00244E40">
        <w:rPr>
          <w:rFonts w:eastAsia="Times New Roman" w:cs="Calibri"/>
          <w:i/>
          <w:iCs/>
          <w:color w:val="222222"/>
          <w:sz w:val="28"/>
          <w:szCs w:val="28"/>
          <w:lang w:val="cy-GB" w:eastAsia="en-GB"/>
        </w:rPr>
        <w:t>cael trafferth canfod</w:t>
      </w:r>
      <w:r w:rsidRPr="00244E40">
        <w:rPr>
          <w:rFonts w:eastAsia="Times New Roman" w:cs="Calibri"/>
          <w:i/>
          <w:iCs/>
          <w:color w:val="222222"/>
          <w:sz w:val="28"/>
          <w:szCs w:val="28"/>
          <w:lang w:val="cy-GB" w:eastAsia="en-GB"/>
        </w:rPr>
        <w:t xml:space="preserve"> tystiolaeth ysgrifenedig o fedydd am reswm da, yn dal i gael eu hystyried yn Gatholigion Bedyddiedig ond dim ond ar ôl iddynt gael eu cyfeirio at eu hoffeiriad plwyf a fydd, ar ôl ymgynghori â’r Ficer Barnwrol, yn penderfynu sut ddylid datrys y cwestiwn o fedydd a pha dystiolaeth ysgrifenedig y dylid ei dangos yn unol â chyfraith yr Eglwys</w:t>
      </w:r>
      <w:r w:rsidRPr="00244E40">
        <w:rPr>
          <w:rFonts w:eastAsia="Arial Unicode MS" w:cs="Calibri"/>
          <w:i/>
          <w:color w:val="000000"/>
          <w:sz w:val="28"/>
          <w:szCs w:val="28"/>
          <w:u w:color="000000"/>
          <w:lang w:val="cy-GB"/>
        </w:rPr>
        <w:t>.</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AF7263" w:rsidP="00DB4217">
      <w:pPr>
        <w:ind w:left="0" w:right="111" w:firstLine="0"/>
        <w:jc w:val="both"/>
        <w:outlineLvl w:val="0"/>
        <w:rPr>
          <w:rFonts w:eastAsia="Arial Unicode MS" w:cs="Calibri"/>
          <w:i/>
          <w:color w:val="000000"/>
          <w:sz w:val="28"/>
          <w:szCs w:val="28"/>
          <w:u w:color="000000"/>
          <w:lang w:val="cy-GB"/>
        </w:rPr>
      </w:pPr>
      <w:r w:rsidRPr="00244E40">
        <w:rPr>
          <w:rFonts w:eastAsia="Arial Unicode MS" w:cs="Calibri"/>
          <w:i/>
          <w:color w:val="000000"/>
          <w:sz w:val="28"/>
          <w:szCs w:val="28"/>
          <w:u w:color="000000"/>
          <w:lang w:val="cy-GB"/>
        </w:rPr>
        <w:t xml:space="preserve">Byddai'r sawl </w:t>
      </w:r>
      <w:r w:rsidR="00ED2B1F" w:rsidRPr="00244E40">
        <w:rPr>
          <w:rFonts w:eastAsia="Arial Unicode MS" w:cs="Calibri"/>
          <w:i/>
          <w:color w:val="000000"/>
          <w:sz w:val="28"/>
          <w:szCs w:val="28"/>
          <w:u w:color="000000"/>
          <w:lang w:val="cy-GB"/>
        </w:rPr>
        <w:t>y byddid yn ystyried bod ganddynt</w:t>
      </w:r>
      <w:r w:rsidRPr="00244E40">
        <w:rPr>
          <w:rFonts w:eastAsia="Arial Unicode MS" w:cs="Calibri"/>
          <w:i/>
          <w:color w:val="000000"/>
          <w:sz w:val="28"/>
          <w:szCs w:val="28"/>
          <w:u w:color="000000"/>
          <w:lang w:val="cy-GB"/>
        </w:rPr>
        <w:t xml:space="preserve"> rheswm da dros </w:t>
      </w:r>
      <w:r w:rsidR="00ED2B1F" w:rsidRPr="00244E40">
        <w:rPr>
          <w:rFonts w:eastAsia="Arial Unicode MS" w:cs="Calibri"/>
          <w:i/>
          <w:color w:val="000000"/>
          <w:sz w:val="28"/>
          <w:szCs w:val="28"/>
          <w:u w:color="000000"/>
          <w:lang w:val="cy-GB"/>
        </w:rPr>
        <w:t>fethu</w:t>
      </w:r>
      <w:r w:rsidRPr="00244E40">
        <w:rPr>
          <w:rFonts w:eastAsia="Arial Unicode MS" w:cs="Calibri"/>
          <w:i/>
          <w:color w:val="000000"/>
          <w:sz w:val="28"/>
          <w:szCs w:val="28"/>
          <w:u w:color="000000"/>
          <w:lang w:val="cy-GB"/>
        </w:rPr>
        <w:t xml:space="preserve"> â ch</w:t>
      </w:r>
      <w:r w:rsidR="00ED2B1F" w:rsidRPr="00244E40">
        <w:rPr>
          <w:rFonts w:eastAsia="Arial Unicode MS" w:cs="Calibri"/>
          <w:i/>
          <w:color w:val="000000"/>
          <w:sz w:val="28"/>
          <w:szCs w:val="28"/>
          <w:u w:color="000000"/>
          <w:lang w:val="cy-GB"/>
        </w:rPr>
        <w:t>anfod</w:t>
      </w:r>
      <w:r w:rsidRPr="00244E40">
        <w:rPr>
          <w:rFonts w:eastAsia="Arial Unicode MS" w:cs="Calibri"/>
          <w:i/>
          <w:color w:val="000000"/>
          <w:sz w:val="28"/>
          <w:szCs w:val="28"/>
          <w:u w:color="000000"/>
          <w:lang w:val="cy-GB"/>
        </w:rPr>
        <w:t xml:space="preserve"> tystiolaeth ysgrifenedig yn cynnwys y rhai na allant gysylltu â'r man bedydd oherwydd erledigaeth neu ofn, dinistrio'r eglwys a'r cofnodion gwreiddiol, neu </w:t>
      </w:r>
      <w:r w:rsidR="00ED2B1F" w:rsidRPr="00244E40">
        <w:rPr>
          <w:rFonts w:eastAsia="Arial Unicode MS" w:cs="Calibri"/>
          <w:i/>
          <w:color w:val="000000"/>
          <w:sz w:val="28"/>
          <w:szCs w:val="28"/>
          <w:u w:color="000000"/>
          <w:lang w:val="cy-GB"/>
        </w:rPr>
        <w:t>os</w:t>
      </w:r>
      <w:r w:rsidRPr="00244E40">
        <w:rPr>
          <w:rFonts w:eastAsia="Arial Unicode MS" w:cs="Calibri"/>
          <w:i/>
          <w:color w:val="000000"/>
          <w:sz w:val="28"/>
          <w:szCs w:val="28"/>
          <w:u w:color="000000"/>
          <w:lang w:val="cy-GB"/>
        </w:rPr>
        <w:t xml:space="preserve"> gweinyddwyd bedydd yn ddilys ond nid yn eglwys y Plwyf </w:t>
      </w:r>
      <w:r w:rsidR="00ED2B1F" w:rsidRPr="00244E40">
        <w:rPr>
          <w:rFonts w:eastAsia="Arial Unicode MS" w:cs="Calibri"/>
          <w:i/>
          <w:color w:val="000000"/>
          <w:sz w:val="28"/>
          <w:szCs w:val="28"/>
          <w:u w:color="000000"/>
          <w:lang w:val="cy-GB"/>
        </w:rPr>
        <w:t>ble</w:t>
      </w:r>
      <w:r w:rsidRPr="00244E40">
        <w:rPr>
          <w:rFonts w:eastAsia="Arial Unicode MS" w:cs="Calibri"/>
          <w:i/>
          <w:color w:val="000000"/>
          <w:sz w:val="28"/>
          <w:szCs w:val="28"/>
          <w:u w:color="000000"/>
          <w:lang w:val="cy-GB"/>
        </w:rPr>
        <w:t xml:space="preserve"> cedwir cofnodion</w:t>
      </w:r>
      <w:r w:rsidR="00F67361" w:rsidRPr="00244E40">
        <w:rPr>
          <w:rFonts w:eastAsia="Arial Unicode MS" w:cs="Calibri"/>
          <w:i/>
          <w:color w:val="000000"/>
          <w:sz w:val="28"/>
          <w:szCs w:val="28"/>
          <w:u w:color="000000"/>
          <w:lang w:val="cy-GB"/>
        </w:rPr>
        <w:t>.</w:t>
      </w:r>
    </w:p>
    <w:p w:rsidR="002A7438" w:rsidRPr="00244E40" w:rsidRDefault="002A7438" w:rsidP="00DB4217">
      <w:pPr>
        <w:ind w:left="0" w:right="111" w:firstLine="0"/>
        <w:jc w:val="both"/>
        <w:outlineLvl w:val="0"/>
        <w:rPr>
          <w:rFonts w:eastAsia="Arial Unicode MS" w:cs="Calibri"/>
          <w:i/>
          <w:color w:val="000000"/>
          <w:sz w:val="28"/>
          <w:szCs w:val="28"/>
          <w:u w:color="000000"/>
          <w:lang w:val="cy-GB"/>
        </w:rPr>
      </w:pPr>
    </w:p>
    <w:p w:rsidR="002A7438" w:rsidRPr="00244E40" w:rsidRDefault="00AF7263" w:rsidP="00DB4217">
      <w:pPr>
        <w:ind w:left="0" w:right="111" w:firstLine="0"/>
        <w:jc w:val="both"/>
        <w:outlineLvl w:val="0"/>
        <w:rPr>
          <w:rFonts w:cs="Calibri"/>
          <w:sz w:val="28"/>
          <w:szCs w:val="28"/>
          <w:lang w:val="cy-GB" w:bidi="x-none"/>
        </w:rPr>
      </w:pPr>
      <w:r w:rsidRPr="00244E40">
        <w:rPr>
          <w:rFonts w:eastAsia="Arial Unicode MS" w:cs="Calibri"/>
          <w:i/>
          <w:color w:val="000000"/>
          <w:sz w:val="28"/>
          <w:szCs w:val="28"/>
          <w:u w:color="000000"/>
          <w:lang w:val="cy-GB"/>
        </w:rPr>
        <w:t xml:space="preserve">Gall llywodraethwyr ofyn am dystiolaeth ategol ychwanegol </w:t>
      </w:r>
      <w:r w:rsidR="00D41075" w:rsidRPr="00244E40">
        <w:rPr>
          <w:rFonts w:eastAsia="Arial Unicode MS" w:cs="Calibri"/>
          <w:i/>
          <w:color w:val="000000"/>
          <w:sz w:val="28"/>
          <w:szCs w:val="28"/>
          <w:u w:color="000000"/>
          <w:lang w:val="cy-GB"/>
        </w:rPr>
        <w:t>os</w:t>
      </w:r>
      <w:r w:rsidRPr="00244E40">
        <w:rPr>
          <w:rFonts w:eastAsia="Arial Unicode MS" w:cs="Calibri"/>
          <w:i/>
          <w:color w:val="000000"/>
          <w:sz w:val="28"/>
          <w:szCs w:val="28"/>
          <w:u w:color="000000"/>
          <w:lang w:val="cy-GB"/>
        </w:rPr>
        <w:t xml:space="preserve"> na fydd y dogfennau ysgrifenedig a </w:t>
      </w:r>
      <w:r w:rsidR="00D41075" w:rsidRPr="00244E40">
        <w:rPr>
          <w:rFonts w:eastAsia="Arial Unicode MS" w:cs="Calibri"/>
          <w:i/>
          <w:color w:val="000000"/>
          <w:sz w:val="28"/>
          <w:szCs w:val="28"/>
          <w:u w:color="000000"/>
          <w:lang w:val="cy-GB"/>
        </w:rPr>
        <w:t>gyflwynir</w:t>
      </w:r>
      <w:r w:rsidRPr="00244E40">
        <w:rPr>
          <w:rFonts w:eastAsia="Arial Unicode MS" w:cs="Calibri"/>
          <w:i/>
          <w:color w:val="000000"/>
          <w:sz w:val="28"/>
          <w:szCs w:val="28"/>
          <w:u w:color="000000"/>
          <w:lang w:val="cy-GB"/>
        </w:rPr>
        <w:t xml:space="preserve"> yn cadarnhau’r ffaith bod unigolyn wedi’i fedyddio neu </w:t>
      </w:r>
      <w:r w:rsidR="00D41075" w:rsidRPr="00244E40">
        <w:rPr>
          <w:rFonts w:eastAsia="Arial Unicode MS" w:cs="Calibri"/>
          <w:i/>
          <w:color w:val="000000"/>
          <w:sz w:val="28"/>
          <w:szCs w:val="28"/>
          <w:u w:color="000000"/>
          <w:lang w:val="cy-GB"/>
        </w:rPr>
        <w:t xml:space="preserve">wedi cael </w:t>
      </w:r>
      <w:r w:rsidRPr="00244E40">
        <w:rPr>
          <w:rFonts w:eastAsia="Arial Unicode MS" w:cs="Calibri"/>
          <w:i/>
          <w:color w:val="000000"/>
          <w:sz w:val="28"/>
          <w:szCs w:val="28"/>
          <w:u w:color="000000"/>
          <w:lang w:val="cy-GB"/>
        </w:rPr>
        <w:t xml:space="preserve">ei dderbyn i’r Eglwys Gatholig (h.y. os na fydd enw a chyfeiriad yr Eglwys ar y dystysgrif neu os na fydd enw’r Eglwys yn nodi a yw’n Eglwys Gatholig neu beidio). </w:t>
      </w:r>
    </w:p>
    <w:p w:rsidR="00807FAF" w:rsidRPr="00244E40" w:rsidRDefault="00E374EE" w:rsidP="002A7438">
      <w:pPr>
        <w:pStyle w:val="Heading2"/>
        <w:spacing w:before="39"/>
        <w:ind w:left="1079" w:right="546"/>
        <w:rPr>
          <w:rFonts w:ascii="Calibri" w:hAnsi="Calibri" w:cs="Calibri"/>
          <w:spacing w:val="-71"/>
          <w:u w:val="thick" w:color="000000"/>
          <w:lang w:val="cy-GB"/>
        </w:rPr>
        <w:sectPr w:rsidR="00807FAF" w:rsidRPr="00244E40" w:rsidSect="00A14572">
          <w:pgSz w:w="11910" w:h="16840"/>
          <w:pgMar w:top="1440" w:right="1080" w:bottom="1440" w:left="1080" w:header="0" w:footer="284" w:gutter="0"/>
          <w:cols w:space="720"/>
          <w:docGrid w:linePitch="299"/>
        </w:sectPr>
      </w:pPr>
      <w:r w:rsidRPr="00244E40">
        <w:rPr>
          <w:rFonts w:ascii="Calibri" w:hAnsi="Calibri" w:cs="Calibri"/>
          <w:spacing w:val="-71"/>
          <w:u w:val="thick" w:color="000000"/>
          <w:lang w:val="cy-GB"/>
        </w:rPr>
        <w:t xml:space="preserve"> </w:t>
      </w:r>
    </w:p>
    <w:p w:rsidR="00807FAF" w:rsidRPr="00244E40" w:rsidRDefault="00807FAF" w:rsidP="00807FAF">
      <w:pPr>
        <w:pStyle w:val="Body1"/>
        <w:ind w:left="0" w:firstLine="0"/>
        <w:rPr>
          <w:rFonts w:ascii="Calibri" w:hAnsi="Calibri" w:cs="Calibri"/>
          <w:sz w:val="28"/>
          <w:szCs w:val="28"/>
          <w:lang w:val="cy-GB"/>
        </w:rPr>
      </w:pPr>
      <w:r w:rsidRPr="00244E40">
        <w:rPr>
          <w:rFonts w:ascii="Calibri" w:hAnsi="Calibri" w:cs="Calibri"/>
          <w:noProof/>
          <w:sz w:val="28"/>
          <w:szCs w:val="28"/>
          <w:lang w:val="cy-GB"/>
        </w:rPr>
        <w:lastRenderedPageBreak/>
        <w:object w:dxaOrig="1440" w:dyaOrig="1440">
          <v:group id="_x0000_s1308" style="position:absolute;margin-left:55.9pt;margin-top:17.95pt;width:355.5pt;height:318pt;z-index:-251666432" coordorigin="2309,1323" coordsize="7110,6360">
            <v:shape id="_x0000_s1309" type="#_x0000_t75" style="position:absolute;left:4144;top:2993;width:3622;height:3454" wrapcoords="9900 78 6240 861 4860 1252 4320 1643 3420 2504 3420 2896 3900 4148 4620 5087 4860 5087 4260 6339 4320 6417 7500 7591 7260 8061 7140 8374 7200 8843 7620 10096 7200 10722 7380 10878 10500 11348 3120 12522 0 12835 0 13304 2100 13852 2100 14087 5940 15339 9480 16357 10140 16357 9780 17609 9540 18861 9300 19878 9420 20113 16020 20348 20340 21365 21360 21522 21600 21522 21600 19722 20700 19174 19440 18861 19620 18391 17880 18078 10800 17609 11040 16357 11400 13930 15540 12600 16320 11661 16260 11348 16500 10957 16200 10800 13800 10096 18240 9470 18540 9313 18060 8765 14760 7904 13620 7591 13980 7591 16980 6496 17880 5087 18360 4070 18360 3835 18600 3052 18420 2661 14340 1330 14400 939 13440 548 11340 78 9900 78">
              <v:imagedata r:id="rId77"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10" type="#_x0000_t144" style="position:absolute;left:2309;top:1323;width:7110;height:6360" wrapcoords="9387 -2343 6334 -1732 6334 -1528 6152 -1477 5878 -1019 5878 -713 4785 -713 3554 -204 3600 102 2461 917 2142 1681 1686 1885 1504 2343 1595 2547 866 2547 820 3260 365 3464 273 3974 456 4177 -638 4330 -729 4840 -1276 5349 -1413 6164 -1413 6877 1367 7438 2461 7438 -1367 7743 -1823 7896 -1641 8253 -1686 9068 -2187 9221 -2187 10647 91 10698 22284 10749 22557 10749 23787 10749 23787 10240 23605 10036 23241 9832 23332 9374 23149 9068 23149 8253 22876 7438 23104 7336 23195 6877 23104 6113 22147 5858 21509 5808 22101 5604 22010 4992 22238 4992 22284 4636 22192 4177 20506 3362 20689 3158 20689 2853 20461 2547 19732 1732 19777 1477 18775 917 18273 917 18456 713 18182 306 17590 102 17180 -713 15311 -1528 15357 -1783 13033 -2292 11757 -2343 9387 -2343" fillcolor="black">
              <v:shadow color="#868686"/>
              <v:textpath style="font-family:&quot;Old English Text MT&quot;;font-size:44pt;font-weight:bold" fitshape="t" trim="t" string="St Therese's Catholic Primary School&#10;Ysgol Catholig San Therese"/>
            </v:shape>
          </v:group>
          <o:OLEObject Type="Embed" ProgID="MS_ClipArt_Gallery" ShapeID="_x0000_s1309" DrawAspect="Content" ObjectID="_1735735230" r:id="rId78"/>
        </w:object>
      </w:r>
    </w:p>
    <w:p w:rsidR="00807FAF" w:rsidRPr="00244E40" w:rsidRDefault="00807FAF" w:rsidP="00807FAF">
      <w:pPr>
        <w:pStyle w:val="Body1"/>
        <w:jc w:val="center"/>
        <w:rPr>
          <w:rFonts w:ascii="Calibri" w:hAnsi="Calibri" w:cs="Calibri"/>
          <w:sz w:val="28"/>
          <w:szCs w:val="28"/>
          <w:lang w:val="cy-GB"/>
        </w:rPr>
      </w:pPr>
    </w:p>
    <w:p w:rsidR="00807FAF" w:rsidRPr="00244E40" w:rsidRDefault="00807FAF" w:rsidP="00807FAF">
      <w:pPr>
        <w:tabs>
          <w:tab w:val="left" w:pos="2085"/>
        </w:tabs>
        <w:jc w:val="center"/>
        <w:rPr>
          <w:rFonts w:cs="Calibri"/>
          <w:b/>
          <w:sz w:val="28"/>
          <w:szCs w:val="28"/>
          <w:lang w:val="cy-GB"/>
        </w:rPr>
      </w:pPr>
    </w:p>
    <w:p w:rsidR="00807FAF" w:rsidRPr="00244E40" w:rsidRDefault="00807FAF" w:rsidP="00807FAF">
      <w:pPr>
        <w:tabs>
          <w:tab w:val="left" w:pos="2085"/>
        </w:tabs>
        <w:jc w:val="center"/>
        <w:rPr>
          <w:rFonts w:cs="Calibri"/>
          <w:b/>
          <w:sz w:val="28"/>
          <w:szCs w:val="28"/>
          <w:lang w:val="cy-GB"/>
        </w:rPr>
      </w:pPr>
    </w:p>
    <w:p w:rsidR="00807FAF" w:rsidRPr="00244E40" w:rsidRDefault="00807FAF" w:rsidP="00807FAF">
      <w:pPr>
        <w:tabs>
          <w:tab w:val="left" w:pos="2085"/>
        </w:tabs>
        <w:jc w:val="center"/>
        <w:rPr>
          <w:rFonts w:cs="Calibri"/>
          <w:b/>
          <w:sz w:val="28"/>
          <w:szCs w:val="28"/>
          <w:lang w:val="cy-GB"/>
        </w:rPr>
      </w:pPr>
    </w:p>
    <w:p w:rsidR="00807FAF" w:rsidRPr="00244E40" w:rsidRDefault="00807FAF" w:rsidP="00807FAF">
      <w:pPr>
        <w:tabs>
          <w:tab w:val="left" w:pos="2085"/>
        </w:tabs>
        <w:jc w:val="center"/>
        <w:rPr>
          <w:rFonts w:cs="Calibri"/>
          <w:b/>
          <w:sz w:val="28"/>
          <w:szCs w:val="28"/>
          <w:lang w:val="cy-GB"/>
        </w:rPr>
      </w:pPr>
    </w:p>
    <w:p w:rsidR="00807FAF" w:rsidRPr="00244E40" w:rsidRDefault="00807FAF" w:rsidP="00807FAF">
      <w:pPr>
        <w:tabs>
          <w:tab w:val="left" w:pos="2085"/>
        </w:tabs>
        <w:jc w:val="center"/>
        <w:rPr>
          <w:rFonts w:cs="Calibri"/>
          <w:b/>
          <w:sz w:val="28"/>
          <w:szCs w:val="28"/>
          <w:lang w:val="cy-GB"/>
        </w:rPr>
      </w:pPr>
    </w:p>
    <w:p w:rsidR="00807FAF" w:rsidRPr="00244E40" w:rsidRDefault="00807FAF" w:rsidP="00807FAF">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DB4217" w:rsidRDefault="00DB4217" w:rsidP="00AF7263">
      <w:pPr>
        <w:tabs>
          <w:tab w:val="left" w:pos="2085"/>
        </w:tabs>
        <w:jc w:val="center"/>
        <w:rPr>
          <w:rFonts w:cs="Calibri"/>
          <w:b/>
          <w:sz w:val="28"/>
          <w:szCs w:val="28"/>
          <w:lang w:val="cy-GB"/>
        </w:rPr>
      </w:pPr>
    </w:p>
    <w:p w:rsidR="00FC5BC3" w:rsidRPr="00DB4217" w:rsidRDefault="00FC5BC3" w:rsidP="00AF7263">
      <w:pPr>
        <w:tabs>
          <w:tab w:val="left" w:pos="2085"/>
        </w:tabs>
        <w:jc w:val="center"/>
        <w:rPr>
          <w:rFonts w:ascii="French Script MT" w:hAnsi="French Script MT" w:cs="Calibri"/>
          <w:b/>
          <w:sz w:val="72"/>
          <w:szCs w:val="28"/>
          <w:lang w:val="cy-GB"/>
        </w:rPr>
      </w:pPr>
      <w:r w:rsidRPr="00DB4217">
        <w:rPr>
          <w:rFonts w:ascii="French Script MT" w:hAnsi="French Script MT" w:cs="Calibri"/>
          <w:b/>
          <w:sz w:val="72"/>
          <w:szCs w:val="28"/>
          <w:lang w:val="cy-GB"/>
        </w:rPr>
        <w:t>Byddwch Lawen, Dysgwch a Chadwch y Ffydd</w:t>
      </w:r>
    </w:p>
    <w:p w:rsidR="00FC5BC3" w:rsidRPr="00244E40" w:rsidRDefault="00FC5BC3" w:rsidP="00FC5BC3">
      <w:pPr>
        <w:pStyle w:val="Body1"/>
        <w:spacing w:before="0" w:line="240" w:lineRule="auto"/>
        <w:ind w:left="80" w:firstLine="0"/>
        <w:jc w:val="center"/>
        <w:rPr>
          <w:rFonts w:ascii="Calibri" w:hAnsi="Calibri" w:cs="Calibri"/>
          <w:sz w:val="28"/>
          <w:szCs w:val="28"/>
          <w:lang w:val="cy-GB"/>
        </w:rPr>
      </w:pPr>
    </w:p>
    <w:p w:rsidR="00FC5BC3" w:rsidRPr="00244E40" w:rsidRDefault="00FC5BC3" w:rsidP="00FC5BC3">
      <w:pPr>
        <w:pStyle w:val="Body1"/>
        <w:spacing w:before="0" w:line="240" w:lineRule="auto"/>
        <w:ind w:left="80" w:firstLine="0"/>
        <w:jc w:val="center"/>
        <w:rPr>
          <w:rFonts w:ascii="Calibri" w:hAnsi="Calibri" w:cs="Calibri"/>
          <w:sz w:val="28"/>
          <w:szCs w:val="28"/>
          <w:lang w:val="cy-GB"/>
        </w:rPr>
      </w:pPr>
    </w:p>
    <w:p w:rsidR="00FC5BC3" w:rsidRPr="00244E40" w:rsidRDefault="00FC5BC3" w:rsidP="00FC5BC3">
      <w:pPr>
        <w:pStyle w:val="Body1"/>
        <w:spacing w:before="0" w:line="240" w:lineRule="auto"/>
        <w:ind w:left="80" w:firstLine="0"/>
        <w:jc w:val="center"/>
        <w:rPr>
          <w:rFonts w:ascii="Calibri" w:hAnsi="Calibri" w:cs="Calibri"/>
          <w:sz w:val="28"/>
          <w:szCs w:val="28"/>
          <w:lang w:val="cy-GB"/>
        </w:rPr>
      </w:pPr>
    </w:p>
    <w:p w:rsidR="00FC5BC3" w:rsidRPr="00244E40" w:rsidRDefault="00FC5BC3" w:rsidP="00FC5BC3">
      <w:pPr>
        <w:pStyle w:val="Body1"/>
        <w:spacing w:before="0" w:line="240" w:lineRule="auto"/>
        <w:ind w:left="80" w:firstLine="0"/>
        <w:jc w:val="center"/>
        <w:rPr>
          <w:rFonts w:ascii="Calibri" w:hAnsi="Calibri" w:cs="Calibri"/>
          <w:sz w:val="28"/>
          <w:szCs w:val="28"/>
          <w:lang w:val="cy-GB"/>
        </w:rPr>
      </w:pPr>
    </w:p>
    <w:p w:rsidR="00FC5BC3" w:rsidRPr="00DB4217" w:rsidRDefault="00FC5BC3" w:rsidP="00FC5BC3">
      <w:pPr>
        <w:jc w:val="center"/>
        <w:rPr>
          <w:rFonts w:cs="Calibri"/>
          <w:b/>
          <w:sz w:val="72"/>
          <w:szCs w:val="28"/>
          <w:lang w:val="cy-GB" w:eastAsia="en-GB"/>
        </w:rPr>
      </w:pPr>
      <w:r w:rsidRPr="00DB4217">
        <w:rPr>
          <w:rFonts w:cs="Calibri"/>
          <w:b/>
          <w:sz w:val="72"/>
          <w:szCs w:val="28"/>
          <w:lang w:val="cy-GB" w:eastAsia="en-GB"/>
        </w:rPr>
        <w:t>POLISI DERBYN</w:t>
      </w:r>
    </w:p>
    <w:p w:rsidR="00807FAF" w:rsidRPr="00DB4217" w:rsidRDefault="00FC5BC3" w:rsidP="00FC5BC3">
      <w:pPr>
        <w:jc w:val="center"/>
        <w:rPr>
          <w:rFonts w:cs="Calibri"/>
          <w:b/>
          <w:sz w:val="44"/>
          <w:szCs w:val="28"/>
          <w:lang w:val="cy-GB" w:eastAsia="en-GB"/>
        </w:rPr>
      </w:pPr>
      <w:r w:rsidRPr="00DB4217">
        <w:rPr>
          <w:rFonts w:cs="Calibri"/>
          <w:b/>
          <w:sz w:val="44"/>
          <w:szCs w:val="28"/>
          <w:lang w:val="cy-GB" w:eastAsia="en-GB"/>
        </w:rPr>
        <w:t xml:space="preserve"> </w:t>
      </w:r>
      <w:r w:rsidR="00807FAF" w:rsidRPr="00DB4217">
        <w:rPr>
          <w:rFonts w:cs="Calibri"/>
          <w:b/>
          <w:sz w:val="44"/>
          <w:szCs w:val="28"/>
          <w:lang w:val="cy-GB" w:eastAsia="en-GB"/>
        </w:rPr>
        <w:t>(</w:t>
      </w:r>
      <w:r w:rsidRPr="00DB4217">
        <w:rPr>
          <w:rFonts w:cs="Calibri"/>
          <w:b/>
          <w:sz w:val="44"/>
          <w:szCs w:val="28"/>
          <w:lang w:val="cy-GB" w:eastAsia="en-GB"/>
        </w:rPr>
        <w:t>yn cynnwys Gweithdrefnau Apel</w:t>
      </w:r>
      <w:r w:rsidR="002A5022" w:rsidRPr="00DB4217">
        <w:rPr>
          <w:rFonts w:cs="Calibri"/>
          <w:b/>
          <w:sz w:val="44"/>
          <w:szCs w:val="28"/>
          <w:lang w:val="cy-GB" w:eastAsia="en-GB"/>
        </w:rPr>
        <w:t>io</w:t>
      </w:r>
      <w:r w:rsidR="00807FAF" w:rsidRPr="00DB4217">
        <w:rPr>
          <w:rFonts w:cs="Calibri"/>
          <w:b/>
          <w:sz w:val="44"/>
          <w:szCs w:val="28"/>
          <w:lang w:val="cy-GB" w:eastAsia="en-GB"/>
        </w:rPr>
        <w:t>)</w:t>
      </w:r>
    </w:p>
    <w:p w:rsidR="00DB4217" w:rsidRDefault="00DB4217" w:rsidP="00807FAF">
      <w:pPr>
        <w:jc w:val="center"/>
        <w:rPr>
          <w:rFonts w:cs="Calibri"/>
          <w:b/>
          <w:sz w:val="36"/>
          <w:szCs w:val="28"/>
          <w:lang w:val="cy-GB" w:eastAsia="en-GB"/>
        </w:rPr>
      </w:pPr>
    </w:p>
    <w:p w:rsidR="00807FAF" w:rsidRPr="00DB4217" w:rsidRDefault="00FC5BC3" w:rsidP="00807FAF">
      <w:pPr>
        <w:jc w:val="center"/>
        <w:rPr>
          <w:rFonts w:cs="Calibri"/>
          <w:b/>
          <w:sz w:val="36"/>
          <w:szCs w:val="28"/>
          <w:lang w:val="cy-GB" w:eastAsia="en-GB"/>
        </w:rPr>
      </w:pPr>
      <w:r w:rsidRPr="00DB4217">
        <w:rPr>
          <w:rFonts w:cs="Calibri"/>
          <w:b/>
          <w:sz w:val="36"/>
          <w:szCs w:val="28"/>
          <w:lang w:val="cy-GB" w:eastAsia="en-GB"/>
        </w:rPr>
        <w:t>Blwyddyn Academaidd</w:t>
      </w:r>
      <w:r w:rsidR="00815431" w:rsidRPr="00DB4217">
        <w:rPr>
          <w:rFonts w:cs="Calibri"/>
          <w:b/>
          <w:sz w:val="36"/>
          <w:szCs w:val="28"/>
          <w:lang w:val="cy-GB" w:eastAsia="en-GB"/>
        </w:rPr>
        <w:t xml:space="preserve"> 2022-2023</w:t>
      </w:r>
    </w:p>
    <w:p w:rsidR="00807FAF" w:rsidRPr="00244E40" w:rsidRDefault="00807FAF" w:rsidP="00807FAF">
      <w:pPr>
        <w:pStyle w:val="Body1"/>
        <w:spacing w:before="0" w:line="240" w:lineRule="auto"/>
        <w:ind w:left="80" w:firstLine="0"/>
        <w:jc w:val="center"/>
        <w:rPr>
          <w:rFonts w:ascii="Calibri" w:hAnsi="Calibri" w:cs="Calibri"/>
          <w:sz w:val="28"/>
          <w:szCs w:val="28"/>
          <w:lang w:val="cy-GB"/>
        </w:rPr>
      </w:pPr>
    </w:p>
    <w:p w:rsidR="00807FAF" w:rsidRPr="00244E40" w:rsidRDefault="00807FAF" w:rsidP="00807FAF">
      <w:pPr>
        <w:pStyle w:val="Body1"/>
        <w:spacing w:before="0" w:line="240" w:lineRule="auto"/>
        <w:ind w:left="80" w:firstLine="0"/>
        <w:jc w:val="center"/>
        <w:rPr>
          <w:rFonts w:ascii="Calibri" w:hAnsi="Calibri" w:cs="Calibri"/>
          <w:sz w:val="28"/>
          <w:szCs w:val="28"/>
          <w:lang w:val="cy-GB"/>
        </w:rPr>
      </w:pPr>
    </w:p>
    <w:p w:rsidR="00807FAF" w:rsidRPr="00244E40" w:rsidRDefault="00807FAF" w:rsidP="00807FAF">
      <w:pPr>
        <w:pStyle w:val="Body1"/>
        <w:spacing w:before="0" w:line="240" w:lineRule="auto"/>
        <w:ind w:left="80" w:firstLine="0"/>
        <w:jc w:val="center"/>
        <w:rPr>
          <w:rFonts w:ascii="Calibri" w:hAnsi="Calibri" w:cs="Calibri"/>
          <w:sz w:val="28"/>
          <w:szCs w:val="28"/>
          <w:lang w:val="cy-GB"/>
        </w:rPr>
      </w:pPr>
    </w:p>
    <w:p w:rsidR="00807FAF" w:rsidRPr="00244E40" w:rsidRDefault="00FB3318" w:rsidP="00807FAF">
      <w:pPr>
        <w:pStyle w:val="Body1"/>
        <w:spacing w:before="0" w:line="240" w:lineRule="auto"/>
        <w:ind w:left="80" w:firstLine="0"/>
        <w:jc w:val="center"/>
        <w:rPr>
          <w:rFonts w:ascii="Calibri" w:hAnsi="Calibri" w:cs="Calibri"/>
          <w:sz w:val="28"/>
          <w:szCs w:val="28"/>
          <w:lang w:val="cy-GB"/>
        </w:rPr>
      </w:pPr>
      <w:r w:rsidRPr="00244E40">
        <w:rPr>
          <w:rFonts w:ascii="Calibri" w:hAnsi="Calibri" w:cs="Calibri"/>
          <w:noProof/>
          <w:sz w:val="28"/>
          <w:szCs w:val="28"/>
        </w:rPr>
        <mc:AlternateContent>
          <mc:Choice Requires="wps">
            <w:drawing>
              <wp:anchor distT="0" distB="0" distL="114300" distR="114300" simplePos="0" relativeHeight="251649024" behindDoc="0" locked="0" layoutInCell="1" allowOverlap="1">
                <wp:simplePos x="0" y="0"/>
                <wp:positionH relativeFrom="column">
                  <wp:posOffset>-26670</wp:posOffset>
                </wp:positionH>
                <wp:positionV relativeFrom="paragraph">
                  <wp:posOffset>78740</wp:posOffset>
                </wp:positionV>
                <wp:extent cx="6143625" cy="1501775"/>
                <wp:effectExtent l="11430" t="12700" r="7620" b="9525"/>
                <wp:wrapNone/>
                <wp:docPr id="1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01775"/>
                        </a:xfrm>
                        <a:prstGeom prst="rect">
                          <a:avLst/>
                        </a:prstGeom>
                        <a:solidFill>
                          <a:srgbClr val="FFFFFF"/>
                        </a:solidFill>
                        <a:ln w="9525">
                          <a:solidFill>
                            <a:srgbClr val="000000"/>
                          </a:solidFill>
                          <a:miter lim="800000"/>
                          <a:headEnd/>
                          <a:tailEnd/>
                        </a:ln>
                      </wps:spPr>
                      <wps:txbx>
                        <w:txbxContent>
                          <w:p w:rsidR="00A14572" w:rsidRDefault="00A14572" w:rsidP="00807FAF"/>
                          <w:p w:rsidR="00A14572" w:rsidRDefault="00A14572" w:rsidP="00807FAF"/>
                          <w:p w:rsidR="00A14572" w:rsidRDefault="00A14572" w:rsidP="00807FAF">
                            <w:pPr>
                              <w:rPr>
                                <w:rFonts w:ascii="Comic Sans MS" w:hAnsi="Comic Sans MS"/>
                              </w:rPr>
                            </w:pPr>
                            <w:r>
                              <w:rPr>
                                <w:rFonts w:ascii="Comic Sans MS" w:hAnsi="Comic Sans MS"/>
                              </w:rPr>
                              <w:t>Dyddiad yr adolygiad gan y Corff Llywodraethu: _________________________</w:t>
                            </w:r>
                          </w:p>
                          <w:p w:rsidR="00A14572" w:rsidRDefault="00A14572" w:rsidP="00807FAF">
                            <w:pPr>
                              <w:rPr>
                                <w:rFonts w:ascii="Comic Sans MS" w:hAnsi="Comic Sans MS"/>
                              </w:rPr>
                            </w:pPr>
                          </w:p>
                          <w:p w:rsidR="00A14572" w:rsidRDefault="00A14572" w:rsidP="00807FAF">
                            <w:pPr>
                              <w:rPr>
                                <w:rFonts w:ascii="Comic Sans MS" w:hAnsi="Comic Sans MS"/>
                              </w:rPr>
                            </w:pPr>
                          </w:p>
                          <w:p w:rsidR="00A14572" w:rsidRDefault="00A14572" w:rsidP="00807FAF">
                            <w:r>
                              <w:rPr>
                                <w:rFonts w:ascii="Comic Sans MS" w:hAnsi="Comic Sans MS"/>
                              </w:rPr>
                              <w:t>Dyddiad adolygiad pellach:</w:t>
                            </w:r>
                            <w:r>
                              <w:t xml:space="preserve"> 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41" type="#_x0000_t202" style="position:absolute;left:0;text-align:left;margin-left:-2.1pt;margin-top:6.2pt;width:483.75pt;height:1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">
                <v:textbox>
                  <w:txbxContent>
                    <w:p w:rsidR="00A14572" w:rsidRDefault="00A14572" w:rsidP="00807FAF"/>
                    <w:p w:rsidR="00A14572" w:rsidRDefault="00A14572" w:rsidP="00807FAF"/>
                    <w:p w:rsidR="00A14572" w:rsidRDefault="00A14572" w:rsidP="00807FAF">
                      <w:pPr>
                        <w:rPr>
                          <w:rFonts w:ascii="Comic Sans MS" w:hAnsi="Comic Sans MS"/>
                        </w:rPr>
                      </w:pPr>
                      <w:r>
                        <w:rPr>
                          <w:rFonts w:ascii="Comic Sans MS" w:hAnsi="Comic Sans MS"/>
                        </w:rPr>
                        <w:t>Dyddiad yr adolygiad gan y Corff Llywodraethu: _________________________</w:t>
                      </w:r>
                    </w:p>
                    <w:p w:rsidR="00A14572" w:rsidRDefault="00A14572" w:rsidP="00807FAF">
                      <w:pPr>
                        <w:rPr>
                          <w:rFonts w:ascii="Comic Sans MS" w:hAnsi="Comic Sans MS"/>
                        </w:rPr>
                      </w:pPr>
                    </w:p>
                    <w:p w:rsidR="00A14572" w:rsidRDefault="00A14572" w:rsidP="00807FAF">
                      <w:pPr>
                        <w:rPr>
                          <w:rFonts w:ascii="Comic Sans MS" w:hAnsi="Comic Sans MS"/>
                        </w:rPr>
                      </w:pPr>
                    </w:p>
                    <w:p w:rsidR="00A14572" w:rsidRDefault="00A14572" w:rsidP="00807FAF">
                      <w:r>
                        <w:rPr>
                          <w:rFonts w:ascii="Comic Sans MS" w:hAnsi="Comic Sans MS"/>
                        </w:rPr>
                        <w:t>Dyddiad adolygiad pellach:</w:t>
                      </w:r>
                      <w:r>
                        <w:t xml:space="preserve"> ________________________________________________</w:t>
                      </w:r>
                    </w:p>
                  </w:txbxContent>
                </v:textbox>
              </v:shape>
            </w:pict>
          </mc:Fallback>
        </mc:AlternateContent>
      </w:r>
    </w:p>
    <w:p w:rsidR="00807FAF" w:rsidRPr="00244E40" w:rsidRDefault="00807FAF" w:rsidP="00807FAF">
      <w:pPr>
        <w:pStyle w:val="Body1"/>
        <w:spacing w:before="0" w:line="240" w:lineRule="auto"/>
        <w:ind w:left="80" w:firstLine="0"/>
        <w:jc w:val="center"/>
        <w:rPr>
          <w:rFonts w:ascii="Calibri" w:hAnsi="Calibri" w:cs="Calibri"/>
          <w:sz w:val="28"/>
          <w:szCs w:val="28"/>
          <w:lang w:val="cy-GB"/>
        </w:rPr>
      </w:pPr>
    </w:p>
    <w:p w:rsidR="00807FAF" w:rsidRPr="00244E40" w:rsidRDefault="00807FAF" w:rsidP="00AF7263">
      <w:pPr>
        <w:pStyle w:val="Body1"/>
        <w:ind w:left="0" w:firstLine="0"/>
        <w:rPr>
          <w:rFonts w:ascii="Calibri" w:hAnsi="Calibri" w:cs="Calibri"/>
          <w:b/>
          <w:sz w:val="28"/>
          <w:szCs w:val="28"/>
          <w:u w:val="single"/>
          <w:lang w:val="cy-GB"/>
        </w:rPr>
      </w:pPr>
      <w:r w:rsidRPr="00244E40">
        <w:rPr>
          <w:rFonts w:ascii="Calibri" w:hAnsi="Calibri" w:cs="Calibri"/>
          <w:sz w:val="28"/>
          <w:szCs w:val="28"/>
          <w:lang w:val="cy-GB"/>
        </w:rPr>
        <w:tab/>
        <w:t xml:space="preserve">   </w:t>
      </w:r>
      <w:r w:rsidRPr="00244E40">
        <w:rPr>
          <w:rFonts w:ascii="Calibri" w:hAnsi="Calibri" w:cs="Calibri"/>
          <w:sz w:val="28"/>
          <w:szCs w:val="28"/>
          <w:lang w:val="cy-GB"/>
        </w:rPr>
        <w:br w:type="page"/>
      </w:r>
      <w:r w:rsidR="00AF7263" w:rsidRPr="00244E40">
        <w:rPr>
          <w:rFonts w:ascii="Calibri" w:hAnsi="Calibri" w:cs="Calibri"/>
          <w:b/>
          <w:sz w:val="28"/>
          <w:szCs w:val="28"/>
          <w:u w:val="single"/>
          <w:lang w:val="cy-GB"/>
        </w:rPr>
        <w:lastRenderedPageBreak/>
        <w:t>Ysgol Gynradd Gatholig Santes Therese – Polisi Derbyn</w:t>
      </w:r>
    </w:p>
    <w:p w:rsidR="00807FAF" w:rsidRPr="00244E40" w:rsidRDefault="00807FAF" w:rsidP="00807FAF">
      <w:pPr>
        <w:pStyle w:val="Body1"/>
        <w:spacing w:before="0" w:line="240" w:lineRule="auto"/>
        <w:ind w:left="0" w:firstLine="0"/>
        <w:outlineLvl w:val="9"/>
        <w:rPr>
          <w:rFonts w:ascii="Calibri" w:hAnsi="Calibri" w:cs="Calibri"/>
          <w:sz w:val="28"/>
          <w:szCs w:val="28"/>
          <w:u w:val="single"/>
          <w:lang w:val="cy-GB"/>
        </w:rPr>
      </w:pPr>
    </w:p>
    <w:p w:rsidR="00807FAF" w:rsidRPr="00244E40" w:rsidRDefault="00807FAF" w:rsidP="00AF7263">
      <w:pPr>
        <w:pStyle w:val="Body1"/>
        <w:tabs>
          <w:tab w:val="left" w:pos="567"/>
        </w:tabs>
        <w:spacing w:before="0" w:line="240" w:lineRule="auto"/>
        <w:ind w:left="567" w:hanging="567"/>
        <w:outlineLvl w:val="9"/>
        <w:rPr>
          <w:rFonts w:ascii="Calibri" w:hAnsi="Calibri" w:cs="Calibri"/>
          <w:sz w:val="28"/>
          <w:szCs w:val="28"/>
          <w:lang w:val="cy-GB"/>
        </w:rPr>
      </w:pPr>
      <w:r w:rsidRPr="00244E40">
        <w:rPr>
          <w:rFonts w:ascii="Calibri" w:hAnsi="Calibri" w:cs="Calibri"/>
          <w:sz w:val="28"/>
          <w:szCs w:val="28"/>
          <w:lang w:val="cy-GB"/>
        </w:rPr>
        <w:t xml:space="preserve">1.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Mae Ysgol Sant Therese yn Ysgol Gynradd Gatholig yn Esgobaeth Mynyw, ac mae’n cael ei chynnal gan Awdurdod Addysg Lleol Castell-nedd Port Talbot. </w:t>
      </w:r>
    </w:p>
    <w:p w:rsidR="00807FAF" w:rsidRPr="00244E40" w:rsidRDefault="00807FAF" w:rsidP="00807FAF">
      <w:pPr>
        <w:pStyle w:val="Body1"/>
        <w:tabs>
          <w:tab w:val="left" w:pos="567"/>
        </w:tabs>
        <w:spacing w:before="0" w:line="240" w:lineRule="auto"/>
        <w:ind w:left="0" w:firstLine="0"/>
        <w:rPr>
          <w:rFonts w:ascii="Calibri" w:hAnsi="Calibri" w:cs="Calibri"/>
          <w:sz w:val="28"/>
          <w:szCs w:val="28"/>
          <w:lang w:val="cy-GB"/>
        </w:rPr>
      </w:pPr>
    </w:p>
    <w:p w:rsidR="00807FAF" w:rsidRPr="00244E40" w:rsidRDefault="00807FAF" w:rsidP="00AF7263">
      <w:pPr>
        <w:pStyle w:val="Body1"/>
        <w:tabs>
          <w:tab w:val="left"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2. </w:t>
      </w:r>
      <w:r w:rsidRPr="00244E40">
        <w:rPr>
          <w:rFonts w:ascii="Calibri" w:hAnsi="Calibri" w:cs="Calibri"/>
          <w:sz w:val="28"/>
          <w:szCs w:val="28"/>
          <w:lang w:val="cy-GB"/>
        </w:rPr>
        <w:tab/>
      </w:r>
      <w:r w:rsidR="00AF7263" w:rsidRPr="00244E40">
        <w:rPr>
          <w:rFonts w:ascii="Calibri" w:hAnsi="Calibri" w:cs="Calibri"/>
          <w:sz w:val="28"/>
          <w:szCs w:val="28"/>
          <w:lang w:val="cy-GB"/>
        </w:rPr>
        <w:t>Mae’r Corff Llywodraethu yn gyfrifol am bennu a gweinyddu’r polisi ynghylch derbyn disgyblion i’r ysgol. Caiff arweiniad i gyflawni’r cyfrifoldeb hwnnw gan:</w:t>
      </w:r>
    </w:p>
    <w:p w:rsidR="00807FAF" w:rsidRPr="00244E40" w:rsidRDefault="00807FAF" w:rsidP="00AF7263">
      <w:pPr>
        <w:pStyle w:val="Body1"/>
        <w:tabs>
          <w:tab w:val="left" w:pos="567"/>
          <w:tab w:val="left" w:pos="851"/>
          <w:tab w:val="left" w:pos="1276"/>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ab/>
      </w:r>
      <w:r w:rsidRPr="00244E40">
        <w:rPr>
          <w:rFonts w:ascii="Calibri" w:hAnsi="Calibri" w:cs="Calibri"/>
          <w:sz w:val="28"/>
          <w:szCs w:val="28"/>
          <w:lang w:val="cy-GB"/>
        </w:rPr>
        <w:tab/>
      </w:r>
      <w:r w:rsidR="00AF7263" w:rsidRPr="00244E40">
        <w:rPr>
          <w:rFonts w:ascii="Calibri" w:hAnsi="Calibri" w:cs="Calibri"/>
          <w:sz w:val="28"/>
          <w:szCs w:val="28"/>
          <w:lang w:val="cy-GB"/>
        </w:rPr>
        <w:t>a)</w:t>
      </w:r>
      <w:r w:rsidRPr="00244E40">
        <w:rPr>
          <w:rFonts w:ascii="Calibri" w:hAnsi="Calibri" w:cs="Calibri"/>
          <w:sz w:val="28"/>
          <w:szCs w:val="28"/>
          <w:lang w:val="cy-GB"/>
        </w:rPr>
        <w:t xml:space="preserve"> </w:t>
      </w:r>
      <w:r w:rsidRPr="00244E40">
        <w:rPr>
          <w:rFonts w:ascii="Calibri" w:hAnsi="Calibri" w:cs="Calibri"/>
          <w:sz w:val="28"/>
          <w:szCs w:val="28"/>
          <w:lang w:val="cy-GB"/>
        </w:rPr>
        <w:tab/>
      </w:r>
      <w:r w:rsidR="00AF7263" w:rsidRPr="00244E40">
        <w:rPr>
          <w:rFonts w:ascii="Calibri" w:hAnsi="Calibri" w:cs="Calibri"/>
          <w:sz w:val="28"/>
          <w:szCs w:val="28"/>
          <w:lang w:val="cy-GB"/>
        </w:rPr>
        <w:t>ofynion y gyfraith;.</w:t>
      </w:r>
    </w:p>
    <w:p w:rsidR="00807FAF" w:rsidRPr="00244E40" w:rsidRDefault="00807FAF" w:rsidP="00AF7263">
      <w:pPr>
        <w:pStyle w:val="Body1"/>
        <w:tabs>
          <w:tab w:val="left" w:pos="567"/>
          <w:tab w:val="left" w:pos="851"/>
          <w:tab w:val="left" w:pos="1276"/>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ab/>
      </w:r>
      <w:r w:rsidRPr="00244E40">
        <w:rPr>
          <w:rFonts w:ascii="Calibri" w:hAnsi="Calibri" w:cs="Calibri"/>
          <w:sz w:val="28"/>
          <w:szCs w:val="28"/>
          <w:lang w:val="cy-GB"/>
        </w:rPr>
        <w:tab/>
      </w:r>
      <w:r w:rsidR="00AF7263" w:rsidRPr="00244E40">
        <w:rPr>
          <w:rFonts w:ascii="Calibri" w:hAnsi="Calibri" w:cs="Calibri"/>
          <w:sz w:val="28"/>
          <w:szCs w:val="28"/>
          <w:lang w:val="cy-GB"/>
        </w:rPr>
        <w:t>b)</w:t>
      </w:r>
      <w:r w:rsidRPr="00244E40">
        <w:rPr>
          <w:rFonts w:ascii="Calibri" w:hAnsi="Calibri" w:cs="Calibri"/>
          <w:sz w:val="28"/>
          <w:szCs w:val="28"/>
          <w:lang w:val="cy-GB"/>
        </w:rPr>
        <w:t xml:space="preserve">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cyngor Ymddiriedolwyr yr Esgobaeth ynghylch natur a diben ei ddyletswyddau ac </w:t>
      </w:r>
      <w:r w:rsidRPr="00244E40">
        <w:rPr>
          <w:rFonts w:ascii="Calibri" w:hAnsi="Calibri" w:cs="Calibri"/>
          <w:sz w:val="28"/>
          <w:szCs w:val="28"/>
          <w:lang w:val="cy-GB"/>
        </w:rPr>
        <w:t xml:space="preserve"> </w:t>
      </w:r>
      <w:r w:rsidR="00AF7263" w:rsidRPr="00244E40">
        <w:rPr>
          <w:rFonts w:ascii="Calibri" w:hAnsi="Calibri" w:cs="Calibri"/>
          <w:sz w:val="28"/>
          <w:szCs w:val="28"/>
          <w:lang w:val="cy-GB"/>
        </w:rPr>
        <w:t>ac ynghylch cyflawni gofynion ei Ddogfen Ymddir</w:t>
      </w:r>
      <w:r w:rsidR="00D41075" w:rsidRPr="00244E40">
        <w:rPr>
          <w:rFonts w:ascii="Calibri" w:hAnsi="Calibri" w:cs="Calibri"/>
          <w:sz w:val="28"/>
          <w:szCs w:val="28"/>
          <w:lang w:val="cy-GB"/>
        </w:rPr>
        <w:t>i</w:t>
      </w:r>
      <w:r w:rsidR="00AF7263" w:rsidRPr="00244E40">
        <w:rPr>
          <w:rFonts w:ascii="Calibri" w:hAnsi="Calibri" w:cs="Calibri"/>
          <w:sz w:val="28"/>
          <w:szCs w:val="28"/>
          <w:lang w:val="cy-GB"/>
        </w:rPr>
        <w:t>edolaeth a’i Offeryn Llywodraethu;</w:t>
      </w:r>
      <w:r w:rsidRPr="00244E40">
        <w:rPr>
          <w:rFonts w:ascii="Calibri" w:hAnsi="Calibri" w:cs="Calibri"/>
          <w:sz w:val="28"/>
          <w:szCs w:val="28"/>
          <w:lang w:val="cy-GB"/>
        </w:rPr>
        <w:t xml:space="preserve"> </w:t>
      </w:r>
    </w:p>
    <w:p w:rsidR="00807FAF" w:rsidRPr="00244E40" w:rsidRDefault="00807FAF" w:rsidP="00AF7263">
      <w:pPr>
        <w:pStyle w:val="Body1"/>
        <w:tabs>
          <w:tab w:val="left" w:pos="567"/>
          <w:tab w:val="left" w:pos="851"/>
          <w:tab w:val="left" w:pos="1276"/>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ab/>
      </w:r>
      <w:r w:rsidRPr="00244E40">
        <w:rPr>
          <w:rFonts w:ascii="Calibri" w:hAnsi="Calibri" w:cs="Calibri"/>
          <w:sz w:val="28"/>
          <w:szCs w:val="28"/>
          <w:lang w:val="cy-GB"/>
        </w:rPr>
        <w:tab/>
      </w:r>
      <w:r w:rsidR="00AF7263" w:rsidRPr="00244E40">
        <w:rPr>
          <w:rFonts w:ascii="Calibri" w:hAnsi="Calibri" w:cs="Calibri"/>
          <w:sz w:val="28"/>
          <w:szCs w:val="28"/>
          <w:lang w:val="cy-GB"/>
        </w:rPr>
        <w:t>c)</w:t>
      </w:r>
      <w:r w:rsidRPr="00244E40">
        <w:rPr>
          <w:rFonts w:ascii="Calibri" w:hAnsi="Calibri" w:cs="Calibri"/>
          <w:sz w:val="28"/>
          <w:szCs w:val="28"/>
          <w:lang w:val="cy-GB"/>
        </w:rPr>
        <w:tab/>
      </w:r>
      <w:r w:rsidR="00AF7263" w:rsidRPr="00244E40">
        <w:rPr>
          <w:rFonts w:ascii="Calibri" w:hAnsi="Calibri" w:cs="Calibri"/>
          <w:sz w:val="28"/>
          <w:szCs w:val="28"/>
          <w:lang w:val="cy-GB"/>
        </w:rPr>
        <w:t>ei ddyletswydd tuag at yr ysgol a’r gymuned Gatholig y mae’n ei gwasanaethu;</w:t>
      </w:r>
      <w:r w:rsidRPr="00244E40">
        <w:rPr>
          <w:rFonts w:ascii="Calibri" w:hAnsi="Calibri" w:cs="Calibri"/>
          <w:sz w:val="28"/>
          <w:szCs w:val="28"/>
          <w:lang w:val="cy-GB"/>
        </w:rPr>
        <w:t xml:space="preserve"> </w:t>
      </w:r>
    </w:p>
    <w:p w:rsidR="00807FAF" w:rsidRPr="00244E40" w:rsidRDefault="00807FAF" w:rsidP="00AF7263">
      <w:pPr>
        <w:pStyle w:val="Body1"/>
        <w:tabs>
          <w:tab w:val="left" w:pos="567"/>
          <w:tab w:val="left" w:pos="851"/>
          <w:tab w:val="left" w:pos="1276"/>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ab/>
      </w:r>
      <w:r w:rsidRPr="00244E40">
        <w:rPr>
          <w:rFonts w:ascii="Calibri" w:hAnsi="Calibri" w:cs="Calibri"/>
          <w:sz w:val="28"/>
          <w:szCs w:val="28"/>
          <w:lang w:val="cy-GB"/>
        </w:rPr>
        <w:tab/>
      </w:r>
      <w:r w:rsidR="00AF7263" w:rsidRPr="00244E40">
        <w:rPr>
          <w:rFonts w:ascii="Calibri" w:hAnsi="Calibri" w:cs="Calibri"/>
          <w:sz w:val="28"/>
          <w:szCs w:val="28"/>
          <w:lang w:val="cy-GB"/>
        </w:rPr>
        <w:t>d)</w:t>
      </w:r>
      <w:r w:rsidRPr="00244E40">
        <w:rPr>
          <w:rFonts w:ascii="Calibri" w:hAnsi="Calibri" w:cs="Calibri"/>
          <w:sz w:val="28"/>
          <w:szCs w:val="28"/>
          <w:lang w:val="cy-GB"/>
        </w:rPr>
        <w:tab/>
      </w:r>
      <w:r w:rsidR="00AF7263" w:rsidRPr="00244E40">
        <w:rPr>
          <w:rFonts w:ascii="Calibri" w:hAnsi="Calibri" w:cs="Calibri"/>
          <w:sz w:val="28"/>
          <w:szCs w:val="28"/>
          <w:lang w:val="cy-GB"/>
        </w:rPr>
        <w:t>cymeriad Catholig yr ysgol a’i Datganiad Cenhadaeth.</w:t>
      </w:r>
    </w:p>
    <w:p w:rsidR="00807FAF" w:rsidRPr="00244E40" w:rsidRDefault="00807FAF" w:rsidP="00807FAF">
      <w:pPr>
        <w:pStyle w:val="Body1"/>
        <w:tabs>
          <w:tab w:val="left" w:pos="567"/>
          <w:tab w:val="left" w:pos="851"/>
          <w:tab w:val="left" w:pos="1276"/>
        </w:tabs>
        <w:spacing w:before="0" w:line="240" w:lineRule="auto"/>
        <w:ind w:left="567" w:hanging="567"/>
        <w:rPr>
          <w:rFonts w:ascii="Calibri" w:hAnsi="Calibri" w:cs="Calibri"/>
          <w:sz w:val="28"/>
          <w:szCs w:val="28"/>
          <w:lang w:val="cy-GB"/>
        </w:rPr>
      </w:pPr>
    </w:p>
    <w:p w:rsidR="00807FAF" w:rsidRPr="00244E40" w:rsidRDefault="00807FAF" w:rsidP="00AF7263">
      <w:pPr>
        <w:pStyle w:val="Body1"/>
        <w:tabs>
          <w:tab w:val="left"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ab/>
      </w:r>
      <w:r w:rsidR="00AF7263" w:rsidRPr="00244E40">
        <w:rPr>
          <w:rFonts w:ascii="Calibri" w:hAnsi="Calibri" w:cs="Calibri"/>
          <w:sz w:val="28"/>
          <w:szCs w:val="28"/>
          <w:lang w:val="cy-GB"/>
        </w:rPr>
        <w:t xml:space="preserve">Mae ethos yr ysgol hon yn Gatholig. Sefydlwyd yr ysgol gan yr Eglwys Gatholig i ddarparu addysg ar gyfer plant teuluoedd Catholig. Gofynnwn i bob rhiant sy’n </w:t>
      </w:r>
      <w:r w:rsidR="00257AD9" w:rsidRPr="00244E40">
        <w:rPr>
          <w:rFonts w:ascii="Calibri" w:hAnsi="Calibri" w:cs="Calibri"/>
          <w:sz w:val="28"/>
          <w:szCs w:val="28"/>
          <w:lang w:val="cy-GB"/>
        </w:rPr>
        <w:t>cais</w:t>
      </w:r>
      <w:r w:rsidR="00AF7263" w:rsidRPr="00244E40">
        <w:rPr>
          <w:rFonts w:ascii="Calibri" w:hAnsi="Calibri" w:cs="Calibri"/>
          <w:sz w:val="28"/>
          <w:szCs w:val="28"/>
          <w:lang w:val="cy-GB"/>
        </w:rPr>
        <w:t xml:space="preserve"> cais am le yma i gefnogi a pharchu’r ethos hwn, pwysigrwydd yr ethos hwn i gymuned yr ysgol a’r addysg a ddarperir gan yr ysgol. Nid yw hyn yn effeithio </w:t>
      </w:r>
      <w:r w:rsidR="004B786B" w:rsidRPr="00244E40">
        <w:rPr>
          <w:rFonts w:ascii="Calibri" w:hAnsi="Calibri" w:cs="Calibri"/>
          <w:sz w:val="28"/>
          <w:szCs w:val="28"/>
          <w:lang w:val="cy-GB"/>
        </w:rPr>
        <w:t xml:space="preserve">ar </w:t>
      </w:r>
      <w:r w:rsidR="00AF7263" w:rsidRPr="00244E40">
        <w:rPr>
          <w:rFonts w:ascii="Calibri" w:hAnsi="Calibri" w:cs="Calibri"/>
          <w:sz w:val="28"/>
          <w:szCs w:val="28"/>
          <w:lang w:val="cy-GB"/>
        </w:rPr>
        <w:t>hawl rhieni sydd ddim yn rhannu ffydd yr ysgol hon i ymgeisio am le ac i gael eu hystyried am le yma.</w:t>
      </w:r>
    </w:p>
    <w:p w:rsidR="00807FAF" w:rsidRPr="00244E40" w:rsidRDefault="00807FAF" w:rsidP="00807FAF">
      <w:pPr>
        <w:pStyle w:val="Body1"/>
        <w:tabs>
          <w:tab w:val="left" w:pos="567"/>
        </w:tabs>
        <w:spacing w:before="0" w:line="240" w:lineRule="auto"/>
        <w:ind w:left="567" w:hanging="567"/>
        <w:rPr>
          <w:rFonts w:ascii="Calibri" w:hAnsi="Calibri" w:cs="Calibri"/>
          <w:sz w:val="28"/>
          <w:szCs w:val="28"/>
          <w:lang w:val="cy-GB"/>
        </w:rPr>
      </w:pPr>
    </w:p>
    <w:p w:rsidR="00807FAF" w:rsidRPr="00244E40" w:rsidRDefault="00807FAF" w:rsidP="00AF7263">
      <w:pPr>
        <w:tabs>
          <w:tab w:val="left" w:pos="567"/>
        </w:tabs>
        <w:ind w:left="567" w:right="40" w:hanging="567"/>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ab/>
      </w:r>
      <w:r w:rsidR="00AF7263" w:rsidRPr="00244E40">
        <w:rPr>
          <w:rFonts w:eastAsia="Arial Unicode MS" w:cs="Calibri"/>
          <w:color w:val="000000"/>
          <w:sz w:val="28"/>
          <w:szCs w:val="28"/>
          <w:u w:color="000000"/>
          <w:lang w:val="cy-GB"/>
        </w:rPr>
        <w:t xml:space="preserve">Bydd Nifer Derbyn yr Ysgol ar gyfer y flwyddyn ysgol sy’n cychwyn ym mis Medi yn 30. </w:t>
      </w:r>
    </w:p>
    <w:p w:rsidR="00807FAF" w:rsidRPr="00244E40" w:rsidRDefault="00807FAF" w:rsidP="00807FAF">
      <w:pPr>
        <w:tabs>
          <w:tab w:val="left" w:pos="567"/>
        </w:tabs>
        <w:ind w:left="567" w:right="40" w:hanging="567"/>
        <w:outlineLvl w:val="0"/>
        <w:rPr>
          <w:rFonts w:eastAsia="Arial Unicode MS" w:cs="Calibri"/>
          <w:i/>
          <w:color w:val="000000"/>
          <w:sz w:val="28"/>
          <w:szCs w:val="28"/>
          <w:u w:color="000000"/>
          <w:lang w:val="cy-GB"/>
        </w:rPr>
      </w:pPr>
    </w:p>
    <w:p w:rsidR="00807FAF" w:rsidRPr="00244E40" w:rsidRDefault="00807FAF" w:rsidP="00AF7263">
      <w:pPr>
        <w:tabs>
          <w:tab w:val="left" w:pos="567"/>
        </w:tabs>
        <w:ind w:left="567" w:right="60" w:hanging="567"/>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ab/>
      </w:r>
      <w:r w:rsidR="00AF7263" w:rsidRPr="00244E40">
        <w:rPr>
          <w:rFonts w:eastAsia="Arial Unicode MS" w:cs="Calibri"/>
          <w:color w:val="000000"/>
          <w:sz w:val="28"/>
          <w:szCs w:val="28"/>
          <w:u w:color="000000"/>
          <w:lang w:val="cy-GB"/>
        </w:rPr>
        <w:t>Os bydd nifer y ceisiadau yn fwy na’r nifer derbyn, bydd y llywodraethwyr yn blaenoriaethu</w:t>
      </w:r>
      <w:r w:rsidR="00D41075" w:rsidRPr="00244E40">
        <w:rPr>
          <w:rFonts w:eastAsia="Arial Unicode MS" w:cs="Calibri"/>
          <w:color w:val="000000"/>
          <w:sz w:val="28"/>
          <w:szCs w:val="28"/>
          <w:u w:color="000000"/>
          <w:lang w:val="cy-GB"/>
        </w:rPr>
        <w:t xml:space="preserve"> unrhyw gais </w:t>
      </w:r>
      <w:r w:rsidR="00AF7263" w:rsidRPr="00244E40">
        <w:rPr>
          <w:rFonts w:eastAsia="Arial Unicode MS" w:cs="Calibri"/>
          <w:color w:val="000000"/>
          <w:sz w:val="28"/>
          <w:szCs w:val="28"/>
          <w:u w:color="000000"/>
          <w:lang w:val="cy-GB"/>
        </w:rPr>
        <w:t xml:space="preserve">yn unol â’r meini prawf a restrir, ar yr amod y bydd y llywodraethwyr yn cael eu hysbysu am y cais cyn gwneud penderfyniadau ynghylch derbyn disgyblion (gweler Nodyn 1 isod). Os bydd nifer y ceisiadau yn fwy na nifer y lleoedd mewn unrhyw gategori, bydd y llywodraethwyr yn blaenoriaethu’r plant sy’n byw’n agosaf at yr ysgol, ar sail y pellter byrraf (gweler Nodyn 4). </w:t>
      </w:r>
    </w:p>
    <w:p w:rsidR="00807FAF" w:rsidRPr="00244E40" w:rsidRDefault="00807FAF" w:rsidP="00807FAF">
      <w:pPr>
        <w:tabs>
          <w:tab w:val="left" w:pos="567"/>
        </w:tabs>
        <w:ind w:left="567" w:right="60" w:hanging="567"/>
        <w:outlineLvl w:val="0"/>
        <w:rPr>
          <w:rFonts w:eastAsia="Arial Unicode MS" w:cs="Calibri"/>
          <w:color w:val="000000"/>
          <w:sz w:val="28"/>
          <w:szCs w:val="28"/>
          <w:u w:color="000000"/>
          <w:lang w:val="cy-GB"/>
        </w:rPr>
      </w:pPr>
    </w:p>
    <w:p w:rsidR="00807FAF" w:rsidRPr="00244E40" w:rsidRDefault="00807FAF" w:rsidP="00AF7263">
      <w:pPr>
        <w:pStyle w:val="Body1"/>
        <w:tabs>
          <w:tab w:val="left"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3.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Yn anad dim, mae’r ysgol yn gwasanaethu plant sy’n Gatholigion Bedyddiedig sy’n byw ym mhlwyfi Santes Therese, Sant Joseff ym Mhort Talbot, Ein Harglwyddes y Dyrchafael, Llansawel ac Ein Harglwyddes </w:t>
      </w:r>
      <w:r w:rsidR="00B3518B" w:rsidRPr="00244E40">
        <w:rPr>
          <w:rFonts w:ascii="Calibri" w:hAnsi="Calibri" w:cs="Calibri"/>
          <w:sz w:val="28"/>
          <w:szCs w:val="28"/>
          <w:lang w:val="cy-GB"/>
        </w:rPr>
        <w:t>o F</w:t>
      </w:r>
      <w:r w:rsidR="00AF7263" w:rsidRPr="00244E40">
        <w:rPr>
          <w:rFonts w:ascii="Calibri" w:hAnsi="Calibri" w:cs="Calibri"/>
          <w:sz w:val="28"/>
          <w:szCs w:val="28"/>
          <w:lang w:val="cy-GB"/>
        </w:rPr>
        <w:t>argam.</w:t>
      </w:r>
    </w:p>
    <w:p w:rsidR="00807FAF" w:rsidRPr="00244E40" w:rsidRDefault="00807FAF" w:rsidP="00807FAF">
      <w:pPr>
        <w:pStyle w:val="Body1"/>
        <w:tabs>
          <w:tab w:val="left" w:pos="567"/>
        </w:tabs>
        <w:spacing w:before="0" w:line="240" w:lineRule="auto"/>
        <w:ind w:left="567" w:hanging="567"/>
        <w:rPr>
          <w:rFonts w:ascii="Calibri" w:hAnsi="Calibri" w:cs="Calibri"/>
          <w:sz w:val="28"/>
          <w:szCs w:val="28"/>
          <w:lang w:val="cy-GB"/>
        </w:rPr>
      </w:pPr>
    </w:p>
    <w:p w:rsidR="00807FAF" w:rsidRPr="00244E40" w:rsidRDefault="00807FAF" w:rsidP="00AF7263">
      <w:pPr>
        <w:pStyle w:val="Body1"/>
        <w:tabs>
          <w:tab w:val="left"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lastRenderedPageBreak/>
        <w:t xml:space="preserve">4.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Dylid defnyddio’r ffurflen amgaeedig i </w:t>
      </w:r>
      <w:r w:rsidR="00D41075" w:rsidRPr="00244E40">
        <w:rPr>
          <w:rFonts w:ascii="Calibri" w:hAnsi="Calibri" w:cs="Calibri"/>
          <w:sz w:val="28"/>
          <w:szCs w:val="28"/>
          <w:lang w:val="cy-GB"/>
        </w:rPr>
        <w:t>gyflwyno</w:t>
      </w:r>
      <w:r w:rsidR="00AF7263" w:rsidRPr="00244E40">
        <w:rPr>
          <w:rFonts w:ascii="Calibri" w:hAnsi="Calibri" w:cs="Calibri"/>
          <w:sz w:val="28"/>
          <w:szCs w:val="28"/>
          <w:lang w:val="cy-GB"/>
        </w:rPr>
        <w:t xml:space="preserve"> cais am le yn yr ysgol a dylid ei dychwelyd at yr ysgol ddim hwyrach na’r mis Ebrill cyn y bydd y plentyn yn cychwyn yn yr ysgol. </w:t>
      </w:r>
    </w:p>
    <w:p w:rsidR="00807FAF" w:rsidRPr="00244E40" w:rsidRDefault="00807FAF" w:rsidP="00807FAF">
      <w:pPr>
        <w:pStyle w:val="Body1"/>
        <w:tabs>
          <w:tab w:val="left" w:pos="567"/>
        </w:tabs>
        <w:spacing w:before="0" w:line="240" w:lineRule="auto"/>
        <w:ind w:left="567" w:hanging="567"/>
        <w:rPr>
          <w:rFonts w:ascii="Calibri" w:hAnsi="Calibri" w:cs="Calibri"/>
          <w:sz w:val="28"/>
          <w:szCs w:val="28"/>
          <w:lang w:val="cy-GB"/>
        </w:rPr>
      </w:pPr>
    </w:p>
    <w:p w:rsidR="00807FAF" w:rsidRPr="00244E40" w:rsidRDefault="00807FAF" w:rsidP="00AF7263">
      <w:pPr>
        <w:pStyle w:val="Body1"/>
        <w:tabs>
          <w:tab w:val="left"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5. </w:t>
      </w:r>
      <w:r w:rsidRPr="00244E40">
        <w:rPr>
          <w:rFonts w:ascii="Calibri" w:hAnsi="Calibri" w:cs="Calibri"/>
          <w:sz w:val="28"/>
          <w:szCs w:val="28"/>
          <w:lang w:val="cy-GB"/>
        </w:rPr>
        <w:tab/>
      </w:r>
      <w:r w:rsidR="00AF7263" w:rsidRPr="00244E40">
        <w:rPr>
          <w:rFonts w:ascii="Calibri" w:hAnsi="Calibri" w:cs="Calibri"/>
          <w:sz w:val="28"/>
          <w:szCs w:val="28"/>
          <w:lang w:val="cy-GB"/>
        </w:rPr>
        <w:t>Mae’r Corff Llywodraethu wedi dirprwyo cyfrifol</w:t>
      </w:r>
      <w:r w:rsidR="00A5575B" w:rsidRPr="00244E40">
        <w:rPr>
          <w:rFonts w:ascii="Calibri" w:hAnsi="Calibri" w:cs="Calibri"/>
          <w:sz w:val="28"/>
          <w:szCs w:val="28"/>
          <w:lang w:val="cy-GB"/>
        </w:rPr>
        <w:t>deb</w:t>
      </w:r>
      <w:r w:rsidR="00AF7263" w:rsidRPr="00244E40">
        <w:rPr>
          <w:rFonts w:ascii="Calibri" w:hAnsi="Calibri" w:cs="Calibri"/>
          <w:sz w:val="28"/>
          <w:szCs w:val="28"/>
          <w:lang w:val="cy-GB"/>
        </w:rPr>
        <w:t xml:space="preserve"> am benderfyniadau ynghylch derbyn disgyblion i’w Bwyllgor Derbyn, a bydd y pwyllgor hwnnw yn ystyried yr holl geisiadau ar yr un pryd ac ar ôl dyddiad cau cyflwyno ceisiadau, yn unol â’r meini prawf a amlinellir ar y dudalen nesaf. </w:t>
      </w:r>
    </w:p>
    <w:p w:rsidR="00807FAF" w:rsidRPr="00244E40" w:rsidRDefault="00807FAF" w:rsidP="00807FAF">
      <w:pPr>
        <w:pStyle w:val="Body1"/>
        <w:tabs>
          <w:tab w:val="left" w:pos="567"/>
        </w:tabs>
        <w:spacing w:before="0" w:line="240" w:lineRule="auto"/>
        <w:ind w:left="567" w:hanging="567"/>
        <w:rPr>
          <w:rFonts w:ascii="Calibri" w:hAnsi="Calibri" w:cs="Calibri"/>
          <w:sz w:val="28"/>
          <w:szCs w:val="28"/>
          <w:lang w:val="cy-GB"/>
        </w:rPr>
      </w:pPr>
    </w:p>
    <w:p w:rsidR="00807FAF" w:rsidRPr="00244E40" w:rsidRDefault="00807FAF" w:rsidP="00AF7263">
      <w:pPr>
        <w:pStyle w:val="Body1"/>
        <w:tabs>
          <w:tab w:val="left" w:pos="567"/>
        </w:tabs>
        <w:spacing w:before="0" w:line="240" w:lineRule="auto"/>
        <w:ind w:left="567" w:right="243" w:hanging="567"/>
        <w:rPr>
          <w:rFonts w:ascii="Calibri" w:hAnsi="Calibri" w:cs="Calibri"/>
          <w:sz w:val="28"/>
          <w:szCs w:val="28"/>
          <w:lang w:val="cy-GB"/>
        </w:rPr>
      </w:pPr>
      <w:r w:rsidRPr="00244E40">
        <w:rPr>
          <w:rFonts w:ascii="Calibri" w:hAnsi="Calibri" w:cs="Calibri"/>
          <w:sz w:val="28"/>
          <w:szCs w:val="28"/>
          <w:lang w:val="cy-GB"/>
        </w:rPr>
        <w:t xml:space="preserve">6.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Bydd disgyblion sy’n cael eu derbyn i’r ysgol yn cychwyn yn y dosbarth Derbyn ym mis Medi. </w:t>
      </w:r>
    </w:p>
    <w:p w:rsidR="00807FAF" w:rsidRPr="00244E40" w:rsidRDefault="00807FAF" w:rsidP="00807FAF">
      <w:pPr>
        <w:pStyle w:val="Body1"/>
        <w:tabs>
          <w:tab w:val="left" w:pos="567"/>
        </w:tabs>
        <w:spacing w:before="0" w:line="240" w:lineRule="auto"/>
        <w:ind w:left="567" w:hanging="567"/>
        <w:rPr>
          <w:rFonts w:ascii="Calibri" w:hAnsi="Calibri" w:cs="Calibri"/>
          <w:sz w:val="28"/>
          <w:szCs w:val="28"/>
          <w:lang w:val="cy-GB"/>
        </w:rPr>
      </w:pPr>
    </w:p>
    <w:p w:rsidR="00807FAF" w:rsidRPr="00244E40" w:rsidRDefault="00807FAF" w:rsidP="00AF7263">
      <w:pPr>
        <w:pStyle w:val="Body1"/>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7. </w:t>
      </w:r>
      <w:r w:rsidRPr="00244E40">
        <w:rPr>
          <w:rFonts w:ascii="Calibri" w:hAnsi="Calibri" w:cs="Calibri"/>
          <w:sz w:val="28"/>
          <w:szCs w:val="28"/>
          <w:lang w:val="cy-GB"/>
        </w:rPr>
        <w:tab/>
      </w:r>
      <w:r w:rsidR="00AF7263" w:rsidRPr="00244E40">
        <w:rPr>
          <w:rFonts w:ascii="Calibri" w:hAnsi="Calibri" w:cs="Calibri"/>
          <w:sz w:val="28"/>
          <w:szCs w:val="28"/>
          <w:lang w:val="cy-GB"/>
        </w:rPr>
        <w:t xml:space="preserve">Os bydd y Corff Llywodraethu wedi gwrthod cais am le, gall rhieni apelio at Banel </w:t>
      </w:r>
      <w:r w:rsidR="002A5022" w:rsidRPr="00244E40">
        <w:rPr>
          <w:rFonts w:ascii="Calibri" w:hAnsi="Calibri" w:cs="Calibri"/>
          <w:sz w:val="28"/>
          <w:szCs w:val="28"/>
          <w:lang w:val="cy-GB"/>
        </w:rPr>
        <w:t>Apeliadau</w:t>
      </w:r>
      <w:r w:rsidR="00AF7263" w:rsidRPr="00244E40">
        <w:rPr>
          <w:rFonts w:ascii="Calibri" w:hAnsi="Calibri" w:cs="Calibri"/>
          <w:sz w:val="28"/>
          <w:szCs w:val="28"/>
          <w:lang w:val="cy-GB"/>
        </w:rPr>
        <w:t xml:space="preserve"> Annibynnol. Bydd yn rhaid anfon yr apêl mewn ysgrifen at Glerc y Corff Llywodraethu yn yr ysgol o fewn 14 diwrnod (10 diwrnod gwaith) ar ôl i’r cais gael ei wrthod.</w:t>
      </w:r>
      <w:r w:rsidRPr="00244E40">
        <w:rPr>
          <w:rFonts w:ascii="Calibri" w:hAnsi="Calibri" w:cs="Calibri"/>
          <w:sz w:val="28"/>
          <w:szCs w:val="28"/>
          <w:lang w:val="cy-GB"/>
        </w:rPr>
        <w:t xml:space="preserve"> </w:t>
      </w:r>
      <w:r w:rsidR="00AF7263" w:rsidRPr="00244E40">
        <w:rPr>
          <w:rFonts w:ascii="Calibri" w:hAnsi="Calibri" w:cs="Calibri"/>
          <w:sz w:val="28"/>
          <w:szCs w:val="28"/>
          <w:lang w:val="cy-GB"/>
        </w:rPr>
        <w:t xml:space="preserve">Bydd yn rhaid i rieni nodi rhesymau dros apelio mewn ysgrifen, a bydd yn rhaid i’r Llywodraethwyr gydymffurfio â phenderfyniad y panel </w:t>
      </w:r>
      <w:r w:rsidR="002A5022" w:rsidRPr="00244E40">
        <w:rPr>
          <w:rFonts w:ascii="Calibri" w:hAnsi="Calibri" w:cs="Calibri"/>
          <w:sz w:val="28"/>
          <w:szCs w:val="28"/>
          <w:lang w:val="cy-GB"/>
        </w:rPr>
        <w:t>apeliadau</w:t>
      </w:r>
      <w:r w:rsidR="00AF7263" w:rsidRPr="00244E40">
        <w:rPr>
          <w:rFonts w:ascii="Calibri" w:hAnsi="Calibri" w:cs="Calibri"/>
          <w:sz w:val="28"/>
          <w:szCs w:val="28"/>
          <w:lang w:val="cy-GB"/>
        </w:rPr>
        <w:t xml:space="preserve">. </w:t>
      </w:r>
      <w:r w:rsidRPr="00244E40">
        <w:rPr>
          <w:rFonts w:ascii="Calibri" w:hAnsi="Calibri" w:cs="Calibri"/>
          <w:sz w:val="28"/>
          <w:szCs w:val="28"/>
          <w:lang w:val="cy-GB"/>
        </w:rPr>
        <w:br/>
      </w:r>
    </w:p>
    <w:p w:rsidR="00807FAF" w:rsidRPr="00244E40" w:rsidRDefault="00AF7263" w:rsidP="00AF7263">
      <w:pPr>
        <w:pStyle w:val="Body1"/>
        <w:spacing w:before="0" w:line="240" w:lineRule="auto"/>
        <w:ind w:left="567" w:firstLine="0"/>
        <w:rPr>
          <w:rFonts w:ascii="Calibri" w:hAnsi="Calibri" w:cs="Calibri"/>
          <w:sz w:val="28"/>
          <w:szCs w:val="28"/>
          <w:lang w:val="cy-GB"/>
        </w:rPr>
      </w:pPr>
      <w:r w:rsidRPr="00244E40">
        <w:rPr>
          <w:rFonts w:ascii="Calibri" w:hAnsi="Calibri" w:cs="Calibri"/>
          <w:sz w:val="28"/>
          <w:szCs w:val="28"/>
          <w:lang w:val="cy-GB"/>
        </w:rPr>
        <w:t>Os enwir yr ysgol mewn datganiad o Anghenion Addysgol Arbennig, bydd gan y Corff Llywodraethu ddyletswydd i dderbyn y plentyn i’r ysgol.</w:t>
      </w:r>
      <w:r w:rsidR="00A47ADD" w:rsidRPr="00244E40">
        <w:rPr>
          <w:rFonts w:ascii="Calibri" w:hAnsi="Calibri" w:cs="Calibri"/>
          <w:sz w:val="28"/>
          <w:szCs w:val="28"/>
          <w:lang w:val="cy-GB"/>
        </w:rPr>
        <w:t xml:space="preserve"> </w:t>
      </w:r>
      <w:r w:rsidR="00807FAF" w:rsidRPr="00244E40">
        <w:rPr>
          <w:rFonts w:ascii="Calibri" w:hAnsi="Calibri" w:cs="Calibri"/>
          <w:sz w:val="28"/>
          <w:szCs w:val="28"/>
          <w:lang w:val="cy-GB"/>
        </w:rPr>
        <w:br/>
      </w:r>
    </w:p>
    <w:p w:rsidR="00807FAF" w:rsidRPr="00244E40" w:rsidRDefault="00AF7263" w:rsidP="00AF7263">
      <w:pPr>
        <w:pStyle w:val="Body1"/>
        <w:spacing w:before="0" w:line="240" w:lineRule="auto"/>
        <w:ind w:left="567" w:right="400" w:firstLine="0"/>
        <w:rPr>
          <w:rFonts w:ascii="Calibri" w:hAnsi="Calibri" w:cs="Calibri"/>
          <w:sz w:val="28"/>
          <w:szCs w:val="28"/>
          <w:lang w:val="cy-GB"/>
        </w:rPr>
      </w:pPr>
      <w:r w:rsidRPr="00244E40">
        <w:rPr>
          <w:rFonts w:ascii="Calibri" w:hAnsi="Calibri" w:cs="Calibri"/>
          <w:sz w:val="28"/>
          <w:szCs w:val="28"/>
          <w:lang w:val="cy-GB"/>
        </w:rPr>
        <w:t xml:space="preserve">Yn unol â gofynion y gyfraith, ni wnaiff y Corff Llywodraethu dderbyn mwy na 30  o ddisgyblion i unrhyw ddosbarth Derbyn neu ddosbarth Babanod unigol. </w:t>
      </w:r>
    </w:p>
    <w:p w:rsidR="00807FAF" w:rsidRPr="00244E40" w:rsidRDefault="00807FAF" w:rsidP="00A5575B">
      <w:pPr>
        <w:pStyle w:val="Body1"/>
        <w:spacing w:before="0" w:line="260" w:lineRule="auto"/>
        <w:ind w:left="0" w:firstLine="0"/>
        <w:rPr>
          <w:rFonts w:ascii="Calibri" w:hAnsi="Calibri" w:cs="Calibri"/>
          <w:sz w:val="28"/>
          <w:szCs w:val="28"/>
          <w:lang w:val="cy-GB"/>
        </w:rPr>
      </w:pPr>
    </w:p>
    <w:p w:rsidR="00807FAF" w:rsidRPr="00244E40" w:rsidRDefault="00807FAF" w:rsidP="00AF7263">
      <w:pPr>
        <w:pStyle w:val="Body1"/>
        <w:spacing w:before="0" w:line="240" w:lineRule="auto"/>
        <w:ind w:left="0" w:firstLine="0"/>
        <w:jc w:val="center"/>
        <w:rPr>
          <w:rFonts w:ascii="Calibri" w:hAnsi="Calibri" w:cs="Calibri"/>
          <w:b/>
          <w:sz w:val="28"/>
          <w:szCs w:val="28"/>
          <w:u w:val="single"/>
          <w:lang w:val="cy-GB"/>
        </w:rPr>
      </w:pPr>
      <w:r w:rsidRPr="00244E40">
        <w:rPr>
          <w:rFonts w:ascii="Calibri" w:hAnsi="Calibri" w:cs="Calibri"/>
          <w:b/>
          <w:sz w:val="28"/>
          <w:szCs w:val="28"/>
          <w:u w:val="single"/>
          <w:lang w:val="cy-GB"/>
        </w:rPr>
        <w:br w:type="page"/>
      </w:r>
      <w:r w:rsidR="00AF7263" w:rsidRPr="00244E40">
        <w:rPr>
          <w:rFonts w:ascii="Calibri" w:hAnsi="Calibri" w:cs="Calibri"/>
          <w:b/>
          <w:sz w:val="28"/>
          <w:szCs w:val="28"/>
          <w:u w:val="single"/>
          <w:lang w:val="cy-GB"/>
        </w:rPr>
        <w:lastRenderedPageBreak/>
        <w:t>Meini Prawf Derbyn</w:t>
      </w:r>
    </w:p>
    <w:p w:rsidR="00807FAF" w:rsidRPr="00244E40" w:rsidRDefault="00807FAF" w:rsidP="00807FAF">
      <w:pPr>
        <w:pStyle w:val="Body1"/>
        <w:spacing w:before="0" w:line="240" w:lineRule="auto"/>
        <w:ind w:left="0" w:firstLine="0"/>
        <w:jc w:val="center"/>
        <w:rPr>
          <w:rFonts w:ascii="Calibri" w:hAnsi="Calibri" w:cs="Calibri"/>
          <w:b/>
          <w:sz w:val="28"/>
          <w:szCs w:val="28"/>
          <w:u w:val="single"/>
          <w:lang w:val="cy-GB"/>
        </w:rPr>
      </w:pPr>
    </w:p>
    <w:p w:rsidR="00807FAF" w:rsidRPr="00244E40" w:rsidRDefault="00AF7263" w:rsidP="00AF7263">
      <w:pPr>
        <w:pStyle w:val="Body1"/>
        <w:spacing w:before="0" w:line="221" w:lineRule="auto"/>
        <w:ind w:left="0" w:firstLine="0"/>
        <w:rPr>
          <w:rFonts w:ascii="Calibri" w:hAnsi="Calibri" w:cs="Calibri"/>
          <w:sz w:val="28"/>
          <w:szCs w:val="28"/>
          <w:lang w:val="cy-GB"/>
        </w:rPr>
      </w:pPr>
      <w:r w:rsidRPr="00244E40">
        <w:rPr>
          <w:rFonts w:ascii="Calibri" w:hAnsi="Calibri" w:cs="Calibri"/>
          <w:sz w:val="28"/>
          <w:szCs w:val="28"/>
          <w:lang w:val="cy-GB"/>
        </w:rPr>
        <w:t>Os bydd nifer y ceisiadau yn fwy na nifer</w:t>
      </w:r>
      <w:r w:rsidR="00C84C8C" w:rsidRPr="00244E40">
        <w:rPr>
          <w:rFonts w:ascii="Calibri" w:hAnsi="Calibri" w:cs="Calibri"/>
          <w:sz w:val="28"/>
          <w:szCs w:val="28"/>
          <w:lang w:val="cy-GB"/>
        </w:rPr>
        <w:t xml:space="preserve"> y</w:t>
      </w:r>
      <w:r w:rsidRPr="00244E40">
        <w:rPr>
          <w:rFonts w:ascii="Calibri" w:hAnsi="Calibri" w:cs="Calibri"/>
          <w:sz w:val="28"/>
          <w:szCs w:val="28"/>
          <w:lang w:val="cy-GB"/>
        </w:rPr>
        <w:t xml:space="preserve"> lleoedd sydd ar gael, bydd y Corff Llywodraethu yn gweithredu’r meini prawf canlynol ynghylch hynny yn nhrefn blaenoriaeth:</w:t>
      </w:r>
    </w:p>
    <w:p w:rsidR="00807FAF" w:rsidRPr="00244E40" w:rsidRDefault="00807FAF" w:rsidP="00807FAF">
      <w:pPr>
        <w:pStyle w:val="Body1"/>
        <w:spacing w:before="0" w:line="221" w:lineRule="auto"/>
        <w:ind w:left="0" w:firstLine="0"/>
        <w:rPr>
          <w:rFonts w:ascii="Calibri" w:hAnsi="Calibri" w:cs="Calibri"/>
          <w:sz w:val="28"/>
          <w:szCs w:val="28"/>
          <w:lang w:val="cy-GB"/>
        </w:rPr>
      </w:pPr>
    </w:p>
    <w:p w:rsidR="00807FAF" w:rsidRPr="00244E40" w:rsidRDefault="00807FAF" w:rsidP="00807FAF">
      <w:pPr>
        <w:pStyle w:val="Body1"/>
        <w:spacing w:before="0" w:line="240" w:lineRule="auto"/>
        <w:ind w:left="567" w:firstLine="0"/>
        <w:rPr>
          <w:rFonts w:ascii="Calibri" w:hAnsi="Calibri" w:cs="Calibri"/>
          <w:sz w:val="28"/>
          <w:szCs w:val="28"/>
          <w:lang w:val="cy-GB"/>
        </w:rPr>
      </w:pPr>
    </w:p>
    <w:p w:rsidR="00C84C8C" w:rsidRPr="00244E40" w:rsidRDefault="00C84C8C"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1</w:t>
      </w:r>
      <w:r w:rsidR="00807FAF" w:rsidRPr="00244E40">
        <w:rPr>
          <w:rFonts w:ascii="Calibri" w:hAnsi="Calibri" w:cs="Calibri"/>
          <w:sz w:val="28"/>
          <w:szCs w:val="28"/>
          <w:lang w:val="cy-GB"/>
        </w:rPr>
        <w:t xml:space="preserve">. </w:t>
      </w:r>
      <w:r w:rsidR="00807FAF" w:rsidRPr="00244E40">
        <w:rPr>
          <w:rFonts w:ascii="Calibri" w:hAnsi="Calibri" w:cs="Calibri"/>
          <w:sz w:val="28"/>
          <w:szCs w:val="28"/>
          <w:lang w:val="cy-GB"/>
        </w:rPr>
        <w:tab/>
      </w:r>
      <w:r w:rsidRPr="00244E40">
        <w:rPr>
          <w:rFonts w:ascii="Calibri" w:hAnsi="Calibri" w:cs="Calibri"/>
          <w:sz w:val="28"/>
          <w:szCs w:val="28"/>
          <w:lang w:val="cy-GB"/>
        </w:rPr>
        <w:t xml:space="preserve">Plant sy’n Gatholigion Bedyddiedig sy’n ‘Derbyn Gofal’ (neu a arferai dderbyn gofal), y mae awdurdod lleol yn gofalu amdanynt, yn y plwyfi a wasanaethir gan yr ysgol. </w:t>
      </w:r>
    </w:p>
    <w:p w:rsidR="00C84C8C" w:rsidRPr="00244E40" w:rsidRDefault="00C84C8C" w:rsidP="00046329">
      <w:pPr>
        <w:pStyle w:val="Body1"/>
        <w:tabs>
          <w:tab w:val="num" w:pos="567"/>
        </w:tabs>
        <w:spacing w:before="0" w:line="240" w:lineRule="auto"/>
        <w:ind w:left="567" w:hanging="567"/>
        <w:rPr>
          <w:rFonts w:ascii="Calibri" w:hAnsi="Calibri" w:cs="Calibri"/>
          <w:sz w:val="28"/>
          <w:szCs w:val="28"/>
          <w:lang w:val="cy-GB"/>
        </w:rPr>
      </w:pPr>
    </w:p>
    <w:p w:rsidR="00807FAF" w:rsidRPr="00244E40" w:rsidRDefault="00C84C8C"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2.</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sy’n derbyn gofal gan awdurdod </w:t>
      </w:r>
      <w:r w:rsidRPr="00244E40">
        <w:rPr>
          <w:rFonts w:ascii="Calibri" w:hAnsi="Calibri" w:cs="Calibri"/>
          <w:sz w:val="28"/>
          <w:szCs w:val="28"/>
          <w:lang w:val="cy-GB"/>
        </w:rPr>
        <w:t xml:space="preserve">lleol </w:t>
      </w:r>
      <w:r w:rsidR="00046329" w:rsidRPr="00244E40">
        <w:rPr>
          <w:rFonts w:ascii="Calibri" w:hAnsi="Calibri" w:cs="Calibri"/>
          <w:sz w:val="28"/>
          <w:szCs w:val="28"/>
          <w:lang w:val="cy-GB"/>
        </w:rPr>
        <w:t xml:space="preserve">neu a arferai dderbyn gofal gan awdurdod lleol, neu’n cael llety </w:t>
      </w:r>
      <w:r w:rsidRPr="00244E40">
        <w:rPr>
          <w:rFonts w:ascii="Calibri" w:hAnsi="Calibri" w:cs="Calibri"/>
          <w:sz w:val="28"/>
          <w:szCs w:val="28"/>
          <w:lang w:val="cy-GB"/>
        </w:rPr>
        <w:t>ganddo</w:t>
      </w:r>
      <w:r w:rsidR="00046329" w:rsidRPr="00244E40">
        <w:rPr>
          <w:rFonts w:ascii="Calibri" w:hAnsi="Calibri" w:cs="Calibri"/>
          <w:sz w:val="28"/>
          <w:szCs w:val="28"/>
          <w:lang w:val="cy-GB"/>
        </w:rPr>
        <w:t xml:space="preserve"> (e.e. plant sy’n byw gyda rhieni maeth).  </w:t>
      </w:r>
      <w:r w:rsidR="00807FAF" w:rsidRPr="00244E40">
        <w:rPr>
          <w:rFonts w:ascii="Calibri" w:hAnsi="Calibri" w:cs="Calibri"/>
          <w:sz w:val="28"/>
          <w:szCs w:val="28"/>
          <w:lang w:val="cy-GB"/>
        </w:rPr>
        <w:br/>
      </w: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3. </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sy’n Gatholigion Bedyddiedig yn y plwyfi a wasanaethir gan yr ysgol. </w:t>
      </w:r>
      <w:r w:rsidRPr="00244E40">
        <w:rPr>
          <w:rFonts w:ascii="Calibri" w:hAnsi="Calibri" w:cs="Calibri"/>
          <w:sz w:val="28"/>
          <w:szCs w:val="28"/>
          <w:lang w:val="cy-GB"/>
        </w:rPr>
        <w:br/>
      </w: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4. </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eraill sy’n Gatholigion Bedyddiedig. </w:t>
      </w:r>
      <w:r w:rsidRPr="00244E40">
        <w:rPr>
          <w:rFonts w:ascii="Calibri" w:hAnsi="Calibri" w:cs="Calibri"/>
          <w:sz w:val="28"/>
          <w:szCs w:val="28"/>
          <w:lang w:val="cy-GB"/>
        </w:rPr>
        <w:br/>
      </w: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5.  </w:t>
      </w:r>
      <w:r w:rsidRPr="00244E40">
        <w:rPr>
          <w:rFonts w:ascii="Calibri" w:hAnsi="Calibri" w:cs="Calibri"/>
          <w:sz w:val="28"/>
          <w:szCs w:val="28"/>
          <w:lang w:val="cy-GB"/>
        </w:rPr>
        <w:tab/>
      </w:r>
      <w:r w:rsidR="00046329" w:rsidRPr="00244E40">
        <w:rPr>
          <w:rFonts w:ascii="Calibri" w:hAnsi="Calibri" w:cs="Calibri"/>
          <w:sz w:val="28"/>
          <w:szCs w:val="28"/>
          <w:lang w:val="cy-GB"/>
        </w:rPr>
        <w:t>Plant sy’n Gatholigion Bedyddiedig y bydd ganddynt frawd neu chwaer yn yr ysgol ar adeg debygol eu derbyn i’r ysgol.</w:t>
      </w:r>
      <w:r w:rsidRPr="00244E40">
        <w:rPr>
          <w:rFonts w:ascii="Calibri" w:hAnsi="Calibri" w:cs="Calibri"/>
          <w:sz w:val="28"/>
          <w:szCs w:val="28"/>
          <w:lang w:val="cy-GB"/>
        </w:rPr>
        <w:t xml:space="preserve">  </w:t>
      </w:r>
      <w:r w:rsidRPr="00244E40">
        <w:rPr>
          <w:rFonts w:ascii="Calibri" w:hAnsi="Calibri" w:cs="Calibri"/>
          <w:sz w:val="28"/>
          <w:szCs w:val="28"/>
          <w:lang w:val="cy-GB"/>
        </w:rPr>
        <w:br/>
      </w: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6. </w:t>
      </w:r>
      <w:r w:rsidRPr="00244E40">
        <w:rPr>
          <w:rFonts w:ascii="Calibri" w:hAnsi="Calibri" w:cs="Calibri"/>
          <w:sz w:val="28"/>
          <w:szCs w:val="28"/>
          <w:lang w:val="cy-GB"/>
        </w:rPr>
        <w:tab/>
      </w:r>
      <w:r w:rsidR="00046329" w:rsidRPr="00244E40">
        <w:rPr>
          <w:rFonts w:ascii="Calibri" w:hAnsi="Calibri" w:cs="Calibri"/>
          <w:sz w:val="28"/>
          <w:szCs w:val="28"/>
          <w:lang w:val="cy-GB"/>
        </w:rPr>
        <w:t>Unrhyw blant eraill a fydd â brawd neu chwaer yn yr ysgol ar adeg eu derbyn.</w:t>
      </w:r>
      <w:r w:rsidRPr="00244E40">
        <w:rPr>
          <w:rFonts w:ascii="Calibri" w:hAnsi="Calibri" w:cs="Calibri"/>
          <w:sz w:val="28"/>
          <w:szCs w:val="28"/>
          <w:lang w:val="cy-GB"/>
        </w:rPr>
        <w:t xml:space="preserve">  </w:t>
      </w:r>
    </w:p>
    <w:p w:rsidR="00807FAF" w:rsidRPr="00244E40" w:rsidRDefault="00807FAF" w:rsidP="00807FAF">
      <w:pPr>
        <w:pStyle w:val="Body1"/>
        <w:tabs>
          <w:tab w:val="num" w:pos="567"/>
        </w:tabs>
        <w:spacing w:before="0" w:line="240" w:lineRule="auto"/>
        <w:ind w:left="567" w:hanging="567"/>
        <w:rPr>
          <w:rFonts w:ascii="Calibri" w:hAnsi="Calibri" w:cs="Calibri"/>
          <w:sz w:val="28"/>
          <w:szCs w:val="28"/>
          <w:lang w:val="cy-GB"/>
        </w:rPr>
      </w:pP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7. </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sy’n aelodau o Enwadau Cristnogol eraill y mae eu rhieni yn dymuno cael addysg Gatholig iddynt. </w:t>
      </w:r>
    </w:p>
    <w:p w:rsidR="00807FAF" w:rsidRPr="00244E40" w:rsidRDefault="00807FAF" w:rsidP="00807FAF">
      <w:pPr>
        <w:pStyle w:val="Body1"/>
        <w:tabs>
          <w:tab w:val="num" w:pos="567"/>
        </w:tabs>
        <w:spacing w:before="0" w:line="240" w:lineRule="auto"/>
        <w:ind w:left="567" w:hanging="567"/>
        <w:rPr>
          <w:rFonts w:ascii="Calibri" w:hAnsi="Calibri" w:cs="Calibri"/>
          <w:sz w:val="28"/>
          <w:szCs w:val="28"/>
          <w:lang w:val="cy-GB"/>
        </w:rPr>
      </w:pPr>
    </w:p>
    <w:p w:rsidR="00807FAF" w:rsidRPr="00244E40" w:rsidRDefault="00807FAF" w:rsidP="00046329">
      <w:pPr>
        <w:pStyle w:val="Body1"/>
        <w:tabs>
          <w:tab w:val="num" w:pos="567"/>
        </w:tabs>
        <w:spacing w:before="0" w:line="240" w:lineRule="auto"/>
        <w:ind w:left="567" w:hanging="567"/>
        <w:rPr>
          <w:rFonts w:ascii="Calibri" w:hAnsi="Calibri" w:cs="Calibri"/>
          <w:sz w:val="28"/>
          <w:szCs w:val="28"/>
          <w:lang w:val="cy-GB"/>
        </w:rPr>
      </w:pPr>
      <w:r w:rsidRPr="00244E40">
        <w:rPr>
          <w:rFonts w:ascii="Calibri" w:hAnsi="Calibri" w:cs="Calibri"/>
          <w:sz w:val="28"/>
          <w:szCs w:val="28"/>
          <w:lang w:val="cy-GB"/>
        </w:rPr>
        <w:t xml:space="preserve">8. </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sy’n dilyn ffydd arall y mae eu rhieni yn dymuno cael addysg Gatholig </w:t>
      </w:r>
      <w:r w:rsidR="00C84C8C" w:rsidRPr="00244E40">
        <w:rPr>
          <w:rFonts w:ascii="Calibri" w:hAnsi="Calibri" w:cs="Calibri"/>
          <w:sz w:val="28"/>
          <w:szCs w:val="28"/>
          <w:lang w:val="cy-GB"/>
        </w:rPr>
        <w:t>iddynt</w:t>
      </w:r>
      <w:r w:rsidR="00046329" w:rsidRPr="00244E40">
        <w:rPr>
          <w:rFonts w:ascii="Calibri" w:hAnsi="Calibri" w:cs="Calibri"/>
          <w:sz w:val="28"/>
          <w:szCs w:val="28"/>
          <w:lang w:val="cy-GB"/>
        </w:rPr>
        <w:t xml:space="preserve">. </w:t>
      </w:r>
    </w:p>
    <w:p w:rsidR="00807FAF" w:rsidRPr="00244E40" w:rsidRDefault="00807FAF" w:rsidP="00807FAF">
      <w:pPr>
        <w:pStyle w:val="Body1"/>
        <w:tabs>
          <w:tab w:val="num" w:pos="567"/>
        </w:tabs>
        <w:spacing w:before="0" w:line="240" w:lineRule="auto"/>
        <w:ind w:left="567" w:hanging="567"/>
        <w:jc w:val="both"/>
        <w:rPr>
          <w:rFonts w:ascii="Calibri" w:hAnsi="Calibri" w:cs="Calibri"/>
          <w:sz w:val="28"/>
          <w:szCs w:val="28"/>
          <w:lang w:val="cy-GB"/>
        </w:rPr>
      </w:pPr>
    </w:p>
    <w:p w:rsidR="00807FAF" w:rsidRPr="00244E40" w:rsidRDefault="00807FAF" w:rsidP="00046329">
      <w:pPr>
        <w:pStyle w:val="Body1"/>
        <w:tabs>
          <w:tab w:val="num" w:pos="567"/>
        </w:tabs>
        <w:spacing w:before="0" w:line="240" w:lineRule="auto"/>
        <w:ind w:left="567" w:hanging="567"/>
        <w:jc w:val="both"/>
        <w:rPr>
          <w:rFonts w:ascii="Calibri" w:hAnsi="Calibri" w:cs="Calibri"/>
          <w:sz w:val="28"/>
          <w:szCs w:val="28"/>
          <w:lang w:val="cy-GB"/>
        </w:rPr>
      </w:pPr>
      <w:r w:rsidRPr="00244E40">
        <w:rPr>
          <w:rFonts w:ascii="Calibri" w:hAnsi="Calibri" w:cs="Calibri"/>
          <w:sz w:val="28"/>
          <w:szCs w:val="28"/>
          <w:lang w:val="cy-GB"/>
        </w:rPr>
        <w:t xml:space="preserve">9. </w:t>
      </w:r>
      <w:r w:rsidRPr="00244E40">
        <w:rPr>
          <w:rFonts w:ascii="Calibri" w:hAnsi="Calibri" w:cs="Calibri"/>
          <w:sz w:val="28"/>
          <w:szCs w:val="28"/>
          <w:lang w:val="cy-GB"/>
        </w:rPr>
        <w:tab/>
      </w:r>
      <w:r w:rsidR="00046329" w:rsidRPr="00244E40">
        <w:rPr>
          <w:rFonts w:ascii="Calibri" w:hAnsi="Calibri" w:cs="Calibri"/>
          <w:sz w:val="28"/>
          <w:szCs w:val="28"/>
          <w:lang w:val="cy-GB"/>
        </w:rPr>
        <w:t>Unrhyw blant eraill y mae eu rhieni yn dymuno cael addysg Gatholig i’w plentyn.</w:t>
      </w:r>
      <w:r w:rsidRPr="00244E40">
        <w:rPr>
          <w:rFonts w:ascii="Calibri" w:hAnsi="Calibri" w:cs="Calibri"/>
          <w:sz w:val="28"/>
          <w:szCs w:val="28"/>
          <w:lang w:val="cy-GB"/>
        </w:rPr>
        <w:t xml:space="preserve">  </w:t>
      </w:r>
    </w:p>
    <w:p w:rsidR="00807FAF" w:rsidRPr="00244E40" w:rsidRDefault="00807FAF" w:rsidP="00807FAF">
      <w:pPr>
        <w:pStyle w:val="Body1"/>
        <w:tabs>
          <w:tab w:val="num" w:pos="567"/>
        </w:tabs>
        <w:spacing w:before="0" w:line="240" w:lineRule="auto"/>
        <w:ind w:left="567" w:hanging="567"/>
        <w:jc w:val="both"/>
        <w:rPr>
          <w:rFonts w:ascii="Calibri" w:hAnsi="Calibri" w:cs="Calibri"/>
          <w:sz w:val="28"/>
          <w:szCs w:val="28"/>
          <w:lang w:val="cy-GB"/>
        </w:rPr>
      </w:pPr>
    </w:p>
    <w:p w:rsidR="00807FAF" w:rsidRPr="00244E40" w:rsidRDefault="00807FAF" w:rsidP="00046329">
      <w:pPr>
        <w:pStyle w:val="Body1"/>
        <w:tabs>
          <w:tab w:val="num" w:pos="567"/>
        </w:tabs>
        <w:spacing w:before="0" w:line="240" w:lineRule="auto"/>
        <w:ind w:left="567" w:hanging="567"/>
        <w:jc w:val="both"/>
        <w:rPr>
          <w:rFonts w:ascii="Calibri" w:hAnsi="Calibri" w:cs="Calibri"/>
          <w:sz w:val="28"/>
          <w:szCs w:val="28"/>
          <w:lang w:val="cy-GB"/>
        </w:rPr>
      </w:pPr>
      <w:r w:rsidRPr="00244E40">
        <w:rPr>
          <w:rFonts w:ascii="Calibri" w:hAnsi="Calibri" w:cs="Calibri"/>
          <w:sz w:val="28"/>
          <w:szCs w:val="28"/>
          <w:lang w:val="cy-GB"/>
        </w:rPr>
        <w:t xml:space="preserve">10. </w:t>
      </w:r>
      <w:r w:rsidRPr="00244E40">
        <w:rPr>
          <w:rFonts w:ascii="Calibri" w:hAnsi="Calibri" w:cs="Calibri"/>
          <w:sz w:val="28"/>
          <w:szCs w:val="28"/>
          <w:lang w:val="cy-GB"/>
        </w:rPr>
        <w:tab/>
      </w:r>
      <w:r w:rsidR="00046329" w:rsidRPr="00244E40">
        <w:rPr>
          <w:rFonts w:ascii="Calibri" w:hAnsi="Calibri" w:cs="Calibri"/>
          <w:sz w:val="28"/>
          <w:szCs w:val="28"/>
          <w:lang w:val="cy-GB"/>
        </w:rPr>
        <w:t xml:space="preserve">Plant y mae’r Awdurdod Addysg Lleol wedi gofyn yn benodol am le yn yr ysgol ar eu cyfer. </w:t>
      </w:r>
    </w:p>
    <w:p w:rsidR="00807FAF" w:rsidRPr="00244E40" w:rsidRDefault="00807FAF" w:rsidP="00807FAF">
      <w:pPr>
        <w:pStyle w:val="Body1"/>
        <w:tabs>
          <w:tab w:val="num" w:pos="567"/>
        </w:tabs>
        <w:spacing w:before="0" w:line="240" w:lineRule="auto"/>
        <w:ind w:left="567" w:hanging="567"/>
        <w:jc w:val="both"/>
        <w:rPr>
          <w:rFonts w:ascii="Calibri" w:hAnsi="Calibri" w:cs="Calibri"/>
          <w:sz w:val="28"/>
          <w:szCs w:val="28"/>
          <w:lang w:val="cy-GB"/>
        </w:rPr>
      </w:pPr>
    </w:p>
    <w:p w:rsidR="00807FAF" w:rsidRPr="00244E40" w:rsidRDefault="00046329" w:rsidP="00046329">
      <w:pPr>
        <w:pStyle w:val="BodyText"/>
        <w:rPr>
          <w:rFonts w:ascii="Calibri" w:hAnsi="Calibri" w:cs="Calibri"/>
          <w:b/>
          <w:u w:val="single"/>
          <w:lang w:val="cy-GB"/>
        </w:rPr>
      </w:pPr>
      <w:r w:rsidRPr="00244E40">
        <w:rPr>
          <w:rFonts w:ascii="Calibri" w:hAnsi="Calibri" w:cs="Calibri"/>
          <w:b/>
          <w:u w:val="single"/>
          <w:lang w:val="cy-GB"/>
        </w:rPr>
        <w:t>Torri’r ddadl ym mhob categori</w:t>
      </w:r>
    </w:p>
    <w:p w:rsidR="00807FAF" w:rsidRPr="00244E40" w:rsidRDefault="00807FAF" w:rsidP="00807FAF">
      <w:pPr>
        <w:pStyle w:val="BodyText"/>
        <w:rPr>
          <w:rFonts w:ascii="Calibri" w:hAnsi="Calibri" w:cs="Calibri"/>
          <w:u w:val="single"/>
          <w:lang w:val="cy-GB"/>
        </w:rPr>
      </w:pPr>
    </w:p>
    <w:p w:rsidR="00807FAF" w:rsidRPr="00244E40" w:rsidRDefault="00046329" w:rsidP="00046329">
      <w:pPr>
        <w:pStyle w:val="BodyText"/>
        <w:rPr>
          <w:rFonts w:ascii="Calibri" w:hAnsi="Calibri" w:cs="Calibri"/>
          <w:lang w:val="cy-GB"/>
        </w:rPr>
      </w:pPr>
      <w:r w:rsidRPr="00244E40">
        <w:rPr>
          <w:rFonts w:ascii="Calibri" w:hAnsi="Calibri" w:cs="Calibri"/>
          <w:lang w:val="cy-GB" w:eastAsia="en-GB"/>
        </w:rPr>
        <w:t>Os bydd angen torri’r ddadl yn achos unrhyw un o’r categorïau uchod, bydd y llywodraethwyr yn derbyn yr ymgeiswyr hynny sy’n byw’n agosaf at yr ysgol.</w:t>
      </w:r>
      <w:r w:rsidR="00807FAF" w:rsidRPr="00244E40">
        <w:rPr>
          <w:rFonts w:ascii="Calibri" w:hAnsi="Calibri" w:cs="Calibri"/>
          <w:lang w:val="cy-GB"/>
        </w:rPr>
        <w:t xml:space="preserve"> </w:t>
      </w:r>
      <w:r w:rsidRPr="00244E40">
        <w:rPr>
          <w:rFonts w:ascii="Calibri" w:hAnsi="Calibri" w:cs="Calibri"/>
          <w:lang w:val="cy-GB"/>
        </w:rPr>
        <w:t xml:space="preserve">Yn </w:t>
      </w:r>
      <w:r w:rsidRPr="00244E40">
        <w:rPr>
          <w:rFonts w:ascii="Calibri" w:hAnsi="Calibri" w:cs="Calibri"/>
          <w:lang w:val="cy-GB"/>
        </w:rPr>
        <w:lastRenderedPageBreak/>
        <w:t>achos plentyn y mae gan rieni gyfrifoldeb ar y cyd amdano neu y maent yn rhannu cyfrifoldeb amdano, gwneir y penderfyniad gan ystyried pwy yw’r rhiant sydd â’r cyfrifoldeb pennaf am y plentyn yn ystod yr wythnos ysgol a phreswylfa pa riant sy’n agosaf at yr ysgol. Bydd angen dangos un o’r canlynol fel tystiolaeth o breswylio yn y cyfeiriad:</w:t>
      </w:r>
    </w:p>
    <w:p w:rsidR="00807FAF" w:rsidRPr="00244E40" w:rsidRDefault="00807FAF" w:rsidP="00807FAF">
      <w:pPr>
        <w:pStyle w:val="BodyText"/>
        <w:rPr>
          <w:rFonts w:ascii="Calibri" w:hAnsi="Calibri" w:cs="Calibri"/>
          <w:lang w:val="cy-GB"/>
        </w:rPr>
      </w:pP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Llythyr yn hysbysu am dreth gyngor gyfredol ar gyfer y cyfeiriad sydd wedi’i nodi yn y cais</w:t>
      </w: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Nodyn credyd treth plant cyfredol</w:t>
      </w: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Llythyr yn hysbysu am fudd-dal plant cyfredol</w:t>
      </w: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Hysbysiad am gymhorthdal incwm cyfredol</w:t>
      </w: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Hysbysiad am ddyfarniad pensiwn cyfredol</w:t>
      </w:r>
    </w:p>
    <w:p w:rsidR="00046329" w:rsidRPr="00244E40" w:rsidRDefault="00046329" w:rsidP="00E76FD8">
      <w:pPr>
        <w:pStyle w:val="BodyText"/>
        <w:numPr>
          <w:ilvl w:val="0"/>
          <w:numId w:val="14"/>
        </w:numPr>
        <w:ind w:right="0"/>
        <w:jc w:val="both"/>
        <w:rPr>
          <w:rFonts w:ascii="Calibri" w:hAnsi="Calibri" w:cs="Calibri"/>
          <w:lang w:val="cy-GB"/>
        </w:rPr>
      </w:pPr>
      <w:r w:rsidRPr="00244E40">
        <w:rPr>
          <w:rFonts w:ascii="Calibri" w:hAnsi="Calibri" w:cs="Calibri"/>
          <w:lang w:val="cy-GB"/>
        </w:rPr>
        <w:t>Hysbysiad am fudd-dal tai cyfredol</w:t>
      </w:r>
    </w:p>
    <w:p w:rsidR="00807FAF" w:rsidRPr="00244E40" w:rsidRDefault="00807FAF" w:rsidP="00807FAF">
      <w:pPr>
        <w:pStyle w:val="BodyText"/>
        <w:rPr>
          <w:rFonts w:ascii="Calibri" w:hAnsi="Calibri" w:cs="Calibri"/>
          <w:lang w:val="cy-GB"/>
        </w:rPr>
      </w:pPr>
    </w:p>
    <w:p w:rsidR="00807FAF" w:rsidRPr="00244E40" w:rsidRDefault="00046329" w:rsidP="009625E2">
      <w:pPr>
        <w:pStyle w:val="BodyText"/>
        <w:ind w:left="-257" w:firstLine="0"/>
        <w:rPr>
          <w:rFonts w:ascii="Calibri" w:hAnsi="Calibri" w:cs="Calibri"/>
          <w:lang w:val="cy-GB"/>
        </w:rPr>
      </w:pPr>
      <w:r w:rsidRPr="00244E40">
        <w:rPr>
          <w:rFonts w:ascii="Calibri" w:hAnsi="Calibri" w:cs="Calibri"/>
          <w:lang w:val="cy-GB"/>
        </w:rPr>
        <w:t xml:space="preserve">Bydd </w:t>
      </w:r>
      <w:r w:rsidR="009625E2" w:rsidRPr="00244E40">
        <w:rPr>
          <w:rFonts w:ascii="Calibri" w:hAnsi="Calibri" w:cs="Calibri"/>
          <w:lang w:val="cy-GB"/>
        </w:rPr>
        <w:t>y llywodraethwyr yn defnyddio’r llwybr cerdded byrraf a gyfrifir gan ddefnyddio data llwybrau pwrpasol gan yr Arolwg Ordnans o ddrws ffrynt yr ysgol i ddrws ffrynt tŷ neu fflat yr ymgeisydd.</w:t>
      </w:r>
      <w:r w:rsidR="00807FAF" w:rsidRPr="00244E40">
        <w:rPr>
          <w:rFonts w:ascii="Calibri" w:hAnsi="Calibri" w:cs="Calibri"/>
          <w:lang w:val="cy-GB"/>
        </w:rPr>
        <w:t xml:space="preserve"> </w:t>
      </w:r>
      <w:r w:rsidR="009625E2" w:rsidRPr="00244E40">
        <w:rPr>
          <w:rFonts w:ascii="Calibri" w:hAnsi="Calibri" w:cs="Calibri"/>
          <w:lang w:val="cy-GB"/>
        </w:rPr>
        <w:t>Os bydd hynny’n ofynnol, bydd y llywodraethwyr yn gofyn i’r awdurdod lleol am gymorth i bennu</w:t>
      </w:r>
      <w:r w:rsidR="00C84C8C" w:rsidRPr="00244E40">
        <w:rPr>
          <w:rFonts w:ascii="Calibri" w:hAnsi="Calibri" w:cs="Calibri"/>
          <w:lang w:val="cy-GB"/>
        </w:rPr>
        <w:t xml:space="preserve"> beth yw</w:t>
      </w:r>
      <w:r w:rsidR="009625E2" w:rsidRPr="00244E40">
        <w:rPr>
          <w:rFonts w:ascii="Calibri" w:hAnsi="Calibri" w:cs="Calibri"/>
          <w:lang w:val="cy-GB"/>
        </w:rPr>
        <w:t>’r llwybr byrraf.</w:t>
      </w:r>
    </w:p>
    <w:p w:rsidR="00807FAF" w:rsidRPr="00244E40" w:rsidRDefault="00807FAF" w:rsidP="00807FAF">
      <w:pPr>
        <w:pStyle w:val="BodyText"/>
        <w:rPr>
          <w:rFonts w:ascii="Calibri" w:hAnsi="Calibri" w:cs="Calibri"/>
          <w:lang w:val="cy-GB"/>
        </w:rPr>
      </w:pPr>
    </w:p>
    <w:p w:rsidR="00807FAF" w:rsidRPr="00244E40" w:rsidRDefault="009625E2" w:rsidP="009625E2">
      <w:pPr>
        <w:pStyle w:val="BodyText"/>
        <w:rPr>
          <w:rFonts w:ascii="Calibri" w:hAnsi="Calibri" w:cs="Calibri"/>
          <w:b/>
          <w:u w:val="single"/>
          <w:lang w:val="cy-GB"/>
        </w:rPr>
      </w:pPr>
      <w:r w:rsidRPr="00244E40">
        <w:rPr>
          <w:rFonts w:ascii="Calibri" w:hAnsi="Calibri" w:cs="Calibri"/>
          <w:b/>
          <w:u w:val="single"/>
          <w:lang w:val="cy-GB"/>
        </w:rPr>
        <w:t>Rhestr Aros</w:t>
      </w:r>
    </w:p>
    <w:p w:rsidR="00807FAF" w:rsidRPr="00244E40" w:rsidRDefault="00807FAF" w:rsidP="00807FAF">
      <w:pPr>
        <w:pStyle w:val="BodyText"/>
        <w:rPr>
          <w:rFonts w:ascii="Calibri" w:hAnsi="Calibri" w:cs="Calibri"/>
          <w:u w:val="single"/>
          <w:lang w:val="cy-GB"/>
        </w:rPr>
      </w:pPr>
    </w:p>
    <w:p w:rsidR="00807FAF" w:rsidRPr="00244E40" w:rsidRDefault="009625E2" w:rsidP="00807FAF">
      <w:pPr>
        <w:pStyle w:val="Body1"/>
        <w:spacing w:before="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Cynhelir rhestr aros o geisiadau aflwyddiannus. Os daw lle ar gael, bydd y llywodraethwyr yn ystyried y sawl y mae eu henw ar y rhestr aros ar sail y meini prawf a gyhoeddwyd ynghylch nifer fwy o geisiadau na nifer y lleoedd sydd ar gael, nid ar sail y dyddiad </w:t>
      </w:r>
      <w:r w:rsidR="007D28E6" w:rsidRPr="00244E40">
        <w:rPr>
          <w:rFonts w:ascii="Calibri" w:hAnsi="Calibri" w:cs="Calibri"/>
          <w:sz w:val="28"/>
          <w:szCs w:val="28"/>
          <w:lang w:val="cy-GB"/>
        </w:rPr>
        <w:t>pan d</w:t>
      </w:r>
      <w:r w:rsidRPr="00244E40">
        <w:rPr>
          <w:rFonts w:ascii="Calibri" w:hAnsi="Calibri" w:cs="Calibri"/>
          <w:sz w:val="28"/>
          <w:szCs w:val="28"/>
          <w:lang w:val="cy-GB"/>
        </w:rPr>
        <w:t>derbyniwyd y cais. Os bydd y llywodraethwyr yn ychwanegu cais at y rhestr aros, ni wnaiff hynny effeithio ar hawl y rhiant i apelio. Bydd y rhestr aros yn cael ei chynnal tan 30 Medi yn ystod y flwyddyn ysgol pan gyflwynir y cais.</w:t>
      </w:r>
      <w:r w:rsidR="00807FAF" w:rsidRPr="00244E40">
        <w:rPr>
          <w:rFonts w:ascii="Calibri" w:hAnsi="Calibri" w:cs="Calibri"/>
          <w:sz w:val="28"/>
          <w:szCs w:val="28"/>
          <w:lang w:val="cy-GB"/>
        </w:rPr>
        <w:t xml:space="preserve"> </w:t>
      </w:r>
      <w:r w:rsidRPr="00244E40">
        <w:rPr>
          <w:rFonts w:ascii="Calibri" w:hAnsi="Calibri" w:cs="Calibri"/>
          <w:sz w:val="28"/>
          <w:szCs w:val="28"/>
          <w:lang w:val="cy-GB"/>
        </w:rPr>
        <w:t xml:space="preserve">Wedi’r dyddiad hwnnw, bydd yn rhaid i’r rhiant hysbysu’r ysgol y dylai’r cais gael ei ddwyn ymlaen i’r flwyddyn ysgol ddilynol. </w:t>
      </w:r>
    </w:p>
    <w:p w:rsidR="00807FAF" w:rsidRPr="00244E40" w:rsidRDefault="00807FAF" w:rsidP="00807FAF">
      <w:pPr>
        <w:pStyle w:val="Body1"/>
        <w:spacing w:before="0" w:line="240" w:lineRule="auto"/>
        <w:ind w:left="0" w:firstLine="0"/>
        <w:jc w:val="center"/>
        <w:rPr>
          <w:rFonts w:ascii="Calibri" w:hAnsi="Calibri" w:cs="Calibri"/>
          <w:sz w:val="28"/>
          <w:szCs w:val="28"/>
          <w:lang w:val="cy-GB"/>
        </w:rPr>
      </w:pPr>
    </w:p>
    <w:p w:rsidR="00807FAF" w:rsidRPr="00244E40" w:rsidRDefault="009625E2" w:rsidP="009625E2">
      <w:pPr>
        <w:pStyle w:val="Body1"/>
        <w:spacing w:before="0" w:line="240" w:lineRule="auto"/>
        <w:ind w:left="0" w:firstLine="0"/>
        <w:jc w:val="center"/>
        <w:rPr>
          <w:rFonts w:ascii="Calibri" w:hAnsi="Calibri" w:cs="Calibri"/>
          <w:b/>
          <w:sz w:val="28"/>
          <w:szCs w:val="28"/>
          <w:u w:val="single"/>
          <w:lang w:val="cy-GB"/>
        </w:rPr>
      </w:pPr>
      <w:r w:rsidRPr="00244E40">
        <w:rPr>
          <w:rFonts w:ascii="Calibri" w:hAnsi="Calibri" w:cs="Calibri"/>
          <w:b/>
          <w:sz w:val="28"/>
          <w:szCs w:val="28"/>
          <w:u w:val="single"/>
          <w:lang w:val="cy-GB"/>
        </w:rPr>
        <w:t>NODIADAU</w:t>
      </w:r>
    </w:p>
    <w:p w:rsidR="00807FAF" w:rsidRPr="00244E40" w:rsidRDefault="00807FAF" w:rsidP="00807FAF">
      <w:pPr>
        <w:pStyle w:val="Body1"/>
        <w:spacing w:before="0" w:line="240" w:lineRule="auto"/>
        <w:ind w:left="0" w:firstLine="0"/>
        <w:jc w:val="center"/>
        <w:rPr>
          <w:rFonts w:ascii="Calibri" w:hAnsi="Calibri" w:cs="Calibri"/>
          <w:b/>
          <w:sz w:val="28"/>
          <w:szCs w:val="28"/>
          <w:u w:val="single"/>
          <w:lang w:val="cy-GB"/>
        </w:rPr>
      </w:pPr>
    </w:p>
    <w:p w:rsidR="00807FAF" w:rsidRPr="00244E40" w:rsidRDefault="009625E2" w:rsidP="009625E2">
      <w:pPr>
        <w:pStyle w:val="Body1"/>
        <w:spacing w:before="0" w:line="240" w:lineRule="auto"/>
        <w:ind w:left="238" w:right="40" w:hanging="238"/>
        <w:jc w:val="both"/>
        <w:rPr>
          <w:rFonts w:ascii="Calibri" w:hAnsi="Calibri" w:cs="Calibri"/>
          <w:sz w:val="28"/>
          <w:szCs w:val="28"/>
          <w:lang w:val="cy-GB"/>
        </w:rPr>
      </w:pPr>
      <w:r w:rsidRPr="00244E40">
        <w:rPr>
          <w:rFonts w:ascii="Calibri" w:hAnsi="Calibri" w:cs="Calibri"/>
          <w:sz w:val="28"/>
          <w:szCs w:val="28"/>
          <w:u w:val="single"/>
          <w:lang w:val="cy-GB"/>
        </w:rPr>
        <w:t xml:space="preserve">Nodyn 1. </w:t>
      </w:r>
    </w:p>
    <w:p w:rsidR="00807FAF" w:rsidRPr="00244E40" w:rsidRDefault="009625E2" w:rsidP="009625E2">
      <w:pPr>
        <w:pStyle w:val="Body1"/>
        <w:spacing w:before="0" w:line="240" w:lineRule="auto"/>
        <w:ind w:left="0" w:right="40" w:firstLine="0"/>
        <w:rPr>
          <w:rFonts w:ascii="Calibri" w:hAnsi="Calibri" w:cs="Calibri"/>
          <w:sz w:val="28"/>
          <w:szCs w:val="28"/>
          <w:lang w:val="cy-GB"/>
        </w:rPr>
      </w:pPr>
      <w:r w:rsidRPr="00244E40">
        <w:rPr>
          <w:rFonts w:ascii="Calibri" w:hAnsi="Calibri" w:cs="Calibri"/>
          <w:sz w:val="28"/>
          <w:szCs w:val="28"/>
          <w:lang w:val="cy-GB"/>
        </w:rPr>
        <w:t>Bydd yn rhaid derbyn plant sydd â Datganiad o Anghenion Addysgol Arbennig sy’n enwi’r ysgol.</w:t>
      </w:r>
      <w:r w:rsidR="00807FAF" w:rsidRPr="00244E40">
        <w:rPr>
          <w:rFonts w:ascii="Calibri" w:hAnsi="Calibri" w:cs="Calibri"/>
          <w:sz w:val="28"/>
          <w:szCs w:val="28"/>
          <w:lang w:val="cy-GB"/>
        </w:rPr>
        <w:t xml:space="preserve">  </w:t>
      </w:r>
      <w:r w:rsidRPr="00244E40">
        <w:rPr>
          <w:rFonts w:ascii="Calibri" w:hAnsi="Calibri" w:cs="Calibri"/>
          <w:sz w:val="28"/>
          <w:szCs w:val="28"/>
          <w:lang w:val="cy-GB"/>
        </w:rPr>
        <w:t>Fe wnaiff hyn leihau nifer y lleoedd sydd ar gael ar gyfer ymgeiswyr</w:t>
      </w:r>
      <w:r w:rsidR="007D28E6" w:rsidRPr="00244E40">
        <w:rPr>
          <w:rFonts w:ascii="Calibri" w:hAnsi="Calibri" w:cs="Calibri"/>
          <w:sz w:val="28"/>
          <w:szCs w:val="28"/>
          <w:lang w:val="cy-GB"/>
        </w:rPr>
        <w:t xml:space="preserve"> eraill</w:t>
      </w:r>
      <w:r w:rsidRPr="00244E40">
        <w:rPr>
          <w:rFonts w:ascii="Calibri" w:hAnsi="Calibri" w:cs="Calibri"/>
          <w:sz w:val="28"/>
          <w:szCs w:val="28"/>
          <w:lang w:val="cy-GB"/>
        </w:rPr>
        <w:t>.</w:t>
      </w:r>
      <w:r w:rsidR="00807FAF" w:rsidRPr="00244E40">
        <w:rPr>
          <w:rFonts w:ascii="Calibri" w:hAnsi="Calibri" w:cs="Calibri"/>
          <w:sz w:val="28"/>
          <w:szCs w:val="28"/>
          <w:lang w:val="cy-GB"/>
        </w:rPr>
        <w:t xml:space="preserve">  </w:t>
      </w:r>
      <w:r w:rsidR="00807FAF" w:rsidRPr="00244E40">
        <w:rPr>
          <w:rFonts w:ascii="Calibri" w:hAnsi="Calibri" w:cs="Calibri"/>
          <w:sz w:val="28"/>
          <w:szCs w:val="28"/>
          <w:lang w:val="cy-GB"/>
        </w:rPr>
        <w:br/>
      </w:r>
    </w:p>
    <w:p w:rsidR="00807FAF" w:rsidRPr="00244E40" w:rsidRDefault="009625E2" w:rsidP="009625E2">
      <w:pPr>
        <w:pStyle w:val="Body1"/>
        <w:spacing w:before="0" w:line="240" w:lineRule="auto"/>
        <w:ind w:left="0" w:right="40" w:firstLine="0"/>
        <w:rPr>
          <w:rFonts w:ascii="Calibri" w:hAnsi="Calibri" w:cs="Calibri"/>
          <w:sz w:val="28"/>
          <w:szCs w:val="28"/>
          <w:u w:color="003300"/>
          <w:lang w:val="cy-GB"/>
        </w:rPr>
      </w:pPr>
      <w:r w:rsidRPr="00244E40">
        <w:rPr>
          <w:rFonts w:ascii="Calibri" w:hAnsi="Calibri" w:cs="Calibri"/>
          <w:sz w:val="28"/>
          <w:szCs w:val="28"/>
          <w:u w:val="single"/>
          <w:lang w:val="cy-GB"/>
        </w:rPr>
        <w:t xml:space="preserve">Nodyn 2. </w:t>
      </w:r>
      <w:r w:rsidR="00807FAF" w:rsidRPr="00244E40">
        <w:rPr>
          <w:rFonts w:ascii="Calibri" w:hAnsi="Calibri" w:cs="Calibri"/>
          <w:sz w:val="28"/>
          <w:szCs w:val="28"/>
          <w:lang w:val="cy-GB"/>
        </w:rPr>
        <w:br/>
      </w:r>
      <w:r w:rsidRPr="00244E40">
        <w:rPr>
          <w:rFonts w:ascii="Calibri" w:hAnsi="Calibri" w:cs="Calibri"/>
          <w:sz w:val="28"/>
          <w:szCs w:val="28"/>
          <w:lang w:val="cy-GB"/>
        </w:rPr>
        <w:t xml:space="preserve">Ym mhob categori, i allu ystyried bod plentyn yn Gatholig, bydd angen tystiolaeth o </w:t>
      </w:r>
      <w:r w:rsidRPr="00244E40">
        <w:rPr>
          <w:rFonts w:ascii="Calibri" w:hAnsi="Calibri" w:cs="Calibri"/>
          <w:sz w:val="28"/>
          <w:szCs w:val="28"/>
          <w:lang w:val="cy-GB"/>
        </w:rPr>
        <w:lastRenderedPageBreak/>
        <w:t>Fedydd Catholig neu Dderbyn y plentyn i’r Eglwys. Dylai’r sawl sy’n cael trafferth dangos tystiolaeth ysgrifenedig o Fedydd Catholig/Derbyn plentyn i’r Eglwys gysylltu ag Offeiriad eu Plwyf.</w:t>
      </w:r>
    </w:p>
    <w:p w:rsidR="00807FAF" w:rsidRPr="00244E40" w:rsidRDefault="00807FAF" w:rsidP="00807FAF">
      <w:pPr>
        <w:pStyle w:val="Body1"/>
        <w:spacing w:before="0" w:line="240" w:lineRule="auto"/>
        <w:ind w:left="0" w:right="40" w:firstLine="0"/>
        <w:rPr>
          <w:rFonts w:ascii="Calibri" w:hAnsi="Calibri" w:cs="Calibri"/>
          <w:sz w:val="28"/>
          <w:szCs w:val="28"/>
          <w:lang w:val="cy-GB"/>
        </w:rPr>
      </w:pPr>
    </w:p>
    <w:p w:rsidR="00807FAF" w:rsidRPr="00244E40" w:rsidRDefault="009625E2" w:rsidP="009625E2">
      <w:pPr>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 xml:space="preserve">Dylai rhieni sy’n </w:t>
      </w:r>
      <w:r w:rsidR="00BB7E68" w:rsidRPr="00244E40">
        <w:rPr>
          <w:rFonts w:eastAsia="Arial Unicode MS" w:cs="Calibri"/>
          <w:color w:val="000000"/>
          <w:sz w:val="28"/>
          <w:szCs w:val="28"/>
          <w:u w:color="000000"/>
          <w:lang w:val="cy-GB"/>
        </w:rPr>
        <w:t>cyflwyno</w:t>
      </w:r>
      <w:r w:rsidRPr="00244E40">
        <w:rPr>
          <w:rFonts w:eastAsia="Arial Unicode MS" w:cs="Calibri"/>
          <w:color w:val="000000"/>
          <w:sz w:val="28"/>
          <w:szCs w:val="28"/>
          <w:u w:color="000000"/>
          <w:lang w:val="cy-GB"/>
        </w:rPr>
        <w:t xml:space="preserve"> cais am le ar gyfer plentyn Catholig lenwi ffurflen gwybodaeth ategol hefyd. Os na chaiff y ffurflen gwybodaeth ategol ei llenwi neu os na ddangosir tystiolaeth o Fedydd Catholig neu Dderbyn plentyn i’r Eglwys, gall hynny ddylanwadu ar y maen prawf y caiff y plentyn ei </w:t>
      </w:r>
      <w:r w:rsidR="00AE49DE" w:rsidRPr="00244E40">
        <w:rPr>
          <w:rFonts w:eastAsia="Arial Unicode MS" w:cs="Calibri"/>
          <w:color w:val="000000"/>
          <w:sz w:val="28"/>
          <w:szCs w:val="28"/>
          <w:u w:color="000000"/>
          <w:lang w:val="cy-GB"/>
        </w:rPr>
        <w:t>gynnwys ynddo</w:t>
      </w:r>
      <w:r w:rsidRPr="00244E40">
        <w:rPr>
          <w:rFonts w:eastAsia="Arial Unicode MS" w:cs="Calibri"/>
          <w:color w:val="000000"/>
          <w:sz w:val="28"/>
          <w:szCs w:val="28"/>
          <w:u w:color="000000"/>
          <w:lang w:val="cy-GB"/>
        </w:rPr>
        <w:t>.</w:t>
      </w:r>
      <w:r w:rsidR="00807FAF" w:rsidRPr="00244E40">
        <w:rPr>
          <w:rFonts w:eastAsia="Arial Unicode MS" w:cs="Calibri"/>
          <w:color w:val="000000"/>
          <w:sz w:val="28"/>
          <w:szCs w:val="28"/>
          <w:u w:color="000000"/>
          <w:lang w:val="cy-GB"/>
        </w:rPr>
        <w:t xml:space="preserve">  </w:t>
      </w:r>
      <w:r w:rsidR="00807FAF" w:rsidRPr="00244E40">
        <w:rPr>
          <w:rFonts w:eastAsia="Arial Unicode MS" w:cs="Calibri"/>
          <w:color w:val="000000"/>
          <w:sz w:val="28"/>
          <w:szCs w:val="28"/>
          <w:u w:color="000000"/>
          <w:lang w:val="cy-GB"/>
        </w:rPr>
        <w:br/>
      </w:r>
    </w:p>
    <w:p w:rsidR="00807FAF" w:rsidRPr="00244E40" w:rsidRDefault="009625E2" w:rsidP="009625E2">
      <w:pPr>
        <w:pStyle w:val="Body1"/>
        <w:spacing w:before="0" w:line="240" w:lineRule="auto"/>
        <w:ind w:left="238" w:right="40" w:hanging="238"/>
        <w:jc w:val="both"/>
        <w:rPr>
          <w:rFonts w:ascii="Calibri" w:hAnsi="Calibri" w:cs="Calibri"/>
          <w:sz w:val="28"/>
          <w:szCs w:val="28"/>
          <w:lang w:val="cy-GB"/>
        </w:rPr>
      </w:pPr>
      <w:r w:rsidRPr="00244E40">
        <w:rPr>
          <w:rFonts w:ascii="Calibri" w:hAnsi="Calibri" w:cs="Calibri"/>
          <w:sz w:val="28"/>
          <w:szCs w:val="28"/>
          <w:u w:val="single"/>
          <w:lang w:val="cy-GB"/>
        </w:rPr>
        <w:t xml:space="preserve">Nodyn 3. </w:t>
      </w:r>
    </w:p>
    <w:p w:rsidR="00807FAF" w:rsidRPr="00244E40" w:rsidRDefault="009625E2" w:rsidP="009625E2">
      <w:pPr>
        <w:ind w:left="0" w:firstLine="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Yn achos plant sy’n Gatholigion a phlant sydd ddim yn Gatholigion, dyma’r diffiniad o frawd neu chwaer:</w:t>
      </w:r>
    </w:p>
    <w:p w:rsidR="009625E2" w:rsidRPr="00244E40" w:rsidRDefault="009625E2" w:rsidP="00E76FD8">
      <w:pPr>
        <w:numPr>
          <w:ilvl w:val="0"/>
          <w:numId w:val="6"/>
        </w:numPr>
        <w:tabs>
          <w:tab w:val="left" w:pos="1080"/>
          <w:tab w:val="center" w:pos="4153"/>
          <w:tab w:val="right" w:pos="8306"/>
        </w:tabs>
        <w:ind w:left="108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Brawd neu chwaer sy’n rhannu’r ddau riant;</w:t>
      </w:r>
    </w:p>
    <w:p w:rsidR="009625E2" w:rsidRPr="00244E40" w:rsidRDefault="009625E2" w:rsidP="00E76FD8">
      <w:pPr>
        <w:numPr>
          <w:ilvl w:val="0"/>
          <w:numId w:val="7"/>
        </w:numPr>
        <w:tabs>
          <w:tab w:val="num" w:pos="1113"/>
          <w:tab w:val="center" w:pos="4153"/>
          <w:tab w:val="right" w:pos="8306"/>
        </w:tabs>
        <w:ind w:left="1113" w:right="40" w:hanging="393"/>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Hanner brawd neu hanner chwaer, pan fydd dau blentyn yn rhannu un rhiant sy’n gyffredin i’r ddau;</w:t>
      </w:r>
    </w:p>
    <w:p w:rsidR="009625E2" w:rsidRPr="00244E40" w:rsidRDefault="009625E2" w:rsidP="00E76FD8">
      <w:pPr>
        <w:numPr>
          <w:ilvl w:val="0"/>
          <w:numId w:val="8"/>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 pan fydd dau blentyn yn perthyn trwy briodas rhiant;</w:t>
      </w:r>
    </w:p>
    <w:p w:rsidR="009625E2" w:rsidRPr="00244E40" w:rsidRDefault="009625E2" w:rsidP="00E76FD8">
      <w:pPr>
        <w:numPr>
          <w:ilvl w:val="0"/>
          <w:numId w:val="9"/>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Llys-frawd neu llys-chwaer;</w:t>
      </w:r>
    </w:p>
    <w:p w:rsidR="009625E2" w:rsidRPr="00244E40" w:rsidRDefault="009625E2" w:rsidP="00E76FD8">
      <w:pPr>
        <w:numPr>
          <w:ilvl w:val="0"/>
          <w:numId w:val="10"/>
        </w:numPr>
        <w:tabs>
          <w:tab w:val="num" w:pos="1113"/>
          <w:tab w:val="center" w:pos="4153"/>
          <w:tab w:val="right" w:pos="8306"/>
        </w:tabs>
        <w:ind w:left="1113" w:right="40" w:hanging="393"/>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Plant sydd wedi’u mabwysiadu neu blant maeth</w:t>
      </w:r>
    </w:p>
    <w:p w:rsidR="00C3558F" w:rsidRPr="00244E40" w:rsidRDefault="00C3558F" w:rsidP="009625E2">
      <w:pPr>
        <w:widowControl w:val="0"/>
        <w:tabs>
          <w:tab w:val="center" w:pos="4153"/>
          <w:tab w:val="right" w:pos="8306"/>
        </w:tabs>
        <w:ind w:left="360" w:right="40" w:hanging="360"/>
        <w:jc w:val="both"/>
        <w:outlineLvl w:val="0"/>
        <w:rPr>
          <w:rFonts w:eastAsia="Arial Unicode MS" w:cs="Calibri"/>
          <w:color w:val="000000"/>
          <w:sz w:val="28"/>
          <w:szCs w:val="28"/>
          <w:u w:color="000000"/>
          <w:lang w:val="cy-GB"/>
        </w:rPr>
      </w:pPr>
    </w:p>
    <w:p w:rsidR="00807FAF" w:rsidRPr="00244E40" w:rsidRDefault="009625E2" w:rsidP="009625E2">
      <w:pPr>
        <w:widowControl w:val="0"/>
        <w:tabs>
          <w:tab w:val="center" w:pos="4153"/>
          <w:tab w:val="right" w:pos="8306"/>
        </w:tabs>
        <w:ind w:left="360" w:right="40" w:hanging="360"/>
        <w:jc w:val="both"/>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Mae’n rhaid i’r plant fod yn byw yn barhaol yn yr un aelwyd.</w:t>
      </w:r>
    </w:p>
    <w:p w:rsidR="00807FAF" w:rsidRPr="00244E40" w:rsidRDefault="00807FAF" w:rsidP="00807FAF">
      <w:pPr>
        <w:widowControl w:val="0"/>
        <w:tabs>
          <w:tab w:val="center" w:pos="4153"/>
          <w:tab w:val="right" w:pos="8306"/>
        </w:tabs>
        <w:ind w:left="360" w:right="40" w:hanging="360"/>
        <w:jc w:val="both"/>
        <w:outlineLvl w:val="0"/>
        <w:rPr>
          <w:rFonts w:eastAsia="Arial Unicode MS" w:cs="Calibri"/>
          <w:color w:val="000000"/>
          <w:sz w:val="28"/>
          <w:szCs w:val="28"/>
          <w:u w:color="000000"/>
          <w:lang w:val="cy-GB"/>
        </w:rPr>
      </w:pPr>
    </w:p>
    <w:p w:rsidR="00807FAF" w:rsidRPr="00244E40" w:rsidRDefault="009625E2" w:rsidP="009625E2">
      <w:pPr>
        <w:pStyle w:val="Body1"/>
        <w:spacing w:before="0" w:line="240" w:lineRule="auto"/>
        <w:ind w:left="238" w:right="40" w:hanging="238"/>
        <w:jc w:val="both"/>
        <w:rPr>
          <w:rFonts w:ascii="Calibri" w:hAnsi="Calibri" w:cs="Calibri"/>
          <w:sz w:val="28"/>
          <w:szCs w:val="28"/>
          <w:u w:val="single"/>
          <w:lang w:val="cy-GB"/>
        </w:rPr>
      </w:pPr>
      <w:r w:rsidRPr="00244E40">
        <w:rPr>
          <w:rFonts w:ascii="Calibri" w:hAnsi="Calibri" w:cs="Calibri"/>
          <w:sz w:val="28"/>
          <w:szCs w:val="28"/>
          <w:u w:val="single"/>
          <w:lang w:val="cy-GB"/>
        </w:rPr>
        <w:t xml:space="preserve">Nodyn 4. </w:t>
      </w:r>
    </w:p>
    <w:p w:rsidR="00807FAF" w:rsidRPr="00244E40" w:rsidRDefault="009625E2" w:rsidP="009625E2">
      <w:pPr>
        <w:widowControl w:val="0"/>
        <w:tabs>
          <w:tab w:val="center" w:pos="4153"/>
          <w:tab w:val="right" w:pos="8306"/>
        </w:tabs>
        <w:ind w:left="0" w:firstLine="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Cyfrifir pellteroedd ar sail mesuriad llinell syth rhwng cyfeiriad cartref yr ymgeisydd a phwynt a benderfynir gan yr ysgol (giât flaen yr ysgol fel arfer).</w:t>
      </w:r>
      <w:r w:rsidR="00807FAF"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Mae’r awdurdod lleol yn defnyddio system gyfrifiadurol, sy’n mesur pob pellter mewn metrau.</w:t>
      </w:r>
      <w:r w:rsidR="00807FAF"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Bydd yr Arolwg Ordnans yn darparu’r cyfesurynnau a ddefnyddir i blotio cyfeiriad cartref yr ymgeisydd yn y system hon. </w:t>
      </w:r>
    </w:p>
    <w:p w:rsidR="00807FAF" w:rsidRPr="00244E40" w:rsidRDefault="00807FAF" w:rsidP="00807FAF">
      <w:pPr>
        <w:widowControl w:val="0"/>
        <w:tabs>
          <w:tab w:val="center" w:pos="4153"/>
          <w:tab w:val="right" w:pos="8306"/>
        </w:tabs>
        <w:ind w:left="0"/>
        <w:outlineLvl w:val="0"/>
        <w:rPr>
          <w:rFonts w:eastAsia="Arial Unicode MS" w:cs="Calibri"/>
          <w:color w:val="000000"/>
          <w:sz w:val="28"/>
          <w:szCs w:val="28"/>
          <w:u w:color="000000"/>
          <w:lang w:val="cy-GB"/>
        </w:rPr>
      </w:pPr>
    </w:p>
    <w:p w:rsidR="00807FAF" w:rsidRPr="00244E40" w:rsidRDefault="009625E2" w:rsidP="009625E2">
      <w:pPr>
        <w:pStyle w:val="Body1"/>
        <w:spacing w:before="0" w:line="240" w:lineRule="auto"/>
        <w:ind w:left="0" w:firstLine="0"/>
        <w:rPr>
          <w:rFonts w:ascii="Calibri" w:hAnsi="Calibri" w:cs="Calibri"/>
          <w:sz w:val="28"/>
          <w:szCs w:val="28"/>
          <w:lang w:val="cy-GB"/>
        </w:rPr>
      </w:pPr>
      <w:r w:rsidRPr="00244E40">
        <w:rPr>
          <w:rFonts w:ascii="Calibri" w:hAnsi="Calibri" w:cs="Calibri"/>
          <w:sz w:val="28"/>
          <w:szCs w:val="28"/>
          <w:lang w:val="cy-GB"/>
        </w:rPr>
        <w:t xml:space="preserve">Mewn nifer fechan o achosion, efallai na fydd modd penderfynu rhwng ceisiadau’r disgyblion hynny sy’n gymwys i gael lle, wrth weithredu’r meini prawf derbyn </w:t>
      </w:r>
      <w:r w:rsidR="00C3558F" w:rsidRPr="00244E40">
        <w:rPr>
          <w:rFonts w:ascii="Calibri" w:hAnsi="Calibri" w:cs="Calibri"/>
          <w:sz w:val="28"/>
          <w:szCs w:val="28"/>
          <w:lang w:val="cy-GB"/>
        </w:rPr>
        <w:t>sydd wedi’u cyhoeddi</w:t>
      </w:r>
      <w:r w:rsidRPr="00244E40">
        <w:rPr>
          <w:rFonts w:ascii="Calibri" w:hAnsi="Calibri" w:cs="Calibri"/>
          <w:sz w:val="28"/>
          <w:szCs w:val="28"/>
          <w:lang w:val="cy-GB"/>
        </w:rPr>
        <w:t>.</w:t>
      </w:r>
      <w:r w:rsidR="00807FAF" w:rsidRPr="00244E40">
        <w:rPr>
          <w:rFonts w:ascii="Calibri" w:hAnsi="Calibri" w:cs="Calibri"/>
          <w:sz w:val="28"/>
          <w:szCs w:val="28"/>
          <w:lang w:val="cy-GB"/>
        </w:rPr>
        <w:t xml:space="preserve"> </w:t>
      </w:r>
    </w:p>
    <w:p w:rsidR="00807FAF" w:rsidRPr="00244E40" w:rsidRDefault="00807FAF" w:rsidP="00807FAF">
      <w:pPr>
        <w:pStyle w:val="Body1"/>
        <w:spacing w:before="0" w:line="240" w:lineRule="auto"/>
        <w:ind w:left="0" w:firstLine="0"/>
        <w:rPr>
          <w:rFonts w:ascii="Calibri" w:hAnsi="Calibri" w:cs="Calibri"/>
          <w:sz w:val="28"/>
          <w:szCs w:val="28"/>
          <w:lang w:val="cy-GB"/>
        </w:rPr>
      </w:pPr>
    </w:p>
    <w:p w:rsidR="00807FAF" w:rsidRPr="00244E40" w:rsidRDefault="009625E2" w:rsidP="009625E2">
      <w:pPr>
        <w:widowControl w:val="0"/>
        <w:tabs>
          <w:tab w:val="center" w:pos="4153"/>
          <w:tab w:val="right" w:pos="8306"/>
        </w:tabs>
        <w:ind w:left="0" w:right="40" w:firstLine="0"/>
        <w:outlineLvl w:val="0"/>
        <w:rPr>
          <w:rFonts w:eastAsia="Arial Unicode MS" w:cs="Calibri"/>
          <w:color w:val="000000"/>
          <w:sz w:val="28"/>
          <w:szCs w:val="28"/>
          <w:u w:color="000000"/>
          <w:lang w:val="cy-GB"/>
        </w:rPr>
      </w:pPr>
      <w:r w:rsidRPr="00244E40">
        <w:rPr>
          <w:rFonts w:cs="Calibri"/>
          <w:color w:val="000000"/>
          <w:sz w:val="28"/>
          <w:szCs w:val="28"/>
          <w:lang w:val="cy-GB" w:eastAsia="en-GB"/>
        </w:rPr>
        <w:t>Er enghraifft, gallai hyn ddigwydd pan fydd plant yn yr un grŵp blwyddyn yn byw yn yr un cyfeiriad, neu os bydd y pellter rhwng y cartref a’r ysgol yn union yr un fath, er enghraifft, blociau o fflatiau.</w:t>
      </w:r>
      <w:r w:rsidR="00807FAF" w:rsidRPr="00244E40">
        <w:rPr>
          <w:rFonts w:eastAsia="Arial Unicode MS" w:cs="Calibri"/>
          <w:color w:val="000000"/>
          <w:sz w:val="28"/>
          <w:szCs w:val="28"/>
          <w:u w:color="000000"/>
          <w:lang w:val="cy-GB"/>
        </w:rPr>
        <w:t xml:space="preserve">  </w:t>
      </w:r>
      <w:r w:rsidRPr="00244E40">
        <w:rPr>
          <w:rFonts w:eastAsia="Arial Unicode MS" w:cs="Calibri"/>
          <w:color w:val="000000"/>
          <w:sz w:val="28"/>
          <w:szCs w:val="28"/>
          <w:u w:color="000000"/>
          <w:lang w:val="cy-GB"/>
        </w:rPr>
        <w:t xml:space="preserve">Os na fydd unrhyw ddull arall o wahaniaethu rhwng ceisiadau yn unol â’r meini prawf derbyn a byddai derbyn y ddau blentyn neu bob plentyn yn golygu mwy o ddisgyblion na’r nifer a ganiateir gan y gyfraith, bydd yr awdurdod lleol yn defnyddio system gyfrifiadurol i ddewis y plentyn a gaiff y lle </w:t>
      </w:r>
      <w:r w:rsidRPr="00244E40">
        <w:rPr>
          <w:rFonts w:eastAsia="Arial Unicode MS" w:cs="Calibri"/>
          <w:color w:val="000000"/>
          <w:sz w:val="28"/>
          <w:szCs w:val="28"/>
          <w:u w:color="000000"/>
          <w:lang w:val="cy-GB"/>
        </w:rPr>
        <w:lastRenderedPageBreak/>
        <w:t>terfynol ar hap.</w:t>
      </w:r>
    </w:p>
    <w:p w:rsidR="00807FAF" w:rsidRPr="00244E40" w:rsidRDefault="00807FAF" w:rsidP="00807FAF">
      <w:pPr>
        <w:widowControl w:val="0"/>
        <w:tabs>
          <w:tab w:val="center" w:pos="4153"/>
          <w:tab w:val="right" w:pos="8306"/>
        </w:tabs>
        <w:ind w:right="40"/>
        <w:outlineLvl w:val="0"/>
        <w:rPr>
          <w:rFonts w:eastAsia="Arial Unicode MS" w:cs="Calibri"/>
          <w:color w:val="000000"/>
          <w:sz w:val="28"/>
          <w:szCs w:val="28"/>
          <w:u w:color="000000"/>
          <w:lang w:val="cy-GB"/>
        </w:rPr>
      </w:pPr>
    </w:p>
    <w:p w:rsidR="00807FAF" w:rsidRPr="00244E40" w:rsidRDefault="009625E2" w:rsidP="009625E2">
      <w:pPr>
        <w:widowControl w:val="0"/>
        <w:tabs>
          <w:tab w:val="center" w:pos="4153"/>
          <w:tab w:val="right" w:pos="8306"/>
        </w:tabs>
        <w:ind w:left="0" w:right="40" w:firstLine="0"/>
        <w:outlineLvl w:val="0"/>
        <w:rPr>
          <w:rFonts w:eastAsia="Arial Unicode MS" w:cs="Calibri"/>
          <w:i/>
          <w:color w:val="000000"/>
          <w:sz w:val="28"/>
          <w:szCs w:val="28"/>
          <w:u w:color="000000"/>
          <w:lang w:val="cy-GB"/>
        </w:rPr>
      </w:pPr>
      <w:r w:rsidRPr="00244E40">
        <w:rPr>
          <w:rFonts w:eastAsia="Arial Unicode MS" w:cs="Calibri"/>
          <w:color w:val="000000"/>
          <w:sz w:val="28"/>
          <w:szCs w:val="28"/>
          <w:u w:color="000000"/>
          <w:lang w:val="cy-GB"/>
        </w:rPr>
        <w:t xml:space="preserve">Ystyrir mai cyfeiriad cartref disgybl yw preswylfa barhaol plentyn. Dylai’r cyfeiriad fod yn unig breswylfa neu brif breswylfa’r plentyn yn ystod y rhan fwyaf </w:t>
      </w:r>
      <w:r w:rsidR="00B520DB" w:rsidRPr="00244E40">
        <w:rPr>
          <w:rFonts w:eastAsia="Arial Unicode MS" w:cs="Calibri"/>
          <w:color w:val="000000"/>
          <w:sz w:val="28"/>
          <w:szCs w:val="28"/>
          <w:u w:color="000000"/>
          <w:lang w:val="cy-GB"/>
        </w:rPr>
        <w:t>o’r wythnos ysgol</w:t>
      </w:r>
      <w:r w:rsidRPr="00244E40">
        <w:rPr>
          <w:rFonts w:eastAsia="Arial Unicode MS" w:cs="Calibri"/>
          <w:color w:val="000000"/>
          <w:sz w:val="28"/>
          <w:szCs w:val="28"/>
          <w:u w:color="000000"/>
          <w:lang w:val="cy-GB"/>
        </w:rPr>
        <w:t xml:space="preserve">. Efallai bydd angen tystiolaeth ar bapur. </w:t>
      </w:r>
    </w:p>
    <w:p w:rsidR="00807FAF" w:rsidRPr="00244E40" w:rsidRDefault="00807FAF" w:rsidP="00807FAF">
      <w:pPr>
        <w:widowControl w:val="0"/>
        <w:tabs>
          <w:tab w:val="center" w:pos="4153"/>
          <w:tab w:val="right" w:pos="8306"/>
        </w:tabs>
        <w:ind w:left="0" w:right="40"/>
        <w:outlineLvl w:val="0"/>
        <w:rPr>
          <w:rFonts w:eastAsia="Arial Unicode MS" w:cs="Calibri"/>
          <w:i/>
          <w:color w:val="000000"/>
          <w:sz w:val="28"/>
          <w:szCs w:val="28"/>
          <w:u w:color="000000"/>
          <w:lang w:val="cy-GB"/>
        </w:rPr>
      </w:pPr>
    </w:p>
    <w:p w:rsidR="00807FAF" w:rsidRPr="00244E40" w:rsidRDefault="009625E2" w:rsidP="009625E2">
      <w:pPr>
        <w:widowControl w:val="0"/>
        <w:tabs>
          <w:tab w:val="center" w:pos="4153"/>
          <w:tab w:val="right" w:pos="8306"/>
        </w:tabs>
        <w:ind w:left="0" w:right="40" w:firstLine="0"/>
        <w:outlineLvl w:val="0"/>
        <w:rPr>
          <w:rFonts w:eastAsia="Arial Unicode MS" w:cs="Calibri"/>
          <w:color w:val="000000"/>
          <w:sz w:val="28"/>
          <w:szCs w:val="28"/>
          <w:u w:color="000000"/>
          <w:lang w:val="cy-GB"/>
        </w:rPr>
      </w:pPr>
      <w:r w:rsidRPr="00244E40">
        <w:rPr>
          <w:rFonts w:eastAsia="Arial Unicode MS" w:cs="Calibri"/>
          <w:color w:val="000000"/>
          <w:sz w:val="28"/>
          <w:szCs w:val="28"/>
          <w:u w:color="000000"/>
          <w:lang w:val="cy-GB"/>
        </w:rPr>
        <w:t>Os rhennir y gofal yn gyfartal rhwng mam a thad, bydd yn rhai</w:t>
      </w:r>
      <w:r w:rsidR="009F45B4" w:rsidRPr="00244E40">
        <w:rPr>
          <w:rFonts w:eastAsia="Arial Unicode MS" w:cs="Calibri"/>
          <w:color w:val="000000"/>
          <w:sz w:val="28"/>
          <w:szCs w:val="28"/>
          <w:u w:color="000000"/>
          <w:lang w:val="cy-GB"/>
        </w:rPr>
        <w:t>d</w:t>
      </w:r>
      <w:r w:rsidRPr="00244E40">
        <w:rPr>
          <w:rFonts w:eastAsia="Arial Unicode MS" w:cs="Calibri"/>
          <w:color w:val="000000"/>
          <w:sz w:val="28"/>
          <w:szCs w:val="28"/>
          <w:u w:color="000000"/>
          <w:lang w:val="cy-GB"/>
        </w:rPr>
        <w:t xml:space="preserve"> i rieni nodi pa gyfeiriad y dylid ei ddefnyddio at ddibenion dyrannu lle yn yr ysgol ac efallai y gofynnir am dystiolaeth.</w:t>
      </w:r>
    </w:p>
    <w:p w:rsidR="00807FAF" w:rsidRPr="00244E40" w:rsidRDefault="00807FAF" w:rsidP="00807FAF">
      <w:pPr>
        <w:pStyle w:val="Body1"/>
        <w:spacing w:before="0" w:line="240" w:lineRule="auto"/>
        <w:ind w:left="0" w:firstLine="0"/>
        <w:rPr>
          <w:rFonts w:ascii="Calibri" w:hAnsi="Calibri" w:cs="Calibri"/>
          <w:sz w:val="28"/>
          <w:szCs w:val="28"/>
          <w:lang w:val="cy-GB"/>
        </w:rPr>
      </w:pPr>
    </w:p>
    <w:p w:rsidR="00807FAF" w:rsidRPr="00244E40" w:rsidRDefault="009625E2" w:rsidP="009625E2">
      <w:pPr>
        <w:pStyle w:val="Body1"/>
        <w:spacing w:before="0" w:line="240" w:lineRule="auto"/>
        <w:ind w:left="0" w:firstLine="0"/>
        <w:rPr>
          <w:rFonts w:ascii="Calibri" w:hAnsi="Calibri" w:cs="Calibri"/>
          <w:sz w:val="28"/>
          <w:szCs w:val="28"/>
          <w:u w:val="single"/>
          <w:lang w:val="cy-GB"/>
        </w:rPr>
      </w:pPr>
      <w:r w:rsidRPr="00244E40">
        <w:rPr>
          <w:rFonts w:ascii="Calibri" w:hAnsi="Calibri" w:cs="Calibri"/>
          <w:sz w:val="28"/>
          <w:szCs w:val="28"/>
          <w:u w:val="single"/>
          <w:lang w:val="cy-GB"/>
        </w:rPr>
        <w:t>Nodyn 5</w:t>
      </w:r>
    </w:p>
    <w:p w:rsidR="00807FAF" w:rsidRPr="00244E40" w:rsidRDefault="009625E2" w:rsidP="009625E2">
      <w:pPr>
        <w:pStyle w:val="Body1"/>
        <w:tabs>
          <w:tab w:val="left" w:pos="284"/>
        </w:tabs>
        <w:spacing w:before="0" w:line="240" w:lineRule="auto"/>
        <w:ind w:left="284" w:hanging="284"/>
        <w:rPr>
          <w:rFonts w:ascii="Calibri" w:hAnsi="Calibri" w:cs="Calibri"/>
          <w:sz w:val="28"/>
          <w:szCs w:val="28"/>
          <w:lang w:val="cy-GB"/>
        </w:rPr>
      </w:pPr>
      <w:r w:rsidRPr="00244E40">
        <w:rPr>
          <w:rFonts w:ascii="Calibri" w:hAnsi="Calibri" w:cs="Calibri"/>
          <w:sz w:val="28"/>
          <w:szCs w:val="28"/>
          <w:lang w:val="cy-GB"/>
        </w:rPr>
        <w:t>a)</w:t>
      </w:r>
      <w:r w:rsidR="00807FAF" w:rsidRPr="00244E40">
        <w:rPr>
          <w:rFonts w:ascii="Calibri" w:hAnsi="Calibri" w:cs="Calibri"/>
          <w:sz w:val="28"/>
          <w:szCs w:val="28"/>
          <w:lang w:val="cy-GB"/>
        </w:rPr>
        <w:t xml:space="preserve"> </w:t>
      </w:r>
      <w:r w:rsidR="00807FAF" w:rsidRPr="00244E40">
        <w:rPr>
          <w:rFonts w:ascii="Calibri" w:hAnsi="Calibri" w:cs="Calibri"/>
          <w:sz w:val="28"/>
          <w:szCs w:val="28"/>
          <w:lang w:val="cy-GB"/>
        </w:rPr>
        <w:tab/>
      </w:r>
      <w:r w:rsidRPr="00244E40">
        <w:rPr>
          <w:rFonts w:ascii="Calibri" w:hAnsi="Calibri" w:cs="Calibri"/>
          <w:sz w:val="28"/>
          <w:szCs w:val="28"/>
          <w:lang w:val="cy-GB"/>
        </w:rPr>
        <w:t>Nid yw derbyn disgybl i’r dosbarthiadau Meithrin yn golygu y caiff ei dderbyn i’r Ysgol Gynradd o reidrwydd.</w:t>
      </w:r>
      <w:r w:rsidR="00A47ADD" w:rsidRPr="00244E40">
        <w:rPr>
          <w:rFonts w:ascii="Calibri" w:hAnsi="Calibri" w:cs="Calibri"/>
          <w:sz w:val="28"/>
          <w:szCs w:val="28"/>
          <w:lang w:val="cy-GB"/>
        </w:rPr>
        <w:t xml:space="preserve"> </w:t>
      </w:r>
      <w:r w:rsidR="00807FAF" w:rsidRPr="00244E40">
        <w:rPr>
          <w:rFonts w:ascii="Calibri" w:hAnsi="Calibri" w:cs="Calibri"/>
          <w:sz w:val="28"/>
          <w:szCs w:val="28"/>
          <w:lang w:val="cy-GB"/>
        </w:rPr>
        <w:br/>
      </w:r>
    </w:p>
    <w:p w:rsidR="00807FAF" w:rsidRPr="00244E40" w:rsidRDefault="009625E2" w:rsidP="009625E2">
      <w:pPr>
        <w:pStyle w:val="Body1"/>
        <w:tabs>
          <w:tab w:val="left" w:pos="284"/>
        </w:tabs>
        <w:spacing w:before="0" w:line="240" w:lineRule="auto"/>
        <w:ind w:left="284" w:hanging="284"/>
        <w:rPr>
          <w:rFonts w:ascii="Calibri" w:hAnsi="Calibri" w:cs="Calibri"/>
          <w:sz w:val="28"/>
          <w:szCs w:val="28"/>
          <w:lang w:val="cy-GB"/>
        </w:rPr>
      </w:pPr>
      <w:r w:rsidRPr="00244E40">
        <w:rPr>
          <w:rFonts w:ascii="Calibri" w:hAnsi="Calibri" w:cs="Calibri"/>
          <w:sz w:val="28"/>
          <w:szCs w:val="28"/>
          <w:lang w:val="cy-GB"/>
        </w:rPr>
        <w:t>b)</w:t>
      </w:r>
      <w:r w:rsidR="00807FAF" w:rsidRPr="00244E40">
        <w:rPr>
          <w:rFonts w:ascii="Calibri" w:hAnsi="Calibri" w:cs="Calibri"/>
          <w:sz w:val="28"/>
          <w:szCs w:val="28"/>
          <w:lang w:val="cy-GB"/>
        </w:rPr>
        <w:t xml:space="preserve"> </w:t>
      </w:r>
      <w:r w:rsidR="00807FAF" w:rsidRPr="00244E40">
        <w:rPr>
          <w:rFonts w:ascii="Calibri" w:hAnsi="Calibri" w:cs="Calibri"/>
          <w:sz w:val="28"/>
          <w:szCs w:val="28"/>
          <w:lang w:val="cy-GB"/>
        </w:rPr>
        <w:tab/>
      </w:r>
      <w:r w:rsidRPr="00244E40">
        <w:rPr>
          <w:rFonts w:ascii="Calibri" w:hAnsi="Calibri" w:cs="Calibri"/>
          <w:sz w:val="28"/>
          <w:szCs w:val="28"/>
          <w:lang w:val="cy-GB"/>
        </w:rPr>
        <w:t xml:space="preserve">Mae’r Corff Llywodraethu yn cadw’r hawl i dderbyn plant sydd ag anghenion meddygol a chymdeithasol profedig ac eithriadol os </w:t>
      </w:r>
      <w:r w:rsidR="00C3558F" w:rsidRPr="00244E40">
        <w:rPr>
          <w:rFonts w:ascii="Calibri" w:hAnsi="Calibri" w:cs="Calibri"/>
          <w:sz w:val="28"/>
          <w:szCs w:val="28"/>
          <w:lang w:val="cy-GB"/>
        </w:rPr>
        <w:t xml:space="preserve">mai </w:t>
      </w:r>
      <w:r w:rsidRPr="00244E40">
        <w:rPr>
          <w:rFonts w:ascii="Calibri" w:hAnsi="Calibri" w:cs="Calibri"/>
          <w:sz w:val="28"/>
          <w:szCs w:val="28"/>
          <w:lang w:val="cy-GB"/>
        </w:rPr>
        <w:t>derbyn disgybl i’r dosbarth Meithrin f</w:t>
      </w:r>
      <w:r w:rsidR="00C3558F" w:rsidRPr="00244E40">
        <w:rPr>
          <w:rFonts w:ascii="Calibri" w:hAnsi="Calibri" w:cs="Calibri"/>
          <w:sz w:val="28"/>
          <w:szCs w:val="28"/>
          <w:lang w:val="cy-GB"/>
        </w:rPr>
        <w:t>ydd</w:t>
      </w:r>
      <w:r w:rsidRPr="00244E40">
        <w:rPr>
          <w:rFonts w:ascii="Calibri" w:hAnsi="Calibri" w:cs="Calibri"/>
          <w:sz w:val="28"/>
          <w:szCs w:val="28"/>
          <w:lang w:val="cy-GB"/>
        </w:rPr>
        <w:t xml:space="preserve"> y dull mwyaf priodol o ddiwallu’r anghenion eithriadol hynny, ar yr amod bod cais o’r fath yn cael ei gyflwyno gyda thystiolaeth briodol neu adroddiad gan y meddyg neu’r gweithiwr cymdeithasol.</w:t>
      </w:r>
      <w:r w:rsidR="00807FAF" w:rsidRPr="00244E40">
        <w:rPr>
          <w:rFonts w:ascii="Calibri" w:hAnsi="Calibri" w:cs="Calibri"/>
          <w:sz w:val="28"/>
          <w:szCs w:val="28"/>
          <w:lang w:val="cy-GB"/>
        </w:rPr>
        <w:t xml:space="preserve"> </w:t>
      </w:r>
      <w:r w:rsidRPr="00244E40">
        <w:rPr>
          <w:rFonts w:ascii="Calibri" w:hAnsi="Calibri" w:cs="Calibri"/>
          <w:sz w:val="28"/>
          <w:szCs w:val="28"/>
          <w:lang w:val="cy-GB"/>
        </w:rPr>
        <w:t>Os enwir yr ysgol mewn datganiad o Anghenion Addysgol Arbennig, bydd gan y Corff Llywodraethu ddyletswydd i dderbyn y plentyn i’r ysgol.</w:t>
      </w:r>
      <w:r w:rsidR="00807FAF" w:rsidRPr="00244E40">
        <w:rPr>
          <w:rFonts w:ascii="Calibri" w:hAnsi="Calibri" w:cs="Calibri"/>
          <w:sz w:val="28"/>
          <w:szCs w:val="28"/>
          <w:lang w:val="cy-GB"/>
        </w:rPr>
        <w:t xml:space="preserve"> </w:t>
      </w:r>
      <w:r w:rsidRPr="00244E40">
        <w:rPr>
          <w:rFonts w:ascii="Calibri" w:hAnsi="Calibri" w:cs="Calibri"/>
          <w:sz w:val="28"/>
          <w:szCs w:val="28"/>
          <w:lang w:val="cy-GB"/>
        </w:rPr>
        <w:t xml:space="preserve">Bydd angen i’r holl ymgeiswyr sy’n Gristnogion ddangos tystysgrifau bedydd. </w:t>
      </w:r>
      <w:r w:rsidR="00807FAF" w:rsidRPr="00244E40">
        <w:rPr>
          <w:rFonts w:ascii="Calibri" w:hAnsi="Calibri" w:cs="Calibri"/>
          <w:sz w:val="28"/>
          <w:szCs w:val="28"/>
          <w:lang w:val="cy-GB"/>
        </w:rPr>
        <w:br/>
      </w:r>
    </w:p>
    <w:p w:rsidR="00807FAF" w:rsidRPr="00244E40" w:rsidRDefault="009625E2" w:rsidP="009625E2">
      <w:pPr>
        <w:pStyle w:val="Body1"/>
        <w:tabs>
          <w:tab w:val="left" w:pos="284"/>
        </w:tabs>
        <w:spacing w:before="0" w:line="240" w:lineRule="auto"/>
        <w:ind w:left="284" w:hanging="284"/>
        <w:rPr>
          <w:rFonts w:ascii="Calibri" w:hAnsi="Calibri" w:cs="Calibri"/>
          <w:sz w:val="28"/>
          <w:szCs w:val="28"/>
          <w:lang w:val="cy-GB"/>
        </w:rPr>
      </w:pPr>
      <w:r w:rsidRPr="00244E40">
        <w:rPr>
          <w:rFonts w:ascii="Calibri" w:hAnsi="Calibri" w:cs="Calibri"/>
          <w:sz w:val="28"/>
          <w:szCs w:val="28"/>
          <w:lang w:val="cy-GB"/>
        </w:rPr>
        <w:t>c) Y Pennaeth sy’n gyfrifol am wneud penderfyniad ynghylch dyrannu lleoedd yn y bore neu’r prynhawn.</w:t>
      </w:r>
    </w:p>
    <w:p w:rsidR="00807FAF" w:rsidRPr="00244E40" w:rsidRDefault="00807FAF" w:rsidP="00807FAF">
      <w:pPr>
        <w:pStyle w:val="Body1"/>
        <w:tabs>
          <w:tab w:val="left" w:pos="284"/>
        </w:tabs>
        <w:spacing w:before="0" w:line="240" w:lineRule="auto"/>
        <w:ind w:left="284" w:hanging="284"/>
        <w:rPr>
          <w:rFonts w:ascii="Calibri" w:hAnsi="Calibri" w:cs="Calibri"/>
          <w:sz w:val="28"/>
          <w:szCs w:val="28"/>
          <w:lang w:val="cy-GB"/>
        </w:rPr>
      </w:pPr>
    </w:p>
    <w:p w:rsidR="00807FAF" w:rsidRPr="00244E40" w:rsidRDefault="00FB3318" w:rsidP="00807FAF">
      <w:pPr>
        <w:pStyle w:val="Body1"/>
        <w:pBdr>
          <w:bottom w:val="single" w:sz="6" w:space="1" w:color="auto"/>
        </w:pBdr>
        <w:spacing w:before="0" w:line="240" w:lineRule="auto"/>
        <w:ind w:left="0" w:firstLine="0"/>
        <w:rPr>
          <w:rFonts w:ascii="Calibri" w:hAnsi="Calibri" w:cs="Calibri"/>
          <w:sz w:val="28"/>
          <w:szCs w:val="28"/>
          <w:lang w:val="cy-GB"/>
        </w:rPr>
      </w:pPr>
      <w:r w:rsidRPr="00244E40">
        <w:rPr>
          <w:rFonts w:ascii="Calibri" w:hAnsi="Calibri" w:cs="Calibri"/>
          <w:noProof/>
          <w:sz w:val="28"/>
          <w:szCs w:val="28"/>
        </w:rPr>
        <mc:AlternateContent>
          <mc:Choice Requires="wps">
            <w:drawing>
              <wp:anchor distT="0" distB="0" distL="114300" distR="114300" simplePos="0" relativeHeight="251656192" behindDoc="0" locked="0" layoutInCell="1" allowOverlap="1">
                <wp:simplePos x="0" y="0"/>
                <wp:positionH relativeFrom="column">
                  <wp:posOffset>5567680</wp:posOffset>
                </wp:positionH>
                <wp:positionV relativeFrom="paragraph">
                  <wp:posOffset>372745</wp:posOffset>
                </wp:positionV>
                <wp:extent cx="1163320" cy="314325"/>
                <wp:effectExtent l="0" t="3810" r="3175" b="0"/>
                <wp:wrapNone/>
                <wp:docPr id="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FB275A">
                            <w:pPr>
                              <w:ind w:left="142"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42" style="position:absolute;margin-left:438.4pt;margin-top:29.35pt;width:91.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" filled="f" stroked="f">
                <v:textbox>
                  <w:txbxContent>
                    <w:p w:rsidR="00A14572" w:rsidRDefault="00A14572" w:rsidP="00FB275A">
                      <w:pPr>
                        <w:ind w:left="142" w:firstLine="0"/>
                      </w:pPr>
                    </w:p>
                  </w:txbxContent>
                </v:textbox>
              </v:rect>
            </w:pict>
          </mc:Fallback>
        </mc:AlternateContent>
      </w:r>
    </w:p>
    <w:p w:rsidR="00807FAF" w:rsidRPr="00244E40" w:rsidRDefault="00807FAF" w:rsidP="00807FAF">
      <w:pPr>
        <w:pStyle w:val="Body1"/>
        <w:spacing w:before="0" w:line="240" w:lineRule="auto"/>
        <w:ind w:left="0" w:firstLine="0"/>
        <w:rPr>
          <w:rFonts w:ascii="Calibri" w:eastAsia="Times New Roman" w:hAnsi="Calibri" w:cs="Calibri"/>
          <w:color w:val="auto"/>
          <w:sz w:val="28"/>
          <w:szCs w:val="28"/>
          <w:lang w:val="cy-GB" w:bidi="x-none"/>
        </w:rPr>
        <w:sectPr w:rsidR="00807FAF" w:rsidRPr="00244E40" w:rsidSect="00A14572">
          <w:pgSz w:w="11900" w:h="16840"/>
          <w:pgMar w:top="1440" w:right="1080" w:bottom="1440" w:left="1080" w:header="720" w:footer="720" w:gutter="0"/>
          <w:cols w:space="720"/>
        </w:sectPr>
      </w:pPr>
    </w:p>
    <w:p w:rsidR="00807FAF" w:rsidRPr="00244E40" w:rsidRDefault="00807FAF"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8"/>
          <w:szCs w:val="28"/>
          <w:lang w:val="cy-GB"/>
        </w:rPr>
      </w:pPr>
      <w:r w:rsidRPr="00244E40">
        <w:rPr>
          <w:rFonts w:cs="Calibri"/>
          <w:color w:val="000000"/>
          <w:sz w:val="28"/>
          <w:szCs w:val="28"/>
          <w:lang w:val="cy-GB"/>
        </w:rPr>
        <w:lastRenderedPageBreak/>
        <w:object w:dxaOrig="1440" w:dyaOrig="1440">
          <v:shape id="_x0000_s1311" type="#_x0000_t75" style="position:absolute;left:0;text-align:left;margin-left:191.45pt;margin-top:42.75pt;width:1in;height:1in;z-index:251651072">
            <v:imagedata r:id="rId77" o:title=""/>
          </v:shape>
          <o:OLEObject Type="Embed" ProgID="MS_ClipArt_Gallery" ShapeID="_x0000_s1311" DrawAspect="Content" ObjectID="_1735735231" r:id="rId79"/>
        </w:object>
      </w:r>
      <w:r w:rsidR="00FB3318" w:rsidRPr="00244E40">
        <w:rPr>
          <w:rFonts w:cs="Calibri"/>
          <w:noProof/>
          <w:color w:val="000000"/>
          <w:sz w:val="28"/>
          <w:szCs w:val="28"/>
          <w:lang w:val="en-GB" w:eastAsia="en-GB"/>
        </w:rPr>
        <mc:AlternateContent>
          <mc:Choice Requires="wps">
            <w:drawing>
              <wp:inline distT="0" distB="0" distL="0" distR="0">
                <wp:extent cx="2301240" cy="1150620"/>
                <wp:effectExtent l="190500" t="200025" r="184785" b="0"/>
                <wp:docPr id="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01240" cy="1150620"/>
                        </a:xfrm>
                        <a:prstGeom prst="rect">
                          <a:avLst/>
                        </a:prstGeom>
                        <a:extLst>
                          <a:ext uri="{AF507438-7753-43E0-B8FC-AC1667EBCBE1}">
                            <a14:hiddenEffects xmlns:a14="http://schemas.microsoft.com/office/drawing/2010/main">
                              <a:effectLst/>
                            </a14:hiddenEffects>
                          </a:ext>
                        </a:extLst>
                      </wps:spPr>
                      <wps:txbx>
                        <w:txbxContent>
                          <w:p w:rsidR="00FB3318" w:rsidRDefault="00FB3318" w:rsidP="00FB3318">
                            <w:pPr>
                              <w:pStyle w:val="NormalWeb"/>
                              <w:spacing w:before="0" w:beforeAutospacing="0" w:after="0" w:afterAutospacing="0"/>
                              <w:jc w:val="center"/>
                            </w:pPr>
                            <w:r>
                              <w:rPr>
                                <w:rFonts w:ascii="Old English Text MT" w:hAnsi="Old English Text MT"/>
                                <w:b/>
                                <w:bCs/>
                                <w:color w:val="000000"/>
                                <w:sz w:val="88"/>
                                <w:szCs w:val="88"/>
                                <w14:textOutline w14:w="9525" w14:cap="flat" w14:cmpd="sng" w14:algn="ctr">
                                  <w14:solidFill>
                                    <w14:srgbClr w14:val="000000"/>
                                  </w14:solidFill>
                                  <w14:prstDash w14:val="solid"/>
                                  <w14:round/>
                                </w14:textOutline>
                              </w:rPr>
                              <w:t>St Therese's Catholic Primary School</w:t>
                            </w:r>
                          </w:p>
                          <w:p w:rsidR="00FB3318" w:rsidRDefault="00FB3318" w:rsidP="00FB3318">
                            <w:pPr>
                              <w:pStyle w:val="NormalWeb"/>
                              <w:spacing w:before="0" w:beforeAutospacing="0" w:after="0" w:afterAutospacing="0"/>
                              <w:jc w:val="center"/>
                            </w:pPr>
                            <w:r>
                              <w:rPr>
                                <w:rFonts w:ascii="Old English Text MT" w:hAnsi="Old English Text MT"/>
                                <w:b/>
                                <w:bCs/>
                                <w:color w:val="000000"/>
                                <w:sz w:val="88"/>
                                <w:szCs w:val="88"/>
                                <w14:textOutline w14:w="9525" w14:cap="flat" w14:cmpd="sng" w14:algn="ctr">
                                  <w14:solidFill>
                                    <w14:srgbClr w14:val="000000"/>
                                  </w14:solidFill>
                                  <w14:prstDash w14:val="solid"/>
                                  <w14:round/>
                                </w14:textOutline>
                              </w:rPr>
                              <w:t>Ysgol Catholig San Therese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9" o:spid="_x0000_s1043" type="#_x0000_t202" style="width:181.2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" filled="f" stroked="f">
                <o:lock v:ext="edit" shapetype="t"/>
                <v:textbox style="mso-fit-shape-to-text:t">
                  <w:txbxContent>
                    <w:p w:rsidR="00FB3318" w:rsidRDefault="00FB3318" w:rsidP="00FB3318">
                      <w:pPr>
                        <w:pStyle w:val="NormalWeb"/>
                        <w:spacing w:before="0" w:beforeAutospacing="0" w:after="0" w:afterAutospacing="0"/>
                        <w:jc w:val="center"/>
                      </w:pPr>
                      <w:r>
                        <w:rPr>
                          <w:rFonts w:ascii="Old English Text MT" w:hAnsi="Old English Text MT"/>
                          <w:b/>
                          <w:bCs/>
                          <w:color w:val="000000"/>
                          <w:sz w:val="88"/>
                          <w:szCs w:val="88"/>
                          <w14:textOutline w14:w="9525" w14:cap="flat" w14:cmpd="sng" w14:algn="ctr">
                            <w14:solidFill>
                              <w14:srgbClr w14:val="000000"/>
                            </w14:solidFill>
                            <w14:prstDash w14:val="solid"/>
                            <w14:round/>
                          </w14:textOutline>
                        </w:rPr>
                        <w:t>St Therese's Catholic Primary School</w:t>
                      </w:r>
                    </w:p>
                    <w:p w:rsidR="00FB3318" w:rsidRDefault="00FB3318" w:rsidP="00FB3318">
                      <w:pPr>
                        <w:pStyle w:val="NormalWeb"/>
                        <w:spacing w:before="0" w:beforeAutospacing="0" w:after="0" w:afterAutospacing="0"/>
                        <w:jc w:val="center"/>
                      </w:pPr>
                      <w:r>
                        <w:rPr>
                          <w:rFonts w:ascii="Old English Text MT" w:hAnsi="Old English Text MT"/>
                          <w:b/>
                          <w:bCs/>
                          <w:color w:val="000000"/>
                          <w:sz w:val="88"/>
                          <w:szCs w:val="88"/>
                          <w14:textOutline w14:w="9525" w14:cap="flat" w14:cmpd="sng" w14:algn="ctr">
                            <w14:solidFill>
                              <w14:srgbClr w14:val="000000"/>
                            </w14:solidFill>
                            <w14:prstDash w14:val="solid"/>
                            <w14:round/>
                          </w14:textOutline>
                        </w:rPr>
                        <w:t>Ysgol Catholig San Therese</w:t>
                      </w:r>
                    </w:p>
                  </w:txbxContent>
                </v:textbox>
                <w10:anchorlock/>
              </v:shape>
            </w:pict>
          </mc:Fallback>
        </mc:AlternateContent>
      </w:r>
    </w:p>
    <w:p w:rsidR="00807FAF" w:rsidRPr="00244E40"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8"/>
          <w:szCs w:val="28"/>
          <w:lang w:val="cy-GB"/>
        </w:rPr>
      </w:pPr>
    </w:p>
    <w:p w:rsidR="00807FAF" w:rsidRPr="00244E40" w:rsidRDefault="00693580" w:rsidP="009625E2">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8"/>
          <w:szCs w:val="28"/>
          <w:lang w:val="cy-GB"/>
        </w:rPr>
      </w:pPr>
      <w:r w:rsidRPr="00244E40">
        <w:rPr>
          <w:rFonts w:cs="Calibri"/>
          <w:b/>
          <w:color w:val="000000"/>
          <w:sz w:val="28"/>
          <w:szCs w:val="28"/>
          <w:lang w:val="cy-GB"/>
        </w:rPr>
        <w:t>Byddwch Law</w:t>
      </w:r>
      <w:r w:rsidR="00B67E41" w:rsidRPr="00244E40">
        <w:rPr>
          <w:rFonts w:cs="Calibri"/>
          <w:b/>
          <w:color w:val="000000"/>
          <w:sz w:val="28"/>
          <w:szCs w:val="28"/>
          <w:lang w:val="cy-GB"/>
        </w:rPr>
        <w:t>e</w:t>
      </w:r>
      <w:r w:rsidRPr="00244E40">
        <w:rPr>
          <w:rFonts w:cs="Calibri"/>
          <w:b/>
          <w:color w:val="000000"/>
          <w:sz w:val="28"/>
          <w:szCs w:val="28"/>
          <w:lang w:val="cy-GB"/>
        </w:rPr>
        <w:t>n, Dysgwch a Chadwch y Ffydd</w:t>
      </w:r>
    </w:p>
    <w:p w:rsidR="00807FAF" w:rsidRPr="00244E40" w:rsidRDefault="00807FAF"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color w:val="000000"/>
          <w:sz w:val="28"/>
          <w:szCs w:val="28"/>
          <w:lang w:val="cy-GB"/>
        </w:rPr>
      </w:pPr>
      <w:r w:rsidRPr="00244E40">
        <w:rPr>
          <w:rFonts w:cs="Calibri"/>
          <w:color w:val="000000"/>
          <w:sz w:val="28"/>
          <w:szCs w:val="28"/>
          <w:lang w:val="cy-GB"/>
        </w:rPr>
        <w:t>E-</w:t>
      </w:r>
      <w:r w:rsidR="00693580" w:rsidRPr="00244E40">
        <w:rPr>
          <w:rFonts w:cs="Calibri"/>
          <w:color w:val="000000"/>
          <w:sz w:val="28"/>
          <w:szCs w:val="28"/>
          <w:lang w:val="cy-GB"/>
        </w:rPr>
        <w:t>bost</w:t>
      </w:r>
      <w:r w:rsidRPr="00244E40">
        <w:rPr>
          <w:rFonts w:cs="Calibri"/>
          <w:color w:val="000000"/>
          <w:sz w:val="28"/>
          <w:szCs w:val="28"/>
          <w:lang w:val="cy-GB"/>
        </w:rPr>
        <w:t xml:space="preserve">: </w:t>
      </w:r>
      <w:hyperlink r:id="rId80" w:history="1">
        <w:r w:rsidRPr="00244E40">
          <w:rPr>
            <w:rStyle w:val="Hyperlink"/>
            <w:rFonts w:cs="Calibri"/>
            <w:sz w:val="28"/>
            <w:szCs w:val="28"/>
            <w:lang w:val="cy-GB"/>
          </w:rPr>
          <w:t>sttheresesprimary@npted.org</w:t>
        </w:r>
      </w:hyperlink>
    </w:p>
    <w:p w:rsidR="00807FAF" w:rsidRPr="00244E40" w:rsidRDefault="00693580"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8"/>
          <w:szCs w:val="28"/>
          <w:lang w:val="cy-GB"/>
        </w:rPr>
      </w:pPr>
      <w:r w:rsidRPr="00244E40">
        <w:rPr>
          <w:rFonts w:cs="Calibri"/>
          <w:color w:val="000000"/>
          <w:sz w:val="28"/>
          <w:szCs w:val="28"/>
          <w:lang w:val="cy-GB"/>
        </w:rPr>
        <w:t>Gwefan</w:t>
      </w:r>
      <w:r w:rsidR="00807FAF" w:rsidRPr="00244E40">
        <w:rPr>
          <w:rFonts w:cs="Calibri"/>
          <w:color w:val="000000"/>
          <w:sz w:val="28"/>
          <w:szCs w:val="28"/>
          <w:lang w:val="cy-GB"/>
        </w:rPr>
        <w:t xml:space="preserve">: </w:t>
      </w:r>
      <w:r w:rsidR="00807FAF" w:rsidRPr="00244E40">
        <w:rPr>
          <w:rFonts w:cs="Calibri"/>
          <w:color w:val="000000"/>
          <w:sz w:val="28"/>
          <w:szCs w:val="28"/>
          <w:u w:val="single"/>
          <w:lang w:val="cy-GB"/>
        </w:rPr>
        <w:t>www.npted.org/schools/sttheresesprimary</w:t>
      </w:r>
    </w:p>
    <w:p w:rsidR="00807FAF" w:rsidRPr="00244E40"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8"/>
          <w:szCs w:val="28"/>
          <w:lang w:val="cy-GB"/>
        </w:rPr>
      </w:pPr>
    </w:p>
    <w:p w:rsidR="00807FAF" w:rsidRPr="00BA0E71" w:rsidRDefault="00693580"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4"/>
          <w:szCs w:val="28"/>
          <w:lang w:val="cy-GB"/>
        </w:rPr>
      </w:pPr>
      <w:r w:rsidRPr="00BA0E71">
        <w:rPr>
          <w:rFonts w:cs="Calibri"/>
          <w:b/>
          <w:color w:val="000000"/>
          <w:sz w:val="24"/>
          <w:szCs w:val="28"/>
          <w:lang w:val="cy-GB"/>
        </w:rPr>
        <w:t>CAIS AM LE</w:t>
      </w:r>
    </w:p>
    <w:p w:rsidR="00807FAF" w:rsidRPr="00BA0E71" w:rsidRDefault="00807FAF"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4"/>
          <w:szCs w:val="28"/>
          <w:lang w:val="cy-GB"/>
        </w:rPr>
      </w:pPr>
      <w:r w:rsidRPr="00BA0E71">
        <w:rPr>
          <w:rFonts w:cs="Calibri"/>
          <w:b/>
          <w:color w:val="000000"/>
          <w:sz w:val="24"/>
          <w:szCs w:val="28"/>
          <w:lang w:val="cy-GB"/>
        </w:rPr>
        <w:t>A</w:t>
      </w:r>
    </w:p>
    <w:p w:rsidR="00807FAF" w:rsidRPr="00BA0E71" w:rsidRDefault="00693580"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4"/>
          <w:szCs w:val="28"/>
          <w:lang w:val="cy-GB"/>
        </w:rPr>
      </w:pPr>
      <w:r w:rsidRPr="00BA0E71">
        <w:rPr>
          <w:rFonts w:cs="Calibri"/>
          <w:b/>
          <w:color w:val="000000"/>
          <w:sz w:val="24"/>
          <w:szCs w:val="28"/>
          <w:lang w:val="cy-GB"/>
        </w:rPr>
        <w:t>CHYTUNDEB CARTREF-YSGOL-DISGYBL</w:t>
      </w:r>
    </w:p>
    <w:p w:rsidR="00807FAF" w:rsidRPr="00BA0E71" w:rsidRDefault="00807FAF" w:rsidP="00D413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rFonts w:cs="Calibri"/>
          <w:b/>
          <w:color w:val="000000"/>
          <w:sz w:val="24"/>
          <w:szCs w:val="28"/>
          <w:lang w:val="cy-GB"/>
        </w:rPr>
      </w:pPr>
    </w:p>
    <w:p w:rsidR="00807FAF" w:rsidRPr="00BA0E71" w:rsidRDefault="00693580" w:rsidP="00693580">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r w:rsidRPr="00BA0E71">
        <w:rPr>
          <w:rFonts w:cs="Calibri"/>
          <w:b/>
          <w:color w:val="000000"/>
          <w:sz w:val="24"/>
          <w:szCs w:val="28"/>
          <w:lang w:val="cy-GB"/>
        </w:rPr>
        <w:t>Fel Rhiant/Gofalwr, byddaf i’n:</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Cynorthwyo’r ysgol â’i hymdrechion i fyw, dysgu a thyfu fel cymuned Gristnogol Gatholig</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Sicrhau fod fy mhlentyn yn mynychu’r ysgol yn rheolaidd, yn brydlon, â’r offer priodol ac yn gwisgo gwisg yr ysgol</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Hysbysu’r ysgol am unrhyw bryderon neu broblemau a allai effeithio ar lesiant, gwaith neu ymddygiad fy mhlentyn</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Cefnogi polisïau a chanllawiau’r ysgol, yn cynnwys y rhai sy’n ymwneud ag ymddygiad</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Cynorthwyo fy mhlentyn â’i waith cartref ac â chyfleoedd eraill i ddysgu yn y cartref</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Mynychu Nosweithiau Rhieni ar ddyddiadau penodol ac unrhyw gyfarfodydd i drafod cynnydd fy mhlentyn</w:t>
      </w:r>
    </w:p>
    <w:p w:rsidR="00693580" w:rsidRPr="00BA0E71" w:rsidRDefault="00693580" w:rsidP="00E76FD8">
      <w:pPr>
        <w:numPr>
          <w:ilvl w:val="0"/>
          <w:numId w:val="15"/>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Darparu nodyn i egluro os bydd fy mhlentyn yn absennol ac ystyried yn ofalus beth yw effeithiau methu’r ysgol cyn trefnu gwyliau teuluol yn ystod tymhorau’r ysgol</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693580"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r w:rsidRPr="00BA0E71">
        <w:rPr>
          <w:rFonts w:cs="Calibri"/>
          <w:b/>
          <w:color w:val="000000"/>
          <w:sz w:val="24"/>
          <w:szCs w:val="28"/>
          <w:lang w:val="cy-GB"/>
        </w:rPr>
        <w:t>Fe Ysgol, bydd</w:t>
      </w:r>
      <w:r w:rsidR="00B67E41" w:rsidRPr="00BA0E71">
        <w:rPr>
          <w:rFonts w:cs="Calibri"/>
          <w:b/>
          <w:color w:val="000000"/>
          <w:sz w:val="24"/>
          <w:szCs w:val="28"/>
          <w:lang w:val="cy-GB"/>
        </w:rPr>
        <w:t>wn</w:t>
      </w:r>
      <w:r w:rsidRPr="00BA0E71">
        <w:rPr>
          <w:rFonts w:cs="Calibri"/>
          <w:b/>
          <w:color w:val="000000"/>
          <w:sz w:val="24"/>
          <w:szCs w:val="28"/>
          <w:lang w:val="cy-GB"/>
        </w:rPr>
        <w:t xml:space="preserve"> ni’n:</w:t>
      </w:r>
    </w:p>
    <w:p w:rsidR="00AE4C36" w:rsidRPr="00BA0E71" w:rsidRDefault="00AE4C36" w:rsidP="00E76FD8">
      <w:pPr>
        <w:numPr>
          <w:ilvl w:val="0"/>
          <w:numId w:val="16"/>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Annog plant i gyflawni eu potensial llawn mewn amgylchedd diogel ac ysgogol sy’n cael ei lywio gan werthoedd Cristnogol Catholig</w:t>
      </w:r>
    </w:p>
    <w:p w:rsidR="00AE4C36" w:rsidRPr="00BA0E71" w:rsidRDefault="00AE4C36" w:rsidP="00E76FD8">
      <w:pPr>
        <w:numPr>
          <w:ilvl w:val="0"/>
          <w:numId w:val="16"/>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Cysylltu â rhieni os bydd unrhyw broblem â phresenoldeb, prydlondeb neu offer</w:t>
      </w:r>
    </w:p>
    <w:p w:rsidR="00AE4C36" w:rsidRPr="00BA0E71" w:rsidRDefault="00AE4C36" w:rsidP="00E76FD8">
      <w:pPr>
        <w:numPr>
          <w:ilvl w:val="0"/>
          <w:numId w:val="16"/>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Trefnu Nosweithiau Rhieni pryd caiff cynnydd ei drafod yn ogystal ag unrhyw broblemau sy’n effeithio ar waith, ymddygiad neu lesiant eich plentyn</w:t>
      </w:r>
    </w:p>
    <w:p w:rsidR="00AE4C36" w:rsidRPr="00BA0E71" w:rsidRDefault="00AE4C36" w:rsidP="00E76FD8">
      <w:pPr>
        <w:numPr>
          <w:ilvl w:val="0"/>
          <w:numId w:val="16"/>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Hysbysu rhieni’n rheolaidd am fywyd yr ysgol trwy gylchlythyrau tymhorol, llythyrau rheolaidd a hysbysiadau am ddigwyddiadau arbennig</w:t>
      </w:r>
    </w:p>
    <w:p w:rsidR="00AE4C36" w:rsidRPr="00BA0E71" w:rsidRDefault="00AE4C36" w:rsidP="00E76FD8">
      <w:pPr>
        <w:numPr>
          <w:ilvl w:val="0"/>
          <w:numId w:val="16"/>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Gosod, marcio a monitro gwaith cartref</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BB23F3"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r w:rsidRPr="00BA0E71">
        <w:rPr>
          <w:rFonts w:cs="Calibri"/>
          <w:b/>
          <w:bCs/>
          <w:color w:val="000000"/>
          <w:sz w:val="24"/>
          <w:szCs w:val="28"/>
          <w:lang w:val="cy-GB" w:eastAsia="en-GB"/>
        </w:rPr>
        <w:t>Fel disgybl, byddaf i’n</w:t>
      </w:r>
    </w:p>
    <w:p w:rsidR="00AE4C36" w:rsidRPr="00BA0E71" w:rsidRDefault="00AE4C36" w:rsidP="00E76FD8">
      <w:pPr>
        <w:numPr>
          <w:ilvl w:val="0"/>
          <w:numId w:val="17"/>
        </w:numPr>
        <w:tabs>
          <w:tab w:val="num" w:pos="567"/>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Parchu a gofalu am blant, staff ac ymwelwyr yn yr un modd, fel aelod o Gymuned Gristnogol</w:t>
      </w:r>
    </w:p>
    <w:p w:rsidR="00AE4C36" w:rsidRPr="00BA0E71" w:rsidRDefault="00AE4C36" w:rsidP="00E76FD8">
      <w:pPr>
        <w:numPr>
          <w:ilvl w:val="0"/>
          <w:numId w:val="17"/>
        </w:numPr>
        <w:tabs>
          <w:tab w:val="num" w:pos="567"/>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Mynychu’r ysgol yn rheolaidd, yn brydlon ac yn gwisgo gwisg yr ysgol</w:t>
      </w:r>
    </w:p>
    <w:p w:rsidR="00AE4C36" w:rsidRPr="00BA0E71" w:rsidRDefault="00AE4C36" w:rsidP="00E76FD8">
      <w:pPr>
        <w:numPr>
          <w:ilvl w:val="0"/>
          <w:numId w:val="17"/>
        </w:numPr>
        <w:tabs>
          <w:tab w:val="num" w:pos="567"/>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Gwneud fy ngorau glas i gwblhau fy ngwaith yn y dosbarth a fy ngwaith cartref a’i gyflwyno yn brydlon</w:t>
      </w:r>
    </w:p>
    <w:p w:rsidR="00AE4C36" w:rsidRPr="00BA0E71" w:rsidRDefault="00AE4C36" w:rsidP="00E76FD8">
      <w:pPr>
        <w:numPr>
          <w:ilvl w:val="0"/>
          <w:numId w:val="17"/>
        </w:numPr>
        <w:tabs>
          <w:tab w:val="num" w:pos="567"/>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lastRenderedPageBreak/>
        <w:t>Cadw at God Ymddygiad yr ysgol a’i rheolau ynghylch ymddygiad da</w:t>
      </w:r>
    </w:p>
    <w:p w:rsidR="00AE4C36" w:rsidRPr="00BA0E71" w:rsidRDefault="00AE4C36" w:rsidP="00E76FD8">
      <w:pPr>
        <w:numPr>
          <w:ilvl w:val="0"/>
          <w:numId w:val="17"/>
        </w:numPr>
        <w:tabs>
          <w:tab w:val="num" w:pos="567"/>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Mynd â chylchlythyrau, llythyrau’r ysgol a hysbysiadau am ddigwyddiadau arbennig adref</w:t>
      </w:r>
    </w:p>
    <w:p w:rsidR="00807FAF" w:rsidRPr="00BA0E71" w:rsidRDefault="00FB3318"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noProof/>
          <w:color w:val="000000"/>
          <w:sz w:val="24"/>
          <w:szCs w:val="28"/>
          <w:lang w:val="en-GB" w:eastAsia="en-GB"/>
        </w:rPr>
        <mc:AlternateContent>
          <mc:Choice Requires="wps">
            <w:drawing>
              <wp:anchor distT="0" distB="0" distL="114300" distR="114300" simplePos="0" relativeHeight="251652096" behindDoc="0" locked="0" layoutInCell="1" allowOverlap="1">
                <wp:simplePos x="0" y="0"/>
                <wp:positionH relativeFrom="column">
                  <wp:posOffset>3387090</wp:posOffset>
                </wp:positionH>
                <wp:positionV relativeFrom="paragraph">
                  <wp:posOffset>140335</wp:posOffset>
                </wp:positionV>
                <wp:extent cx="1890395" cy="256540"/>
                <wp:effectExtent l="5715" t="12700" r="8890" b="6985"/>
                <wp:wrapNone/>
                <wp:docPr id="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0395" cy="256540"/>
                        </a:xfrm>
                        <a:prstGeom prst="rect">
                          <a:avLst/>
                        </a:prstGeom>
                        <a:solidFill>
                          <a:srgbClr val="FFFFFF"/>
                        </a:solidFill>
                        <a:ln w="0" cap="rnd">
                          <a:solidFill>
                            <a:srgbClr val="FFFFFF"/>
                          </a:solidFill>
                          <a:miter lim="800000"/>
                          <a:headEnd/>
                          <a:tailEnd/>
                        </a:ln>
                      </wps:spPr>
                      <wps:txbx>
                        <w:txbxContent>
                          <w:p w:rsidR="00A14572" w:rsidRPr="00AE4C36" w:rsidRDefault="00A14572" w:rsidP="00807FAF">
                            <w:pPr>
                              <w:rPr>
                                <w:sz w:val="18"/>
                                <w:lang w:val="cy-GB"/>
                              </w:rPr>
                            </w:pPr>
                            <w:r>
                              <w:rPr>
                                <w:sz w:val="18"/>
                                <w:lang w:val="cy-GB"/>
                              </w:rPr>
                              <w:t>Bachgen/Geneth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44" type="#_x0000_t202" style="position:absolute;left:0;text-align:left;margin-left:266.7pt;margin-top:11.05pt;width:148.85pt;height:2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" strokecolor="white" strokeweight="0">
                <v:stroke endcap="round"/>
                <v:path arrowok="t"/>
                <v:textbox>
                  <w:txbxContent>
                    <w:p w:rsidR="00A14572" w:rsidRPr="00AE4C36" w:rsidRDefault="00A14572" w:rsidP="00807FAF">
                      <w:pPr>
                        <w:rPr>
                          <w:sz w:val="18"/>
                          <w:lang w:val="cy-GB"/>
                        </w:rPr>
                      </w:pPr>
                      <w:r>
                        <w:rPr>
                          <w:sz w:val="18"/>
                          <w:lang w:val="cy-GB"/>
                        </w:rPr>
                        <w:t>Bachgen/Geneth</w:t>
                      </w:r>
                    </w:p>
                  </w:txbxContent>
                </v:textbox>
              </v:shape>
            </w:pict>
          </mc:Fallback>
        </mc:AlternateContent>
      </w: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bookmarkStart w:id="1" w:name="cysill"/>
      <w:bookmarkEnd w:id="1"/>
      <w:r w:rsidRPr="00BA0E71">
        <w:rPr>
          <w:rFonts w:cs="Calibri"/>
          <w:color w:val="000000"/>
          <w:sz w:val="24"/>
          <w:szCs w:val="28"/>
          <w:lang w:val="cy-GB"/>
        </w:rPr>
        <w:t>Enw’r Disgybl………………………………………………….……….</w:t>
      </w:r>
      <w:r w:rsidR="00807FAF" w:rsidRPr="00BA0E71">
        <w:rPr>
          <w:rFonts w:cs="Calibri"/>
          <w:color w:val="000000"/>
          <w:sz w:val="24"/>
          <w:szCs w:val="28"/>
          <w:lang w:val="cy-GB"/>
        </w:rPr>
        <w:t xml:space="preserve">  </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Dyddiad……………………………</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Llofnod…………………………………………….…………….(Rhiant)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Llofnod…………………………</w:t>
      </w:r>
      <w:r w:rsidR="00807FAF" w:rsidRPr="00BA0E71">
        <w:rPr>
          <w:rFonts w:cs="Calibri"/>
          <w:color w:val="000000"/>
          <w:sz w:val="24"/>
          <w:szCs w:val="28"/>
          <w:lang w:val="cy-GB"/>
        </w:rPr>
        <w:t xml:space="preserve">   ………….</w:t>
      </w:r>
      <w:r w:rsidR="00D95B8D" w:rsidRPr="00BA0E71">
        <w:rPr>
          <w:rFonts w:cs="Calibri"/>
          <w:color w:val="000000"/>
          <w:sz w:val="24"/>
          <w:szCs w:val="28"/>
          <w:lang w:val="cy-GB"/>
        </w:rPr>
        <w:t xml:space="preserve"> </w:t>
      </w:r>
      <w:r w:rsidRPr="00BA0E71">
        <w:rPr>
          <w:rFonts w:cs="Calibri"/>
          <w:color w:val="000000"/>
          <w:sz w:val="24"/>
          <w:szCs w:val="28"/>
          <w:lang w:val="cy-GB"/>
        </w:rPr>
        <w:t>(Disgybl – Cyfnod Allweddol 2 yn unig)</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Llofnod………………………………………………….…</w:t>
      </w:r>
      <w:r w:rsidR="00807FAF" w:rsidRPr="00BA0E71">
        <w:rPr>
          <w:rFonts w:cs="Calibri"/>
          <w:color w:val="000000"/>
          <w:sz w:val="24"/>
          <w:szCs w:val="28"/>
          <w:lang w:val="cy-GB"/>
        </w:rPr>
        <w:t xml:space="preserve"> </w:t>
      </w:r>
      <w:r w:rsidRPr="00BA0E71">
        <w:rPr>
          <w:rFonts w:cs="Calibri"/>
          <w:color w:val="000000"/>
          <w:sz w:val="24"/>
          <w:szCs w:val="28"/>
          <w:lang w:val="cy-GB"/>
        </w:rPr>
        <w:t>(Pennaeth)</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p>
    <w:p w:rsidR="00807FAF" w:rsidRPr="00BA0E71" w:rsidRDefault="00AE4C36" w:rsidP="00AE4C36">
      <w:pPr>
        <w:tabs>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284" w:hanging="5"/>
        <w:rPr>
          <w:rFonts w:cs="Calibri"/>
          <w:b/>
          <w:color w:val="000000"/>
          <w:sz w:val="24"/>
          <w:szCs w:val="28"/>
          <w:lang w:val="cy-GB"/>
        </w:rPr>
      </w:pPr>
      <w:r w:rsidRPr="00BA0E71">
        <w:rPr>
          <w:rFonts w:cs="Calibri"/>
          <w:b/>
          <w:color w:val="000000"/>
          <w:sz w:val="24"/>
          <w:szCs w:val="28"/>
          <w:lang w:val="cy-GB"/>
        </w:rPr>
        <w:t>Rydych chi wedi gofyn am le i’ch plentyn yn Ysgol Gynradd Gatholig Santes Therese.</w:t>
      </w:r>
      <w:r w:rsidR="00D4136A" w:rsidRPr="00BA0E71">
        <w:rPr>
          <w:rFonts w:cs="Calibri"/>
          <w:b/>
          <w:color w:val="000000"/>
          <w:sz w:val="24"/>
          <w:szCs w:val="28"/>
          <w:lang w:val="cy-GB"/>
        </w:rPr>
        <w:t xml:space="preserve">  </w:t>
      </w:r>
      <w:r w:rsidRPr="00BA0E71">
        <w:rPr>
          <w:rFonts w:cs="Calibri"/>
          <w:b/>
          <w:color w:val="000000"/>
          <w:sz w:val="24"/>
          <w:szCs w:val="28"/>
          <w:lang w:val="cy-GB"/>
        </w:rPr>
        <w:t>Dyma’r drefn i’w dilyn:</w:t>
      </w:r>
    </w:p>
    <w:p w:rsidR="00AE4C36" w:rsidRPr="00BA0E71" w:rsidRDefault="00AE4C36" w:rsidP="00E76FD8">
      <w:pPr>
        <w:numPr>
          <w:ilvl w:val="0"/>
          <w:numId w:val="18"/>
        </w:numPr>
        <w:tabs>
          <w:tab w:val="num" w:pos="426"/>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 xml:space="preserve">Llenwch y ffurflen mor gyflawn ag y bo modd.  </w:t>
      </w:r>
    </w:p>
    <w:p w:rsidR="00AE4C36" w:rsidRPr="00BA0E71" w:rsidRDefault="00AE4C36" w:rsidP="00E76FD8">
      <w:pPr>
        <w:numPr>
          <w:ilvl w:val="0"/>
          <w:numId w:val="18"/>
        </w:numPr>
        <w:tabs>
          <w:tab w:val="num" w:pos="426"/>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Os cafodd eich plentyn ei fedyddio yn Eglwys Santes Therese ac rydych chi’n mynychu’r Eglwys hon, trefnwch apwyntiad i weld y Tad Paul Brophy i gadarnhau’r ffeithiau.  Ei rif ffôn yw 01639 - 884791.</w:t>
      </w:r>
    </w:p>
    <w:p w:rsidR="00AE4C36" w:rsidRPr="00BA0E71" w:rsidRDefault="00AE4C36" w:rsidP="00E76FD8">
      <w:pPr>
        <w:numPr>
          <w:ilvl w:val="0"/>
          <w:numId w:val="18"/>
        </w:numPr>
        <w:tabs>
          <w:tab w:val="num" w:pos="426"/>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 xml:space="preserve">Caiff y cais ei ystyried gan y Panel Derbyn a chaiff ei lofnodi gan Gadeirydd y Llywodraethwyr. </w:t>
      </w:r>
    </w:p>
    <w:p w:rsidR="00807FAF" w:rsidRPr="00BA0E71" w:rsidRDefault="00FB3318"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noProof/>
          <w:color w:val="000000"/>
          <w:sz w:val="24"/>
          <w:szCs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3919855</wp:posOffset>
                </wp:positionH>
                <wp:positionV relativeFrom="paragraph">
                  <wp:posOffset>190500</wp:posOffset>
                </wp:positionV>
                <wp:extent cx="1785620" cy="256540"/>
                <wp:effectExtent l="5080" t="11430" r="9525" b="8255"/>
                <wp:wrapNone/>
                <wp:docPr id="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5620" cy="256540"/>
                        </a:xfrm>
                        <a:prstGeom prst="rect">
                          <a:avLst/>
                        </a:prstGeom>
                        <a:solidFill>
                          <a:srgbClr val="FFFFFF"/>
                        </a:solidFill>
                        <a:ln w="0" cap="rnd">
                          <a:solidFill>
                            <a:srgbClr val="FFFFFF"/>
                          </a:solidFill>
                          <a:miter lim="800000"/>
                          <a:headEnd/>
                          <a:tailEnd/>
                        </a:ln>
                      </wps:spPr>
                      <wps:txbx>
                        <w:txbxContent>
                          <w:p w:rsidR="00A14572" w:rsidRPr="00BB23F3" w:rsidRDefault="00A14572" w:rsidP="00AE4C36">
                            <w:pPr>
                              <w:rPr>
                                <w:sz w:val="18"/>
                                <w:lang w:val="cy-GB"/>
                              </w:rPr>
                            </w:pPr>
                            <w:r>
                              <w:rPr>
                                <w:sz w:val="18"/>
                                <w:lang w:val="cy-GB"/>
                              </w:rPr>
                              <w:t>Bachgen/Geneth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45" type="#_x0000_t202" style="position:absolute;left:0;text-align:left;margin-left:308.65pt;margin-top:15pt;width:140.6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" strokecolor="white" strokeweight="0">
                <v:stroke endcap="round"/>
                <v:path arrowok="t"/>
                <v:textbox>
                  <w:txbxContent>
                    <w:p w:rsidR="00A14572" w:rsidRPr="00BB23F3" w:rsidRDefault="00A14572" w:rsidP="00AE4C36">
                      <w:pPr>
                        <w:rPr>
                          <w:sz w:val="18"/>
                          <w:lang w:val="cy-GB"/>
                        </w:rPr>
                      </w:pPr>
                      <w:r>
                        <w:rPr>
                          <w:sz w:val="18"/>
                          <w:lang w:val="cy-GB"/>
                        </w:rPr>
                        <w:t>Bachgen/Geneth</w:t>
                      </w:r>
                    </w:p>
                  </w:txbxContent>
                </v:textbox>
              </v:shape>
            </w:pict>
          </mc:Fallback>
        </mc:AlternateContent>
      </w: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Enw’r Plentyn</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r w:rsidRPr="00BA0E71">
        <w:rPr>
          <w:rFonts w:cs="Calibri"/>
          <w:b/>
          <w:color w:val="000000"/>
          <w:sz w:val="24"/>
          <w:szCs w:val="28"/>
          <w:lang w:val="cy-GB"/>
        </w:rPr>
        <w:t>Cyfeiriad</w:t>
      </w: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Llawn</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Cod Post</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Rhif Ffôn</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Enw Llawn y Tad</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Enw Llawn y Fam..........................................................................................................</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Dyddiad Geni’r Plentyn</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Eglwys Bedydd y Plentyn..............................................................................................</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t>Dyddiad Bedydd y Plentyn..............................................................................................</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i/>
          <w:color w:val="000000"/>
          <w:sz w:val="24"/>
          <w:szCs w:val="28"/>
          <w:lang w:val="cy-GB"/>
        </w:rPr>
      </w:pPr>
      <w:r w:rsidRPr="00BA0E71">
        <w:rPr>
          <w:rFonts w:cs="Calibri"/>
          <w:b/>
          <w:color w:val="000000"/>
          <w:sz w:val="24"/>
          <w:szCs w:val="28"/>
          <w:lang w:val="cy-GB"/>
        </w:rPr>
        <w:t xml:space="preserve">Llofnod Offeiriad y Plwyf ble cafodd y plentyn ei fedyddio </w:t>
      </w:r>
      <w:r w:rsidRPr="00BA0E71">
        <w:rPr>
          <w:rFonts w:cs="Calibri"/>
          <w:i/>
          <w:color w:val="000000"/>
          <w:sz w:val="24"/>
          <w:szCs w:val="28"/>
          <w:lang w:val="cy-GB"/>
        </w:rPr>
        <w:t>(os yn berthnasol)</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w:t>
      </w:r>
      <w:r w:rsidRPr="00BA0E71">
        <w:rPr>
          <w:rFonts w:cs="Calibri"/>
          <w:b/>
          <w:color w:val="000000"/>
          <w:sz w:val="24"/>
          <w:szCs w:val="28"/>
          <w:lang w:val="cy-GB"/>
        </w:rPr>
        <w:t xml:space="preserve">  </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b/>
          <w:color w:val="000000"/>
          <w:sz w:val="24"/>
          <w:szCs w:val="28"/>
          <w:lang w:val="cy-GB"/>
        </w:rPr>
        <w:lastRenderedPageBreak/>
        <w:t>Llofnod Cadeirydd y Llywodraethwyr</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i/>
          <w:color w:val="000000"/>
          <w:sz w:val="24"/>
          <w:szCs w:val="28"/>
          <w:lang w:val="cy-GB"/>
        </w:rPr>
      </w:pPr>
      <w:r w:rsidRPr="00BA0E71">
        <w:rPr>
          <w:rFonts w:cs="Calibri"/>
          <w:b/>
          <w:color w:val="000000"/>
          <w:sz w:val="24"/>
          <w:szCs w:val="28"/>
          <w:lang w:val="cy-GB"/>
        </w:rPr>
        <w:t>Gwybodaeth Feddygol</w:t>
      </w:r>
      <w:r w:rsidRPr="00BA0E71">
        <w:rPr>
          <w:rFonts w:cs="Calibri"/>
          <w:color w:val="000000"/>
          <w:sz w:val="24"/>
          <w:szCs w:val="28"/>
          <w:lang w:val="cy-GB"/>
        </w:rPr>
        <w:t xml:space="preserve">: </w:t>
      </w:r>
      <w:r w:rsidRPr="00BA0E71">
        <w:rPr>
          <w:rFonts w:cs="Calibri"/>
          <w:b/>
          <w:i/>
          <w:color w:val="000000"/>
          <w:sz w:val="24"/>
          <w:szCs w:val="28"/>
          <w:lang w:val="cy-GB"/>
        </w:rPr>
        <w:t>nodwch unrhyw wybodaeth y dylai’r ysgol fod yn ymwybodol ohoni:</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color w:val="000000"/>
          <w:sz w:val="24"/>
          <w:szCs w:val="28"/>
          <w:lang w:val="cy-GB"/>
        </w:rPr>
      </w:pPr>
      <w:r w:rsidRPr="00BA0E71">
        <w:rPr>
          <w:rFonts w:cs="Calibri"/>
          <w:b/>
          <w:color w:val="000000"/>
          <w:sz w:val="24"/>
          <w:szCs w:val="28"/>
          <w:lang w:val="cy-GB"/>
        </w:rPr>
        <w:t>Datganiad:</w:t>
      </w:r>
      <w:r w:rsidR="00807FAF" w:rsidRPr="00BA0E71">
        <w:rPr>
          <w:rFonts w:cs="Calibri"/>
          <w:b/>
          <w:color w:val="000000"/>
          <w:sz w:val="24"/>
          <w:szCs w:val="28"/>
          <w:lang w:val="cy-GB"/>
        </w:rPr>
        <w:t xml:space="preserve"> </w:t>
      </w:r>
      <w:r w:rsidRPr="00BA0E71">
        <w:rPr>
          <w:rFonts w:cs="Calibri"/>
          <w:color w:val="000000"/>
          <w:sz w:val="24"/>
          <w:szCs w:val="28"/>
          <w:lang w:val="cy-GB"/>
        </w:rPr>
        <w:t>(*dilëwch fel y bo’n briodol)</w:t>
      </w: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i/>
          <w:color w:val="000000"/>
          <w:sz w:val="24"/>
          <w:szCs w:val="28"/>
          <w:lang w:val="cy-GB"/>
        </w:rPr>
      </w:pPr>
      <w:r w:rsidRPr="00BA0E71">
        <w:rPr>
          <w:rFonts w:cs="Calibri"/>
          <w:color w:val="000000"/>
          <w:sz w:val="24"/>
          <w:szCs w:val="28"/>
          <w:lang w:val="cy-GB"/>
        </w:rPr>
        <w:t>*Rydym ni/Rwyf i yn cytuno i gadw at reolau uchod Ysgol Gynradd Gatholig Santes Therese</w:t>
      </w:r>
      <w:r w:rsidRPr="00BA0E71">
        <w:rPr>
          <w:rFonts w:cs="Calibri"/>
          <w:i/>
          <w:color w:val="000000"/>
          <w:sz w:val="24"/>
          <w:szCs w:val="28"/>
          <w:lang w:val="cy-GB"/>
        </w:rPr>
        <w:t>.</w:t>
      </w:r>
      <w:r w:rsidR="00807FAF" w:rsidRPr="00BA0E71">
        <w:rPr>
          <w:rFonts w:cs="Calibri"/>
          <w:i/>
          <w:color w:val="000000"/>
          <w:sz w:val="24"/>
          <w:szCs w:val="28"/>
          <w:lang w:val="cy-GB"/>
        </w:rPr>
        <w:t xml:space="preserve">  </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i/>
          <w:color w:val="000000"/>
          <w:sz w:val="24"/>
          <w:szCs w:val="28"/>
          <w:lang w:val="cy-GB"/>
        </w:rPr>
      </w:pP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i/>
          <w:color w:val="000000"/>
          <w:sz w:val="24"/>
          <w:szCs w:val="28"/>
          <w:lang w:val="cy-GB"/>
        </w:rPr>
      </w:pPr>
      <w:r w:rsidRPr="00BA0E71">
        <w:rPr>
          <w:rFonts w:cs="Calibri"/>
          <w:i/>
          <w:color w:val="000000"/>
          <w:sz w:val="24"/>
          <w:szCs w:val="28"/>
          <w:lang w:val="cy-GB"/>
        </w:rPr>
        <w:t>Llofnod</w:t>
      </w:r>
      <w:r w:rsidRPr="00BA0E71">
        <w:rPr>
          <w:rFonts w:cs="Calibri"/>
          <w:color w:val="000000"/>
          <w:sz w:val="24"/>
          <w:szCs w:val="28"/>
          <w:lang w:val="cy-GB"/>
        </w:rPr>
        <w:t>..........................................................................................</w:t>
      </w:r>
      <w:r w:rsidRPr="00BA0E71">
        <w:rPr>
          <w:rFonts w:cs="Calibri"/>
          <w:i/>
          <w:color w:val="000000"/>
          <w:sz w:val="24"/>
          <w:szCs w:val="28"/>
          <w:lang w:val="cy-GB"/>
        </w:rPr>
        <w:t>(rhiant)</w:t>
      </w:r>
      <w:r w:rsidR="00807FAF" w:rsidRPr="00BA0E71">
        <w:rPr>
          <w:rFonts w:cs="Calibri"/>
          <w:b/>
          <w:i/>
          <w:color w:val="000000"/>
          <w:sz w:val="24"/>
          <w:szCs w:val="28"/>
          <w:lang w:val="cy-GB"/>
        </w:rPr>
        <w:t xml:space="preserve"> </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i/>
          <w:color w:val="000000"/>
          <w:sz w:val="24"/>
          <w:szCs w:val="28"/>
          <w:lang w:val="cy-GB"/>
        </w:rPr>
        <w:t xml:space="preserve">Dyddiad </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b/>
          <w: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i/>
          <w:color w:val="000000"/>
          <w:sz w:val="24"/>
          <w:szCs w:val="28"/>
          <w:lang w:val="cy-GB"/>
        </w:rPr>
        <w:t>Enw’r Plentyn</w:t>
      </w:r>
      <w:r w:rsidRPr="00BA0E71">
        <w:rPr>
          <w:rFonts w:cs="Calibri"/>
          <w:color w:val="000000"/>
          <w:sz w:val="24"/>
          <w:szCs w:val="28"/>
          <w:lang w:val="cy-GB"/>
        </w:rPr>
        <w:t>...........................................................................................</w:t>
      </w:r>
    </w:p>
    <w:p w:rsidR="00807FAF" w:rsidRPr="00BA0E71"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i/>
          <w:color w:val="000000"/>
          <w:sz w:val="24"/>
          <w:szCs w:val="28"/>
          <w:lang w:val="cy-GB"/>
        </w:rPr>
      </w:pPr>
    </w:p>
    <w:p w:rsidR="00807FAF" w:rsidRPr="00BA0E71" w:rsidRDefault="00AE4C36" w:rsidP="00AE4C36">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4"/>
          <w:szCs w:val="28"/>
          <w:lang w:val="cy-GB"/>
        </w:rPr>
      </w:pPr>
      <w:r w:rsidRPr="00BA0E71">
        <w:rPr>
          <w:rFonts w:cs="Calibri"/>
          <w:i/>
          <w:color w:val="000000"/>
          <w:sz w:val="24"/>
          <w:szCs w:val="28"/>
          <w:lang w:val="cy-GB"/>
        </w:rPr>
        <w:t>Llofnod</w:t>
      </w:r>
      <w:r w:rsidRPr="00BA0E71">
        <w:rPr>
          <w:rFonts w:cs="Calibri"/>
          <w:color w:val="000000"/>
          <w:sz w:val="24"/>
          <w:szCs w:val="28"/>
          <w:lang w:val="cy-GB"/>
        </w:rPr>
        <w:t>………………………………………</w:t>
      </w:r>
      <w:r w:rsidRPr="00BA0E71">
        <w:rPr>
          <w:rFonts w:cs="Calibri"/>
          <w:i/>
          <w:color w:val="000000"/>
          <w:sz w:val="24"/>
          <w:szCs w:val="28"/>
          <w:lang w:val="cy-GB"/>
        </w:rPr>
        <w:t>(Disgybl – Cyfnod Allweddol 2 yn unig)</w:t>
      </w:r>
    </w:p>
    <w:p w:rsidR="00807FAF" w:rsidRPr="00244E40" w:rsidRDefault="00807FAF" w:rsidP="00807FAF">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8"/>
          <w:szCs w:val="28"/>
          <w:lang w:val="cy-GB"/>
        </w:rPr>
      </w:pPr>
    </w:p>
    <w:p w:rsidR="00BB74A2" w:rsidRPr="00244E40" w:rsidRDefault="00BB74A2" w:rsidP="00BB77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8"/>
          <w:szCs w:val="28"/>
          <w:lang w:val="cy-GB"/>
        </w:rPr>
      </w:pPr>
    </w:p>
    <w:p w:rsidR="00141C01" w:rsidRPr="00244E40" w:rsidRDefault="00FB3318" w:rsidP="00BB776A">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 w:val="28"/>
          <w:szCs w:val="28"/>
          <w:lang w:val="cy-GB"/>
        </w:rPr>
        <w:sectPr w:rsidR="00141C01" w:rsidRPr="00244E40" w:rsidSect="00A14572">
          <w:pgSz w:w="11910" w:h="16840"/>
          <w:pgMar w:top="1440" w:right="1080" w:bottom="1440" w:left="1080" w:header="0" w:footer="284" w:gutter="0"/>
          <w:cols w:space="720"/>
          <w:docGrid w:linePitch="299"/>
        </w:sectPr>
      </w:pPr>
      <w:r w:rsidRPr="00244E40">
        <w:rPr>
          <w:rFonts w:cs="Calibri"/>
          <w:noProof/>
          <w:color w:val="000000"/>
          <w:sz w:val="28"/>
          <w:szCs w:val="28"/>
          <w:lang w:val="en-GB" w:eastAsia="en-GB"/>
        </w:rPr>
        <mc:AlternateContent>
          <mc:Choice Requires="wps">
            <w:drawing>
              <wp:anchor distT="0" distB="0" distL="114300" distR="114300" simplePos="0" relativeHeight="251638784" behindDoc="0" locked="0" layoutInCell="1" allowOverlap="1">
                <wp:simplePos x="0" y="0"/>
                <wp:positionH relativeFrom="column">
                  <wp:posOffset>5464175</wp:posOffset>
                </wp:positionH>
                <wp:positionV relativeFrom="paragraph">
                  <wp:posOffset>7030085</wp:posOffset>
                </wp:positionV>
                <wp:extent cx="1163320" cy="314325"/>
                <wp:effectExtent l="0" t="3175" r="1905" b="0"/>
                <wp:wrapNone/>
                <wp:docPr id="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572" w:rsidRDefault="00A14572" w:rsidP="00EF6349">
                            <w:pPr>
                              <w:ind w:left="142" w:firstLine="0"/>
                            </w:pPr>
                            <w:r>
                              <w:t>Page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46" style="position:absolute;left:0;text-align:left;margin-left:430.25pt;margin-top:553.55pt;width:91.6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" filled="f" stroked="f">
                <v:textbox>
                  <w:txbxContent>
                    <w:p w:rsidR="00A14572" w:rsidRDefault="00A14572" w:rsidP="00EF6349">
                      <w:pPr>
                        <w:ind w:left="142" w:firstLine="0"/>
                      </w:pPr>
                      <w:r>
                        <w:t>Page 90</w:t>
                      </w:r>
                    </w:p>
                  </w:txbxContent>
                </v:textbox>
              </v:rect>
            </w:pict>
          </mc:Fallback>
        </mc:AlternateContent>
      </w:r>
    </w:p>
    <w:p w:rsidR="0025325E"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610600" cy="58445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l="12166" t="23384" r="62155" b="14359"/>
                    <a:stretch>
                      <a:fillRect/>
                    </a:stretch>
                  </pic:blipFill>
                  <pic:spPr bwMode="auto">
                    <a:xfrm>
                      <a:off x="0" y="0"/>
                      <a:ext cx="8610600" cy="584454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595360" cy="595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l="12177" t="23590" r="61923" b="12672"/>
                    <a:stretch>
                      <a:fillRect/>
                    </a:stretch>
                  </pic:blipFill>
                  <pic:spPr bwMode="auto">
                    <a:xfrm>
                      <a:off x="0" y="0"/>
                      <a:ext cx="8595360" cy="595122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503920" cy="5920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l="12099" t="24203" r="61983" b="11908"/>
                    <a:stretch>
                      <a:fillRect/>
                    </a:stretch>
                  </pic:blipFill>
                  <pic:spPr bwMode="auto">
                    <a:xfrm>
                      <a:off x="0" y="0"/>
                      <a:ext cx="8503920" cy="592074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519160" cy="5897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l="12085" t="24896" r="61925" b="10855"/>
                    <a:stretch>
                      <a:fillRect/>
                    </a:stretch>
                  </pic:blipFill>
                  <pic:spPr bwMode="auto">
                    <a:xfrm>
                      <a:off x="0" y="0"/>
                      <a:ext cx="8519160" cy="589788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503920" cy="5928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l="12186" t="25487" r="61919" b="9953"/>
                    <a:stretch>
                      <a:fillRect/>
                    </a:stretch>
                  </pic:blipFill>
                  <pic:spPr bwMode="auto">
                    <a:xfrm>
                      <a:off x="0" y="0"/>
                      <a:ext cx="8503920" cy="592836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519160" cy="5935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l="12099" t="23517" r="61983" b="12425"/>
                    <a:stretch>
                      <a:fillRect/>
                    </a:stretch>
                  </pic:blipFill>
                  <pic:spPr bwMode="auto">
                    <a:xfrm>
                      <a:off x="0" y="0"/>
                      <a:ext cx="8519160" cy="593598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412480" cy="5928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l="12099" t="23071" r="61983" b="12218"/>
                    <a:stretch>
                      <a:fillRect/>
                    </a:stretch>
                  </pic:blipFill>
                  <pic:spPr bwMode="auto">
                    <a:xfrm>
                      <a:off x="0" y="0"/>
                      <a:ext cx="8412480" cy="5928360"/>
                    </a:xfrm>
                    <a:prstGeom prst="rect">
                      <a:avLst/>
                    </a:prstGeom>
                    <a:noFill/>
                    <a:ln>
                      <a:noFill/>
                    </a:ln>
                  </pic:spPr>
                </pic:pic>
              </a:graphicData>
            </a:graphic>
          </wp:inline>
        </w:drawing>
      </w:r>
    </w:p>
    <w:p w:rsidR="00B87910" w:rsidRDefault="00FB3318" w:rsidP="0025325E">
      <w:pPr>
        <w:widowControl w:val="0"/>
        <w:autoSpaceDE w:val="0"/>
        <w:autoSpaceDN w:val="0"/>
        <w:adjustRightInd w:val="0"/>
        <w:ind w:left="0" w:right="0" w:firstLine="0"/>
        <w:rPr>
          <w:rFonts w:eastAsia="Times New Roman" w:cs="Calibri"/>
          <w:sz w:val="28"/>
          <w:szCs w:val="28"/>
          <w:lang w:val="cy-GB" w:eastAsia="en-GB"/>
        </w:rPr>
      </w:pPr>
      <w:r>
        <w:rPr>
          <w:noProof/>
          <w:lang w:val="en-GB" w:eastAsia="en-GB"/>
        </w:rPr>
        <w:lastRenderedPageBreak/>
        <w:drawing>
          <wp:inline distT="0" distB="0" distL="0" distR="0">
            <wp:extent cx="8412480" cy="5928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l="12228" t="23996" r="61983" b="11316"/>
                    <a:stretch>
                      <a:fillRect/>
                    </a:stretch>
                  </pic:blipFill>
                  <pic:spPr bwMode="auto">
                    <a:xfrm>
                      <a:off x="0" y="0"/>
                      <a:ext cx="8412480" cy="5928360"/>
                    </a:xfrm>
                    <a:prstGeom prst="rect">
                      <a:avLst/>
                    </a:prstGeom>
                    <a:noFill/>
                    <a:ln>
                      <a:noFill/>
                    </a:ln>
                  </pic:spPr>
                </pic:pic>
              </a:graphicData>
            </a:graphic>
          </wp:inline>
        </w:drawing>
      </w:r>
    </w:p>
    <w:p w:rsidR="00B87910" w:rsidRPr="00244E40" w:rsidRDefault="00FB3318" w:rsidP="0025325E">
      <w:pPr>
        <w:widowControl w:val="0"/>
        <w:autoSpaceDE w:val="0"/>
        <w:autoSpaceDN w:val="0"/>
        <w:adjustRightInd w:val="0"/>
        <w:ind w:left="0" w:right="0" w:firstLine="0"/>
        <w:rPr>
          <w:rFonts w:eastAsia="Times New Roman" w:cs="Calibri"/>
          <w:sz w:val="28"/>
          <w:szCs w:val="28"/>
          <w:lang w:val="cy-GB" w:eastAsia="en-GB"/>
        </w:rPr>
        <w:sectPr w:rsidR="00B87910" w:rsidRPr="00244E40" w:rsidSect="00A14572">
          <w:type w:val="continuous"/>
          <w:pgSz w:w="16834" w:h="11904" w:orient="landscape"/>
          <w:pgMar w:top="1440" w:right="1080" w:bottom="1440" w:left="1080" w:header="720" w:footer="720" w:gutter="0"/>
          <w:cols w:space="720"/>
          <w:noEndnote/>
        </w:sectPr>
      </w:pPr>
      <w:r>
        <w:rPr>
          <w:noProof/>
          <w:lang w:val="en-GB" w:eastAsia="en-GB"/>
        </w:rPr>
        <w:lastRenderedPageBreak/>
        <w:drawing>
          <wp:inline distT="0" distB="0" distL="0" distR="0">
            <wp:extent cx="8519160" cy="5951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l="12245" t="25797" r="61919" b="10185"/>
                    <a:stretch>
                      <a:fillRect/>
                    </a:stretch>
                  </pic:blipFill>
                  <pic:spPr bwMode="auto">
                    <a:xfrm>
                      <a:off x="0" y="0"/>
                      <a:ext cx="8519160" cy="5951220"/>
                    </a:xfrm>
                    <a:prstGeom prst="rect">
                      <a:avLst/>
                    </a:prstGeom>
                    <a:noFill/>
                    <a:ln>
                      <a:noFill/>
                    </a:ln>
                  </pic:spPr>
                </pic:pic>
              </a:graphicData>
            </a:graphic>
          </wp:inline>
        </w:drawing>
      </w:r>
    </w:p>
    <w:p w:rsidR="0025325E" w:rsidRPr="00244E40" w:rsidRDefault="0025325E" w:rsidP="0025325E">
      <w:pPr>
        <w:widowControl w:val="0"/>
        <w:autoSpaceDE w:val="0"/>
        <w:autoSpaceDN w:val="0"/>
        <w:adjustRightInd w:val="0"/>
        <w:ind w:left="0" w:right="0" w:firstLine="0"/>
        <w:rPr>
          <w:rFonts w:eastAsia="Times New Roman" w:cs="Calibri"/>
          <w:sz w:val="28"/>
          <w:szCs w:val="28"/>
          <w:lang w:val="cy-GB" w:eastAsia="en-GB"/>
        </w:rPr>
      </w:pPr>
    </w:p>
    <w:p w:rsidR="004A2B2A" w:rsidRPr="00244E40" w:rsidRDefault="00FB3318">
      <w:pPr>
        <w:spacing w:before="7"/>
        <w:rPr>
          <w:rFonts w:eastAsia="Garamond" w:cs="Calibri"/>
          <w:sz w:val="28"/>
          <w:szCs w:val="28"/>
          <w:lang w:val="cy-GB"/>
        </w:rPr>
      </w:pPr>
      <w:r w:rsidRPr="00D8582F">
        <w:rPr>
          <w:rFonts w:ascii="Times New Roman" w:eastAsia="Times New Roman" w:hAnsi="Times New Roman"/>
          <w:noProof/>
          <w:sz w:val="24"/>
          <w:szCs w:val="24"/>
          <w:lang w:val="en-GB" w:eastAsia="en-GB"/>
        </w:rPr>
        <w:drawing>
          <wp:anchor distT="0" distB="0" distL="114300" distR="114300" simplePos="0" relativeHeight="251668480" behindDoc="0" locked="0" layoutInCell="1" allowOverlap="1">
            <wp:simplePos x="0" y="0"/>
            <wp:positionH relativeFrom="column">
              <wp:posOffset>-95250</wp:posOffset>
            </wp:positionH>
            <wp:positionV relativeFrom="paragraph">
              <wp:posOffset>-2540</wp:posOffset>
            </wp:positionV>
            <wp:extent cx="2162175" cy="1581150"/>
            <wp:effectExtent l="0" t="0" r="0" b="0"/>
            <wp:wrapSquare wrapText="bothSides"/>
            <wp:docPr id="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pic:spPr>
                </pic:pic>
              </a:graphicData>
            </a:graphic>
            <wp14:sizeRelH relativeFrom="page">
              <wp14:pctWidth>0</wp14:pctWidth>
            </wp14:sizeRelH>
            <wp14:sizeRelV relativeFrom="page">
              <wp14:pctHeight>0</wp14:pctHeight>
            </wp14:sizeRelV>
          </wp:anchor>
        </w:drawing>
      </w:r>
    </w:p>
    <w:p w:rsidR="00D06102" w:rsidRPr="00244E40" w:rsidRDefault="00D06102" w:rsidP="00427196">
      <w:pPr>
        <w:jc w:val="center"/>
        <w:rPr>
          <w:rFonts w:eastAsia="Garamond" w:cs="Calibri"/>
          <w:sz w:val="28"/>
          <w:szCs w:val="28"/>
          <w:lang w:val="cy-GB"/>
        </w:rPr>
      </w:pPr>
    </w:p>
    <w:p w:rsidR="002F736C" w:rsidRPr="00244E40" w:rsidRDefault="002F736C" w:rsidP="002F736C">
      <w:pPr>
        <w:jc w:val="center"/>
        <w:rPr>
          <w:rFonts w:cs="Calibri"/>
          <w:b/>
          <w:sz w:val="28"/>
          <w:szCs w:val="28"/>
          <w:u w:val="single"/>
          <w:lang w:val="cy-GB"/>
        </w:rPr>
      </w:pPr>
    </w:p>
    <w:p w:rsidR="00D8582F" w:rsidRPr="00D8582F" w:rsidRDefault="00D8582F" w:rsidP="00D8582F">
      <w:pPr>
        <w:ind w:left="0" w:right="0" w:firstLine="0"/>
        <w:jc w:val="center"/>
        <w:rPr>
          <w:rFonts w:ascii="Times New Roman" w:eastAsia="Times New Roman" w:hAnsi="Times New Roman"/>
          <w:b/>
          <w:sz w:val="28"/>
          <w:szCs w:val="28"/>
          <w:u w:val="single"/>
          <w:lang w:val="en-GB"/>
        </w:rPr>
      </w:pPr>
    </w:p>
    <w:p w:rsidR="00D8582F" w:rsidRPr="00D8582F" w:rsidRDefault="00D8582F" w:rsidP="00D8582F">
      <w:pPr>
        <w:ind w:left="0" w:right="0" w:firstLine="0"/>
        <w:jc w:val="center"/>
        <w:rPr>
          <w:rFonts w:ascii="Times New Roman" w:eastAsia="Times New Roman" w:hAnsi="Times New Roman"/>
          <w:b/>
          <w:sz w:val="28"/>
          <w:szCs w:val="28"/>
          <w:u w:val="single"/>
          <w:lang w:val="en-GB"/>
        </w:rPr>
      </w:pPr>
      <w:r w:rsidRPr="00D8582F">
        <w:rPr>
          <w:rFonts w:ascii="Times New Roman" w:eastAsia="Times New Roman" w:hAnsi="Times New Roman"/>
          <w:b/>
          <w:sz w:val="28"/>
          <w:szCs w:val="28"/>
          <w:u w:val="single"/>
          <w:lang w:val="en-GB"/>
        </w:rPr>
        <w:t>Dyddiadau Tymor Ysgol a Gwyliau Blwyddyn Academaidd 2023/2024</w:t>
      </w:r>
    </w:p>
    <w:p w:rsidR="00D8582F" w:rsidRPr="00D8582F" w:rsidRDefault="00D8582F" w:rsidP="00D8582F">
      <w:pPr>
        <w:ind w:left="0" w:right="0" w:firstLine="0"/>
        <w:jc w:val="center"/>
        <w:rPr>
          <w:rFonts w:ascii="Times New Roman" w:eastAsia="Times New Roman" w:hAnsi="Times New Roman"/>
          <w:b/>
          <w:sz w:val="28"/>
          <w:szCs w:val="28"/>
          <w:u w:val="single"/>
          <w:lang w:val="en-GB"/>
        </w:rPr>
      </w:pPr>
    </w:p>
    <w:p w:rsidR="00D8582F" w:rsidRPr="00D8582F" w:rsidRDefault="00D8582F" w:rsidP="00D8582F">
      <w:pPr>
        <w:ind w:left="0" w:right="0" w:firstLine="0"/>
        <w:jc w:val="center"/>
        <w:rPr>
          <w:rFonts w:ascii="Times New Roman" w:eastAsia="Times New Roman" w:hAnsi="Times New Roman"/>
          <w:b/>
          <w:sz w:val="28"/>
          <w:szCs w:val="28"/>
          <w:u w:val="single"/>
          <w:lang w:val="en-GB"/>
        </w:rPr>
      </w:pPr>
    </w:p>
    <w:p w:rsidR="00D8582F" w:rsidRPr="00D8582F" w:rsidRDefault="00D8582F" w:rsidP="00D8582F">
      <w:pPr>
        <w:ind w:left="0" w:right="0" w:firstLine="0"/>
        <w:jc w:val="center"/>
        <w:rPr>
          <w:rFonts w:ascii="Times New Roman" w:eastAsia="Times New Roman" w:hAnsi="Times New Roman"/>
          <w:sz w:val="28"/>
          <w:szCs w:val="28"/>
          <w:lang w:val="en-GB"/>
        </w:rPr>
      </w:pPr>
    </w:p>
    <w:p w:rsidR="00D8582F" w:rsidRPr="00D8582F" w:rsidRDefault="00D8582F" w:rsidP="00D8582F">
      <w:pPr>
        <w:ind w:left="0" w:right="0" w:firstLine="0"/>
        <w:jc w:val="center"/>
        <w:rPr>
          <w:rFonts w:ascii="Times New Roman" w:eastAsia="Times New Roman" w:hAnsi="Times New Roman"/>
          <w:sz w:val="28"/>
          <w:szCs w:val="28"/>
          <w:lang w:val="en-GB"/>
        </w:rPr>
      </w:pPr>
    </w:p>
    <w:p w:rsidR="00D8582F" w:rsidRPr="00D8582F" w:rsidRDefault="00D8582F" w:rsidP="00D8582F">
      <w:pPr>
        <w:ind w:left="0" w:right="0" w:firstLine="0"/>
        <w:jc w:val="center"/>
        <w:rPr>
          <w:rFonts w:ascii="Times New Roman" w:eastAsia="Times New Roman" w:hAnsi="Times New Roman"/>
          <w:sz w:val="28"/>
          <w:szCs w:val="28"/>
          <w:lang w:val="en-GB"/>
        </w:rPr>
      </w:pPr>
    </w:p>
    <w:tbl>
      <w:tblPr>
        <w:tblW w:w="10031" w:type="dxa"/>
        <w:tblCellMar>
          <w:left w:w="0" w:type="dxa"/>
          <w:right w:w="0" w:type="dxa"/>
        </w:tblCellMar>
        <w:tblLook w:val="04A0" w:firstRow="1" w:lastRow="0" w:firstColumn="1" w:lastColumn="0" w:noHBand="0" w:noVBand="1"/>
      </w:tblPr>
      <w:tblGrid>
        <w:gridCol w:w="1384"/>
        <w:gridCol w:w="1843"/>
        <w:gridCol w:w="1560"/>
        <w:gridCol w:w="1842"/>
        <w:gridCol w:w="1832"/>
        <w:gridCol w:w="1570"/>
      </w:tblGrid>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34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0"/>
                <w:lang w:val="en-GB"/>
              </w:rPr>
              <w:t>Gwyliau Hanner Tymor</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r>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Tymor</w:t>
            </w:r>
          </w:p>
          <w:p w:rsidR="00D8582F" w:rsidRPr="00D8582F" w:rsidRDefault="00D8582F" w:rsidP="00D8582F">
            <w:pPr>
              <w:ind w:left="0" w:right="0" w:firstLine="0"/>
              <w:jc w:val="center"/>
              <w:rPr>
                <w:rFonts w:ascii="Times New Roman" w:hAnsi="Times New Roman"/>
                <w:b/>
                <w:bCs/>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Dechrau’r</w:t>
            </w:r>
          </w:p>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Tymor</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Dechrau</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Diwedd</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Diwedd Tymor</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582F" w:rsidRPr="00D8582F" w:rsidRDefault="00D8582F" w:rsidP="00D8582F">
            <w:pPr>
              <w:ind w:left="0" w:right="0" w:firstLine="0"/>
              <w:jc w:val="center"/>
              <w:rPr>
                <w:rFonts w:ascii="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Diwrnodau</w:t>
            </w:r>
          </w:p>
        </w:tc>
      </w:tr>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hAnsi="Times New Roman"/>
                <w:color w:val="000000"/>
                <w:sz w:val="28"/>
                <w:szCs w:val="28"/>
                <w:lang w:val="en-GB"/>
              </w:rPr>
            </w:pPr>
            <w:r w:rsidRPr="00D8582F">
              <w:rPr>
                <w:rFonts w:ascii="Times New Roman" w:eastAsia="Times New Roman" w:hAnsi="Times New Roman"/>
                <w:color w:val="000000"/>
                <w:sz w:val="28"/>
                <w:szCs w:val="28"/>
                <w:lang w:val="en-GB"/>
              </w:rPr>
              <w:t>Hydref</w:t>
            </w:r>
          </w:p>
          <w:p w:rsidR="00D8582F" w:rsidRPr="00D8582F" w:rsidRDefault="00D8582F" w:rsidP="00D8582F">
            <w:pPr>
              <w:ind w:left="0" w:right="0" w:firstLine="0"/>
              <w:jc w:val="center"/>
              <w:rPr>
                <w:rFonts w:ascii="Times New Roman" w:eastAsia="Times New Roman" w:hAnsi="Times New Roman"/>
                <w:color w:val="000000"/>
                <w:sz w:val="28"/>
                <w:szCs w:val="28"/>
                <w:lang w:val="en-GB"/>
              </w:rPr>
            </w:pPr>
            <w:r w:rsidRPr="00D8582F">
              <w:rPr>
                <w:rFonts w:ascii="Times New Roman" w:eastAsia="Times New Roman" w:hAnsi="Times New Roman"/>
                <w:color w:val="000000"/>
                <w:sz w:val="28"/>
                <w:szCs w:val="28"/>
                <w:lang w:val="en-GB"/>
              </w:rPr>
              <w:t>2023</w:t>
            </w:r>
          </w:p>
          <w:p w:rsidR="00D8582F" w:rsidRPr="00D8582F" w:rsidRDefault="00D8582F" w:rsidP="00D8582F">
            <w:pPr>
              <w:ind w:left="0" w:right="0" w:firstLine="0"/>
              <w:jc w:val="center"/>
              <w:rPr>
                <w:rFonts w:ascii="Times New Roman" w:hAnsi="Times New Roman"/>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 xml:space="preserve">1 </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Medi</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 xml:space="preserve">Dydd Llun 30 </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Hydref</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 3</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Tachwedd</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22</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Rhagfyr</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76</w:t>
            </w:r>
          </w:p>
        </w:tc>
      </w:tr>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hAnsi="Times New Roman"/>
                <w:color w:val="000000"/>
                <w:sz w:val="28"/>
                <w:szCs w:val="28"/>
                <w:lang w:val="en-GB"/>
              </w:rPr>
            </w:pPr>
            <w:r w:rsidRPr="00D8582F">
              <w:rPr>
                <w:rFonts w:ascii="Times New Roman" w:eastAsia="Times New Roman" w:hAnsi="Times New Roman"/>
                <w:color w:val="000000"/>
                <w:sz w:val="28"/>
                <w:szCs w:val="28"/>
                <w:lang w:val="en-GB"/>
              </w:rPr>
              <w:t>Gwanwyn</w:t>
            </w:r>
          </w:p>
          <w:p w:rsidR="00D8582F" w:rsidRPr="00D8582F" w:rsidRDefault="00D8582F" w:rsidP="00D8582F">
            <w:pPr>
              <w:ind w:left="0" w:right="0" w:firstLine="0"/>
              <w:jc w:val="center"/>
              <w:rPr>
                <w:rFonts w:ascii="Times New Roman" w:hAnsi="Times New Roman"/>
                <w:color w:val="000000"/>
                <w:sz w:val="28"/>
                <w:szCs w:val="28"/>
                <w:lang w:val="en-GB"/>
              </w:rPr>
            </w:pPr>
            <w:r w:rsidRPr="00D8582F">
              <w:rPr>
                <w:rFonts w:ascii="Times New Roman" w:eastAsia="Times New Roman" w:hAnsi="Times New Roman"/>
                <w:color w:val="000000"/>
                <w:sz w:val="28"/>
                <w:szCs w:val="28"/>
                <w:lang w:val="en-GB"/>
              </w:rPr>
              <w:t>2024</w:t>
            </w:r>
          </w:p>
          <w:p w:rsidR="00D8582F" w:rsidRPr="00D8582F" w:rsidRDefault="00D8582F" w:rsidP="00D8582F">
            <w:pPr>
              <w:ind w:left="0" w:right="0" w:firstLine="0"/>
              <w:jc w:val="center"/>
              <w:rPr>
                <w:rFonts w:ascii="Times New Roman" w:hAnsi="Times New Roman"/>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Llun</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8</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Ionawr</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Llun</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12</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Chwefror</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16</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Chwefror</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 22</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Mawrth</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50</w:t>
            </w:r>
          </w:p>
        </w:tc>
      </w:tr>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hAnsi="Times New Roman"/>
                <w:color w:val="000000"/>
                <w:sz w:val="28"/>
                <w:szCs w:val="28"/>
                <w:lang w:val="en-GB"/>
              </w:rPr>
            </w:pPr>
            <w:r w:rsidRPr="00D8582F">
              <w:rPr>
                <w:rFonts w:ascii="Times New Roman" w:eastAsia="Times New Roman" w:hAnsi="Times New Roman"/>
                <w:color w:val="000000"/>
                <w:sz w:val="28"/>
                <w:szCs w:val="28"/>
                <w:lang w:val="en-GB"/>
              </w:rPr>
              <w:t>Haf</w:t>
            </w:r>
          </w:p>
          <w:p w:rsidR="00D8582F" w:rsidRPr="00D8582F" w:rsidRDefault="00D8582F" w:rsidP="00D8582F">
            <w:pPr>
              <w:ind w:left="0" w:right="0" w:firstLine="0"/>
              <w:jc w:val="center"/>
              <w:rPr>
                <w:rFonts w:ascii="Times New Roman" w:hAnsi="Times New Roman"/>
                <w:color w:val="000000"/>
                <w:sz w:val="28"/>
                <w:szCs w:val="28"/>
                <w:lang w:val="en-GB"/>
              </w:rPr>
            </w:pPr>
            <w:r w:rsidRPr="00D8582F">
              <w:rPr>
                <w:rFonts w:ascii="Times New Roman" w:eastAsia="Times New Roman" w:hAnsi="Times New Roman"/>
                <w:color w:val="000000"/>
                <w:sz w:val="28"/>
                <w:szCs w:val="28"/>
                <w:lang w:val="en-GB"/>
              </w:rPr>
              <w:t>2024</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Llun</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8</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Ebrill</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Llun 27</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Mai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 31</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Mai</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Dydd Gwener 19</w:t>
            </w:r>
          </w:p>
          <w:p w:rsidR="00D8582F" w:rsidRPr="00D8582F" w:rsidRDefault="00D8582F" w:rsidP="00D8582F">
            <w:pPr>
              <w:ind w:left="0" w:right="0" w:firstLine="0"/>
              <w:jc w:val="center"/>
              <w:rPr>
                <w:rFonts w:ascii="Times New Roman" w:eastAsia="Times New Roman" w:hAnsi="Times New Roman"/>
                <w:bCs/>
                <w:color w:val="000000"/>
                <w:sz w:val="28"/>
                <w:szCs w:val="28"/>
                <w:lang w:val="en-GB"/>
              </w:rPr>
            </w:pPr>
            <w:r w:rsidRPr="00D8582F">
              <w:rPr>
                <w:rFonts w:ascii="Times New Roman" w:eastAsia="Times New Roman" w:hAnsi="Times New Roman"/>
                <w:bCs/>
                <w:color w:val="000000"/>
                <w:sz w:val="28"/>
                <w:szCs w:val="28"/>
                <w:lang w:val="en-GB"/>
              </w:rPr>
              <w:t>Gorffennaf</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69</w:t>
            </w:r>
          </w:p>
        </w:tc>
      </w:tr>
      <w:tr w:rsidR="00D8582F" w:rsidRPr="00D8582F" w:rsidTr="00E76FD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color w:val="000000"/>
                <w:sz w:val="28"/>
                <w:szCs w:val="28"/>
                <w:lang w:val="en-GB"/>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0"/>
                <w:lang w:val="en-GB"/>
              </w:rPr>
              <w:t>Cyfanswm</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582F" w:rsidRPr="00D8582F" w:rsidRDefault="00D8582F" w:rsidP="00D8582F">
            <w:pPr>
              <w:ind w:left="0" w:right="0" w:firstLine="0"/>
              <w:jc w:val="center"/>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195</w:t>
            </w:r>
          </w:p>
        </w:tc>
      </w:tr>
    </w:tbl>
    <w:p w:rsidR="00D8582F" w:rsidRPr="00D8582F" w:rsidRDefault="00D8582F" w:rsidP="00D8582F">
      <w:pPr>
        <w:ind w:left="0" w:right="0" w:firstLine="0"/>
        <w:jc w:val="center"/>
        <w:rPr>
          <w:rFonts w:ascii="Times New Roman" w:eastAsia="Times New Roman" w:hAnsi="Times New Roman"/>
          <w:sz w:val="28"/>
          <w:szCs w:val="28"/>
          <w:lang w:val="en-GB"/>
        </w:rPr>
      </w:pPr>
    </w:p>
    <w:p w:rsidR="00D8582F" w:rsidRPr="00D8582F" w:rsidRDefault="00D8582F" w:rsidP="00D8582F">
      <w:pPr>
        <w:ind w:left="0" w:right="0" w:firstLine="0"/>
        <w:rPr>
          <w:rFonts w:ascii="Times New Roman" w:eastAsia="Times New Roman" w:hAnsi="Times New Roman"/>
          <w:b/>
          <w:bCs/>
          <w:color w:val="000000"/>
          <w:sz w:val="28"/>
          <w:szCs w:val="28"/>
          <w:lang w:val="en-GB"/>
        </w:rPr>
      </w:pPr>
      <w:r w:rsidRPr="00D8582F">
        <w:rPr>
          <w:rFonts w:ascii="Times New Roman" w:eastAsia="Times New Roman" w:hAnsi="Times New Roman"/>
          <w:b/>
          <w:bCs/>
          <w:color w:val="000000"/>
          <w:sz w:val="28"/>
          <w:szCs w:val="28"/>
          <w:lang w:val="en-GB"/>
        </w:rPr>
        <w:t xml:space="preserve">Bydd ysgolion ar gau i disgyblion am </w:t>
      </w:r>
      <w:r w:rsidRPr="00D8582F">
        <w:rPr>
          <w:rFonts w:ascii="Times New Roman" w:eastAsia="Times New Roman" w:hAnsi="Times New Roman"/>
          <w:b/>
          <w:bCs/>
          <w:color w:val="000000"/>
          <w:sz w:val="28"/>
          <w:szCs w:val="28"/>
          <w:lang w:val="cy-GB"/>
        </w:rPr>
        <w:t>diwrnodau hyfforddiant mewn swydd</w:t>
      </w:r>
      <w:r w:rsidRPr="00D8582F">
        <w:rPr>
          <w:rFonts w:ascii="Times New Roman" w:eastAsia="Times New Roman" w:hAnsi="Times New Roman"/>
          <w:b/>
          <w:bCs/>
          <w:color w:val="000000"/>
          <w:sz w:val="28"/>
          <w:szCs w:val="28"/>
          <w:lang w:val="en-GB"/>
        </w:rPr>
        <w:t>/Paratoi Staff am pump diwrnod rhwng Dydd Gwener 1 ail Medi 2023 a Dydd Gwener 19 Gorffennaf  2024.</w:t>
      </w:r>
    </w:p>
    <w:p w:rsidR="00D8582F" w:rsidRPr="00D8582F" w:rsidRDefault="00D8582F" w:rsidP="00D8582F">
      <w:pPr>
        <w:ind w:left="0" w:right="0" w:firstLine="0"/>
        <w:rPr>
          <w:rFonts w:ascii="Times New Roman" w:eastAsia="Times New Roman" w:hAnsi="Times New Roman"/>
          <w:b/>
          <w:sz w:val="28"/>
          <w:szCs w:val="28"/>
          <w:u w:val="single"/>
          <w:lang w:val="en-GB"/>
        </w:rPr>
      </w:pPr>
    </w:p>
    <w:p w:rsidR="00D8582F" w:rsidRPr="00D8582F" w:rsidRDefault="00D8582F" w:rsidP="00D8582F">
      <w:pPr>
        <w:ind w:left="0" w:right="0" w:firstLine="0"/>
        <w:rPr>
          <w:rFonts w:ascii="Times New Roman" w:eastAsia="Times New Roman" w:hAnsi="Times New Roman"/>
          <w:sz w:val="28"/>
          <w:szCs w:val="28"/>
        </w:rPr>
      </w:pPr>
    </w:p>
    <w:p w:rsidR="00D8582F" w:rsidRPr="00D8582F" w:rsidRDefault="00D8582F" w:rsidP="00D8582F">
      <w:pPr>
        <w:ind w:left="0" w:right="0" w:firstLine="0"/>
        <w:rPr>
          <w:rFonts w:ascii="Times New Roman" w:eastAsia="Times New Roman" w:hAnsi="Times New Roman"/>
          <w:color w:val="333333"/>
          <w:sz w:val="28"/>
          <w:szCs w:val="28"/>
          <w:lang w:val="cy-GB"/>
        </w:rPr>
      </w:pPr>
      <w:r w:rsidRPr="00D8582F">
        <w:rPr>
          <w:rFonts w:ascii="Times New Roman" w:eastAsia="Times New Roman" w:hAnsi="Times New Roman"/>
          <w:color w:val="333333"/>
          <w:sz w:val="28"/>
          <w:szCs w:val="28"/>
          <w:lang w:val="cy-GB"/>
        </w:rPr>
        <w:t>Dydd Gwener y Groglith,</w:t>
      </w:r>
      <w:r w:rsidRPr="00D8582F">
        <w:rPr>
          <w:rFonts w:ascii="Times New Roman" w:eastAsia="Times New Roman" w:hAnsi="Times New Roman"/>
          <w:color w:val="333333"/>
          <w:sz w:val="28"/>
          <w:szCs w:val="28"/>
          <w:lang w:val="cy-GB"/>
        </w:rPr>
        <w:tab/>
        <w:t xml:space="preserve"> 29 Mawrth 2024</w:t>
      </w:r>
    </w:p>
    <w:p w:rsidR="00D8582F" w:rsidRPr="00D8582F" w:rsidRDefault="00D8582F" w:rsidP="00D8582F">
      <w:pPr>
        <w:ind w:left="0" w:right="0" w:firstLine="0"/>
        <w:rPr>
          <w:rFonts w:ascii="Times New Roman" w:eastAsia="Times New Roman" w:hAnsi="Times New Roman"/>
          <w:color w:val="333333"/>
          <w:sz w:val="28"/>
          <w:szCs w:val="28"/>
          <w:lang w:val="cy-GB"/>
        </w:rPr>
      </w:pPr>
      <w:r w:rsidRPr="00D8582F">
        <w:rPr>
          <w:rFonts w:ascii="Times New Roman" w:eastAsia="Times New Roman" w:hAnsi="Times New Roman"/>
          <w:color w:val="333333"/>
          <w:sz w:val="28"/>
          <w:szCs w:val="28"/>
          <w:lang w:val="cy-GB"/>
        </w:rPr>
        <w:t>Dydd Llun y Pasg, 1 Ebrill 2024</w:t>
      </w:r>
    </w:p>
    <w:p w:rsidR="00D8582F" w:rsidRPr="00D8582F" w:rsidRDefault="00D8582F" w:rsidP="00D8582F">
      <w:pPr>
        <w:ind w:left="0" w:right="0" w:firstLine="0"/>
        <w:rPr>
          <w:rFonts w:ascii="Times New Roman" w:eastAsia="Times New Roman" w:hAnsi="Times New Roman"/>
          <w:color w:val="333333"/>
          <w:sz w:val="28"/>
          <w:szCs w:val="28"/>
          <w:lang w:val="cy-GB"/>
        </w:rPr>
      </w:pPr>
      <w:r w:rsidRPr="00D8582F">
        <w:rPr>
          <w:rFonts w:ascii="Times New Roman" w:eastAsia="Times New Roman" w:hAnsi="Times New Roman"/>
          <w:color w:val="333333"/>
          <w:sz w:val="28"/>
          <w:szCs w:val="28"/>
          <w:lang w:val="cy-GB"/>
        </w:rPr>
        <w:t>Diwrnod Mai, 6 Mai 2024</w:t>
      </w:r>
    </w:p>
    <w:p w:rsidR="00D8582F" w:rsidRPr="00D8582F" w:rsidRDefault="00D8582F" w:rsidP="00D8582F">
      <w:pPr>
        <w:ind w:left="0" w:right="0" w:firstLine="0"/>
        <w:rPr>
          <w:rFonts w:ascii="Times New Roman" w:eastAsia="Times New Roman" w:hAnsi="Times New Roman"/>
          <w:sz w:val="28"/>
          <w:szCs w:val="28"/>
        </w:rPr>
      </w:pPr>
      <w:r w:rsidRPr="00D8582F">
        <w:rPr>
          <w:rFonts w:ascii="Times New Roman" w:eastAsia="Times New Roman" w:hAnsi="Times New Roman"/>
          <w:color w:val="333333"/>
          <w:sz w:val="28"/>
          <w:szCs w:val="28"/>
          <w:lang w:val="cy-GB"/>
        </w:rPr>
        <w:t>Gwyl Banc Gwanwyn, 27 Mai 2024</w:t>
      </w:r>
    </w:p>
    <w:p w:rsidR="00D8582F" w:rsidRPr="00D8582F" w:rsidRDefault="00D8582F" w:rsidP="00D8582F">
      <w:pPr>
        <w:ind w:left="0" w:right="0" w:firstLine="0"/>
        <w:rPr>
          <w:rFonts w:ascii="Times New Roman" w:eastAsia="Times New Roman" w:hAnsi="Times New Roman"/>
          <w:sz w:val="28"/>
          <w:szCs w:val="28"/>
        </w:rPr>
      </w:pPr>
    </w:p>
    <w:p w:rsidR="00D8582F" w:rsidRPr="00D8582F" w:rsidRDefault="00D8582F" w:rsidP="00D8582F">
      <w:pPr>
        <w:ind w:left="0" w:right="0" w:firstLine="0"/>
        <w:rPr>
          <w:rFonts w:ascii="Times New Roman" w:eastAsia="Times New Roman" w:hAnsi="Times New Roman"/>
          <w:sz w:val="28"/>
          <w:szCs w:val="28"/>
        </w:rPr>
      </w:pPr>
    </w:p>
    <w:p w:rsidR="00D8582F" w:rsidRPr="00D8582F" w:rsidRDefault="00D8582F" w:rsidP="00D8582F">
      <w:pPr>
        <w:ind w:left="0" w:right="0" w:firstLine="0"/>
        <w:rPr>
          <w:rFonts w:ascii="Times New Roman" w:eastAsia="Times New Roman" w:hAnsi="Times New Roman"/>
          <w:sz w:val="28"/>
          <w:szCs w:val="28"/>
        </w:rPr>
      </w:pPr>
    </w:p>
    <w:p w:rsidR="00D8582F" w:rsidRPr="00D8582F" w:rsidRDefault="00D8582F" w:rsidP="00D8582F">
      <w:pPr>
        <w:ind w:left="0" w:right="0" w:firstLine="0"/>
        <w:rPr>
          <w:rFonts w:ascii="Times New Roman" w:eastAsia="Times New Roman" w:hAnsi="Times New Roman"/>
          <w:b/>
          <w:sz w:val="28"/>
          <w:szCs w:val="28"/>
          <w:lang w:val="en-GB"/>
        </w:rPr>
      </w:pPr>
    </w:p>
    <w:p w:rsidR="00D8582F" w:rsidRPr="00D8582F" w:rsidRDefault="00D8582F" w:rsidP="00D8582F">
      <w:pPr>
        <w:ind w:left="0" w:right="0" w:firstLine="0"/>
        <w:rPr>
          <w:rFonts w:ascii="Times New Roman" w:eastAsia="Times New Roman" w:hAnsi="Times New Roman"/>
          <w:sz w:val="24"/>
          <w:szCs w:val="20"/>
          <w:lang w:val="en-GB"/>
        </w:rPr>
      </w:pPr>
    </w:p>
    <w:p w:rsidR="00681A31" w:rsidRPr="00244E40" w:rsidRDefault="00681A31" w:rsidP="004F4B26">
      <w:pPr>
        <w:ind w:left="780" w:right="762"/>
        <w:rPr>
          <w:rFonts w:cs="Calibri"/>
          <w:spacing w:val="-1"/>
          <w:sz w:val="28"/>
          <w:szCs w:val="28"/>
          <w:lang w:val="cy-GB"/>
        </w:rPr>
      </w:pPr>
    </w:p>
    <w:sectPr w:rsidR="00681A31" w:rsidRPr="00244E40" w:rsidSect="00A14572">
      <w:pgSz w:w="11910" w:h="16840"/>
      <w:pgMar w:top="1440" w:right="1080" w:bottom="1440" w:left="1080" w:header="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90C" w:rsidRDefault="006A590C">
      <w:r>
        <w:separator/>
      </w:r>
    </w:p>
  </w:endnote>
  <w:endnote w:type="continuationSeparator" w:id="0">
    <w:p w:rsidR="006A590C" w:rsidRDefault="006A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 w:name="French Script MT">
    <w:panose1 w:val="03020402040607040605"/>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295" w:rsidRDefault="00644295">
    <w:pPr>
      <w:pStyle w:val="Footer"/>
      <w:jc w:val="right"/>
    </w:pPr>
    <w:r>
      <w:fldChar w:fldCharType="begin"/>
    </w:r>
    <w:r>
      <w:instrText xml:space="preserve"> PAGE   \* MERGEFORMAT </w:instrText>
    </w:r>
    <w:r>
      <w:fldChar w:fldCharType="separate"/>
    </w:r>
    <w:r w:rsidR="00FB3318">
      <w:rPr>
        <w:noProof/>
      </w:rPr>
      <w:t>1</w:t>
    </w:r>
    <w:r>
      <w:rPr>
        <w:noProof/>
      </w:rPr>
      <w:fldChar w:fldCharType="end"/>
    </w:r>
  </w:p>
  <w:p w:rsidR="00A14572" w:rsidRPr="00C46A45" w:rsidRDefault="00A14572" w:rsidP="00C46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993" w:rsidRDefault="00C93993">
    <w:pPr>
      <w:pStyle w:val="Footer"/>
      <w:jc w:val="right"/>
    </w:pPr>
    <w:r>
      <w:fldChar w:fldCharType="begin"/>
    </w:r>
    <w:r>
      <w:instrText xml:space="preserve"> PAGE   \* MERGEFORMAT </w:instrText>
    </w:r>
    <w:r>
      <w:fldChar w:fldCharType="separate"/>
    </w:r>
    <w:r w:rsidR="00FB3318">
      <w:rPr>
        <w:noProof/>
      </w:rPr>
      <w:t>19</w:t>
    </w:r>
    <w:r>
      <w:rPr>
        <w:noProof/>
      </w:rPr>
      <w:fldChar w:fldCharType="end"/>
    </w:r>
  </w:p>
  <w:p w:rsidR="00C93993" w:rsidRPr="00C46A45" w:rsidRDefault="00C93993" w:rsidP="00C46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993" w:rsidRDefault="00C93993">
    <w:pPr>
      <w:pStyle w:val="Footer"/>
      <w:jc w:val="right"/>
    </w:pPr>
    <w:r>
      <w:fldChar w:fldCharType="begin"/>
    </w:r>
    <w:r>
      <w:instrText xml:space="preserve"> PAGE   \* MERGEFORMAT </w:instrText>
    </w:r>
    <w:r>
      <w:fldChar w:fldCharType="separate"/>
    </w:r>
    <w:r w:rsidR="00FB3318">
      <w:rPr>
        <w:noProof/>
      </w:rPr>
      <w:t>62</w:t>
    </w:r>
    <w:r>
      <w:rPr>
        <w:noProof/>
      </w:rPr>
      <w:fldChar w:fldCharType="end"/>
    </w:r>
  </w:p>
  <w:p w:rsidR="00C93993" w:rsidRPr="00C46A45" w:rsidRDefault="00C93993" w:rsidP="00C46A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993" w:rsidRDefault="00C93993">
    <w:pPr>
      <w:pStyle w:val="Footer"/>
      <w:jc w:val="right"/>
    </w:pPr>
    <w:r>
      <w:fldChar w:fldCharType="begin"/>
    </w:r>
    <w:r>
      <w:instrText xml:space="preserve"> PAGE   \* MERGEFORMAT </w:instrText>
    </w:r>
    <w:r>
      <w:fldChar w:fldCharType="separate"/>
    </w:r>
    <w:r w:rsidR="00FB3318">
      <w:rPr>
        <w:noProof/>
      </w:rPr>
      <w:t>107</w:t>
    </w:r>
    <w:r>
      <w:rPr>
        <w:noProof/>
      </w:rPr>
      <w:fldChar w:fldCharType="end"/>
    </w:r>
  </w:p>
  <w:p w:rsidR="00C93993" w:rsidRPr="00C46A45" w:rsidRDefault="00C93993" w:rsidP="00C46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90C" w:rsidRDefault="006A590C">
      <w:r>
        <w:separator/>
      </w:r>
    </w:p>
  </w:footnote>
  <w:footnote w:type="continuationSeparator" w:id="0">
    <w:p w:rsidR="006A590C" w:rsidRDefault="006A5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72" w:rsidRPr="00561AC4" w:rsidRDefault="00A14572" w:rsidP="00561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91232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403"/>
    <w:multiLevelType w:val="multilevel"/>
    <w:tmpl w:val="00000886"/>
    <w:lvl w:ilvl="0">
      <w:numFmt w:val="bullet"/>
      <w:lvlText w:val=""/>
      <w:lvlJc w:val="left"/>
      <w:pPr>
        <w:ind w:left="385" w:hanging="284"/>
      </w:pPr>
      <w:rPr>
        <w:rFonts w:ascii="Symbol" w:hAnsi="Symbol" w:cs="Symbol"/>
        <w:b w:val="0"/>
        <w:bCs w:val="0"/>
        <w:sz w:val="24"/>
        <w:szCs w:val="24"/>
      </w:rPr>
    </w:lvl>
    <w:lvl w:ilvl="1">
      <w:numFmt w:val="bullet"/>
      <w:lvlText w:val="•"/>
      <w:lvlJc w:val="left"/>
      <w:pPr>
        <w:ind w:left="1387" w:hanging="284"/>
      </w:pPr>
    </w:lvl>
    <w:lvl w:ilvl="2">
      <w:numFmt w:val="bullet"/>
      <w:lvlText w:val="•"/>
      <w:lvlJc w:val="left"/>
      <w:pPr>
        <w:ind w:left="2389" w:hanging="284"/>
      </w:pPr>
    </w:lvl>
    <w:lvl w:ilvl="3">
      <w:numFmt w:val="bullet"/>
      <w:lvlText w:val="•"/>
      <w:lvlJc w:val="left"/>
      <w:pPr>
        <w:ind w:left="3391" w:hanging="284"/>
      </w:pPr>
    </w:lvl>
    <w:lvl w:ilvl="4">
      <w:numFmt w:val="bullet"/>
      <w:lvlText w:val="•"/>
      <w:lvlJc w:val="left"/>
      <w:pPr>
        <w:ind w:left="4393" w:hanging="284"/>
      </w:pPr>
    </w:lvl>
    <w:lvl w:ilvl="5">
      <w:numFmt w:val="bullet"/>
      <w:lvlText w:val="•"/>
      <w:lvlJc w:val="left"/>
      <w:pPr>
        <w:ind w:left="5396" w:hanging="284"/>
      </w:pPr>
    </w:lvl>
    <w:lvl w:ilvl="6">
      <w:numFmt w:val="bullet"/>
      <w:lvlText w:val="•"/>
      <w:lvlJc w:val="left"/>
      <w:pPr>
        <w:ind w:left="6398" w:hanging="284"/>
      </w:pPr>
    </w:lvl>
    <w:lvl w:ilvl="7">
      <w:numFmt w:val="bullet"/>
      <w:lvlText w:val="•"/>
      <w:lvlJc w:val="left"/>
      <w:pPr>
        <w:ind w:left="7400" w:hanging="284"/>
      </w:pPr>
    </w:lvl>
    <w:lvl w:ilvl="8">
      <w:numFmt w:val="bullet"/>
      <w:lvlText w:val="•"/>
      <w:lvlJc w:val="left"/>
      <w:pPr>
        <w:ind w:left="8402" w:hanging="284"/>
      </w:pPr>
    </w:lvl>
  </w:abstractNum>
  <w:abstractNum w:abstractNumId="7" w15:restartNumberingAfterBreak="0">
    <w:nsid w:val="00000405"/>
    <w:multiLevelType w:val="multilevel"/>
    <w:tmpl w:val="00000888"/>
    <w:lvl w:ilvl="0">
      <w:numFmt w:val="bullet"/>
      <w:lvlText w:val=""/>
      <w:lvlJc w:val="left"/>
      <w:pPr>
        <w:ind w:left="482" w:hanging="360"/>
      </w:pPr>
      <w:rPr>
        <w:rFonts w:ascii="Symbol" w:hAnsi="Symbol" w:cs="Symbol"/>
        <w:b w:val="0"/>
        <w:bCs w:val="0"/>
        <w:sz w:val="28"/>
        <w:szCs w:val="28"/>
      </w:rPr>
    </w:lvl>
    <w:lvl w:ilvl="1">
      <w:numFmt w:val="bullet"/>
      <w:lvlText w:val="•"/>
      <w:lvlJc w:val="left"/>
      <w:pPr>
        <w:ind w:left="1478" w:hanging="360"/>
      </w:pPr>
    </w:lvl>
    <w:lvl w:ilvl="2">
      <w:numFmt w:val="bullet"/>
      <w:lvlText w:val="•"/>
      <w:lvlJc w:val="left"/>
      <w:pPr>
        <w:ind w:left="2475" w:hanging="360"/>
      </w:pPr>
    </w:lvl>
    <w:lvl w:ilvl="3">
      <w:numFmt w:val="bullet"/>
      <w:lvlText w:val="•"/>
      <w:lvlJc w:val="left"/>
      <w:pPr>
        <w:ind w:left="3471" w:hanging="360"/>
      </w:pPr>
    </w:lvl>
    <w:lvl w:ilvl="4">
      <w:numFmt w:val="bullet"/>
      <w:lvlText w:val="•"/>
      <w:lvlJc w:val="left"/>
      <w:pPr>
        <w:ind w:left="4468" w:hanging="360"/>
      </w:pPr>
    </w:lvl>
    <w:lvl w:ilvl="5">
      <w:numFmt w:val="bullet"/>
      <w:lvlText w:val="•"/>
      <w:lvlJc w:val="left"/>
      <w:pPr>
        <w:ind w:left="5464" w:hanging="360"/>
      </w:pPr>
    </w:lvl>
    <w:lvl w:ilvl="6">
      <w:numFmt w:val="bullet"/>
      <w:lvlText w:val="•"/>
      <w:lvlJc w:val="left"/>
      <w:pPr>
        <w:ind w:left="6460" w:hanging="360"/>
      </w:pPr>
    </w:lvl>
    <w:lvl w:ilvl="7">
      <w:numFmt w:val="bullet"/>
      <w:lvlText w:val="•"/>
      <w:lvlJc w:val="left"/>
      <w:pPr>
        <w:ind w:left="7457" w:hanging="360"/>
      </w:pPr>
    </w:lvl>
    <w:lvl w:ilvl="8">
      <w:numFmt w:val="bullet"/>
      <w:lvlText w:val="•"/>
      <w:lvlJc w:val="left"/>
      <w:pPr>
        <w:ind w:left="8453" w:hanging="360"/>
      </w:pPr>
    </w:lvl>
  </w:abstractNum>
  <w:abstractNum w:abstractNumId="8" w15:restartNumberingAfterBreak="0">
    <w:nsid w:val="00000406"/>
    <w:multiLevelType w:val="multilevel"/>
    <w:tmpl w:val="C8DC5E16"/>
    <w:lvl w:ilvl="0">
      <w:start w:val="1"/>
      <w:numFmt w:val="lowerLetter"/>
      <w:lvlText w:val="%1)"/>
      <w:lvlJc w:val="left"/>
      <w:pPr>
        <w:ind w:left="550" w:hanging="428"/>
      </w:pPr>
      <w:rPr>
        <w:rFonts w:ascii="Arial" w:hAnsi="Arial" w:cs="Arial"/>
        <w:b w:val="0"/>
        <w:bCs w:val="0"/>
        <w:spacing w:val="-1"/>
        <w:sz w:val="28"/>
        <w:szCs w:val="28"/>
      </w:rPr>
    </w:lvl>
    <w:lvl w:ilvl="1">
      <w:numFmt w:val="bullet"/>
      <w:lvlText w:val="•"/>
      <w:lvlJc w:val="left"/>
      <w:pPr>
        <w:ind w:left="1539" w:hanging="428"/>
      </w:pPr>
    </w:lvl>
    <w:lvl w:ilvl="2">
      <w:numFmt w:val="bullet"/>
      <w:lvlText w:val="•"/>
      <w:lvlJc w:val="left"/>
      <w:pPr>
        <w:ind w:left="2529" w:hanging="428"/>
      </w:pPr>
    </w:lvl>
    <w:lvl w:ilvl="3">
      <w:numFmt w:val="bullet"/>
      <w:lvlText w:val="•"/>
      <w:lvlJc w:val="left"/>
      <w:pPr>
        <w:ind w:left="3518" w:hanging="428"/>
      </w:pPr>
    </w:lvl>
    <w:lvl w:ilvl="4">
      <w:numFmt w:val="bullet"/>
      <w:lvlText w:val="•"/>
      <w:lvlJc w:val="left"/>
      <w:pPr>
        <w:ind w:left="4508" w:hanging="428"/>
      </w:pPr>
    </w:lvl>
    <w:lvl w:ilvl="5">
      <w:numFmt w:val="bullet"/>
      <w:lvlText w:val="•"/>
      <w:lvlJc w:val="left"/>
      <w:pPr>
        <w:ind w:left="5498" w:hanging="428"/>
      </w:pPr>
    </w:lvl>
    <w:lvl w:ilvl="6">
      <w:numFmt w:val="bullet"/>
      <w:lvlText w:val="•"/>
      <w:lvlJc w:val="left"/>
      <w:pPr>
        <w:ind w:left="6487" w:hanging="428"/>
      </w:pPr>
    </w:lvl>
    <w:lvl w:ilvl="7">
      <w:numFmt w:val="bullet"/>
      <w:lvlText w:val="•"/>
      <w:lvlJc w:val="left"/>
      <w:pPr>
        <w:ind w:left="7477" w:hanging="428"/>
      </w:pPr>
    </w:lvl>
    <w:lvl w:ilvl="8">
      <w:numFmt w:val="bullet"/>
      <w:lvlText w:val="•"/>
      <w:lvlJc w:val="left"/>
      <w:pPr>
        <w:ind w:left="8467" w:hanging="428"/>
      </w:pPr>
    </w:lvl>
  </w:abstractNum>
  <w:abstractNum w:abstractNumId="9" w15:restartNumberingAfterBreak="0">
    <w:nsid w:val="00000407"/>
    <w:multiLevelType w:val="multilevel"/>
    <w:tmpl w:val="53E6388E"/>
    <w:lvl w:ilvl="0">
      <w:start w:val="1"/>
      <w:numFmt w:val="lowerLetter"/>
      <w:lvlText w:val="%1)"/>
      <w:lvlJc w:val="left"/>
      <w:pPr>
        <w:ind w:left="530" w:hanging="428"/>
      </w:pPr>
      <w:rPr>
        <w:rFonts w:ascii="Arial" w:hAnsi="Arial" w:cs="Arial"/>
        <w:b w:val="0"/>
        <w:bCs w:val="0"/>
        <w:spacing w:val="-1"/>
        <w:sz w:val="28"/>
        <w:szCs w:val="28"/>
      </w:rPr>
    </w:lvl>
    <w:lvl w:ilvl="1">
      <w:numFmt w:val="bullet"/>
      <w:lvlText w:val="•"/>
      <w:lvlJc w:val="left"/>
      <w:pPr>
        <w:ind w:left="1521" w:hanging="428"/>
      </w:pPr>
    </w:lvl>
    <w:lvl w:ilvl="2">
      <w:numFmt w:val="bullet"/>
      <w:lvlText w:val="•"/>
      <w:lvlJc w:val="left"/>
      <w:pPr>
        <w:ind w:left="2513" w:hanging="428"/>
      </w:pPr>
    </w:lvl>
    <w:lvl w:ilvl="3">
      <w:numFmt w:val="bullet"/>
      <w:lvlText w:val="•"/>
      <w:lvlJc w:val="left"/>
      <w:pPr>
        <w:ind w:left="3504" w:hanging="428"/>
      </w:pPr>
    </w:lvl>
    <w:lvl w:ilvl="4">
      <w:numFmt w:val="bullet"/>
      <w:lvlText w:val="•"/>
      <w:lvlJc w:val="left"/>
      <w:pPr>
        <w:ind w:left="4496" w:hanging="428"/>
      </w:pPr>
    </w:lvl>
    <w:lvl w:ilvl="5">
      <w:numFmt w:val="bullet"/>
      <w:lvlText w:val="•"/>
      <w:lvlJc w:val="left"/>
      <w:pPr>
        <w:ind w:left="5488" w:hanging="428"/>
      </w:pPr>
    </w:lvl>
    <w:lvl w:ilvl="6">
      <w:numFmt w:val="bullet"/>
      <w:lvlText w:val="•"/>
      <w:lvlJc w:val="left"/>
      <w:pPr>
        <w:ind w:left="6479" w:hanging="428"/>
      </w:pPr>
    </w:lvl>
    <w:lvl w:ilvl="7">
      <w:numFmt w:val="bullet"/>
      <w:lvlText w:val="•"/>
      <w:lvlJc w:val="left"/>
      <w:pPr>
        <w:ind w:left="7471" w:hanging="428"/>
      </w:pPr>
    </w:lvl>
    <w:lvl w:ilvl="8">
      <w:numFmt w:val="bullet"/>
      <w:lvlText w:val="•"/>
      <w:lvlJc w:val="left"/>
      <w:pPr>
        <w:ind w:left="8463" w:hanging="428"/>
      </w:pPr>
    </w:lvl>
  </w:abstractNum>
  <w:abstractNum w:abstractNumId="10" w15:restartNumberingAfterBreak="0">
    <w:nsid w:val="00000408"/>
    <w:multiLevelType w:val="multilevel"/>
    <w:tmpl w:val="0000088B"/>
    <w:lvl w:ilvl="0">
      <w:start w:val="1"/>
      <w:numFmt w:val="lowerLetter"/>
      <w:lvlText w:val="%1)"/>
      <w:lvlJc w:val="left"/>
      <w:pPr>
        <w:ind w:left="122" w:hanging="329"/>
      </w:pPr>
      <w:rPr>
        <w:rFonts w:ascii="Arial" w:hAnsi="Arial" w:cs="Arial"/>
        <w:b w:val="0"/>
        <w:bCs w:val="0"/>
        <w:sz w:val="28"/>
        <w:szCs w:val="28"/>
      </w:rPr>
    </w:lvl>
    <w:lvl w:ilvl="1">
      <w:numFmt w:val="bullet"/>
      <w:lvlText w:val="•"/>
      <w:lvlJc w:val="left"/>
      <w:pPr>
        <w:ind w:left="1154" w:hanging="329"/>
      </w:pPr>
    </w:lvl>
    <w:lvl w:ilvl="2">
      <w:numFmt w:val="bullet"/>
      <w:lvlText w:val="•"/>
      <w:lvlJc w:val="left"/>
      <w:pPr>
        <w:ind w:left="2187" w:hanging="329"/>
      </w:pPr>
    </w:lvl>
    <w:lvl w:ilvl="3">
      <w:numFmt w:val="bullet"/>
      <w:lvlText w:val="•"/>
      <w:lvlJc w:val="left"/>
      <w:pPr>
        <w:ind w:left="3219" w:hanging="329"/>
      </w:pPr>
    </w:lvl>
    <w:lvl w:ilvl="4">
      <w:numFmt w:val="bullet"/>
      <w:lvlText w:val="•"/>
      <w:lvlJc w:val="left"/>
      <w:pPr>
        <w:ind w:left="4252" w:hanging="329"/>
      </w:pPr>
    </w:lvl>
    <w:lvl w:ilvl="5">
      <w:numFmt w:val="bullet"/>
      <w:lvlText w:val="•"/>
      <w:lvlJc w:val="left"/>
      <w:pPr>
        <w:ind w:left="5284" w:hanging="329"/>
      </w:pPr>
    </w:lvl>
    <w:lvl w:ilvl="6">
      <w:numFmt w:val="bullet"/>
      <w:lvlText w:val="•"/>
      <w:lvlJc w:val="left"/>
      <w:pPr>
        <w:ind w:left="6316" w:hanging="329"/>
      </w:pPr>
    </w:lvl>
    <w:lvl w:ilvl="7">
      <w:numFmt w:val="bullet"/>
      <w:lvlText w:val="•"/>
      <w:lvlJc w:val="left"/>
      <w:pPr>
        <w:ind w:left="7349" w:hanging="329"/>
      </w:pPr>
    </w:lvl>
    <w:lvl w:ilvl="8">
      <w:numFmt w:val="bullet"/>
      <w:lvlText w:val="•"/>
      <w:lvlJc w:val="left"/>
      <w:pPr>
        <w:ind w:left="8381" w:hanging="329"/>
      </w:pPr>
    </w:lvl>
  </w:abstractNum>
  <w:abstractNum w:abstractNumId="11" w15:restartNumberingAfterBreak="0">
    <w:nsid w:val="00000409"/>
    <w:multiLevelType w:val="multilevel"/>
    <w:tmpl w:val="0000088C"/>
    <w:lvl w:ilvl="0">
      <w:start w:val="1"/>
      <w:numFmt w:val="lowerLetter"/>
      <w:lvlText w:val="%1)"/>
      <w:lvlJc w:val="left"/>
      <w:pPr>
        <w:ind w:left="530" w:hanging="428"/>
      </w:pPr>
      <w:rPr>
        <w:rFonts w:ascii="Arial" w:hAnsi="Arial" w:cs="Arial"/>
        <w:b w:val="0"/>
        <w:bCs w:val="0"/>
        <w:spacing w:val="-1"/>
        <w:sz w:val="28"/>
        <w:szCs w:val="28"/>
      </w:rPr>
    </w:lvl>
    <w:lvl w:ilvl="1">
      <w:numFmt w:val="bullet"/>
      <w:lvlText w:val="•"/>
      <w:lvlJc w:val="left"/>
      <w:pPr>
        <w:ind w:left="1517" w:hanging="428"/>
      </w:pPr>
    </w:lvl>
    <w:lvl w:ilvl="2">
      <w:numFmt w:val="bullet"/>
      <w:lvlText w:val="•"/>
      <w:lvlJc w:val="left"/>
      <w:pPr>
        <w:ind w:left="2505" w:hanging="428"/>
      </w:pPr>
    </w:lvl>
    <w:lvl w:ilvl="3">
      <w:numFmt w:val="bullet"/>
      <w:lvlText w:val="•"/>
      <w:lvlJc w:val="left"/>
      <w:pPr>
        <w:ind w:left="3492" w:hanging="428"/>
      </w:pPr>
    </w:lvl>
    <w:lvl w:ilvl="4">
      <w:numFmt w:val="bullet"/>
      <w:lvlText w:val="•"/>
      <w:lvlJc w:val="left"/>
      <w:pPr>
        <w:ind w:left="4480" w:hanging="428"/>
      </w:pPr>
    </w:lvl>
    <w:lvl w:ilvl="5">
      <w:numFmt w:val="bullet"/>
      <w:lvlText w:val="•"/>
      <w:lvlJc w:val="left"/>
      <w:pPr>
        <w:ind w:left="5468" w:hanging="428"/>
      </w:pPr>
    </w:lvl>
    <w:lvl w:ilvl="6">
      <w:numFmt w:val="bullet"/>
      <w:lvlText w:val="•"/>
      <w:lvlJc w:val="left"/>
      <w:pPr>
        <w:ind w:left="6455" w:hanging="428"/>
      </w:pPr>
    </w:lvl>
    <w:lvl w:ilvl="7">
      <w:numFmt w:val="bullet"/>
      <w:lvlText w:val="•"/>
      <w:lvlJc w:val="left"/>
      <w:pPr>
        <w:ind w:left="7443" w:hanging="428"/>
      </w:pPr>
    </w:lvl>
    <w:lvl w:ilvl="8">
      <w:numFmt w:val="bullet"/>
      <w:lvlText w:val="•"/>
      <w:lvlJc w:val="left"/>
      <w:pPr>
        <w:ind w:left="8431" w:hanging="428"/>
      </w:pPr>
    </w:lvl>
  </w:abstractNum>
  <w:abstractNum w:abstractNumId="12" w15:restartNumberingAfterBreak="0">
    <w:nsid w:val="0000040A"/>
    <w:multiLevelType w:val="multilevel"/>
    <w:tmpl w:val="0000088D"/>
    <w:lvl w:ilvl="0">
      <w:start w:val="6"/>
      <w:numFmt w:val="decimal"/>
      <w:lvlText w:val="%1."/>
      <w:lvlJc w:val="left"/>
      <w:pPr>
        <w:ind w:left="462" w:hanging="360"/>
      </w:pPr>
      <w:rPr>
        <w:rFonts w:ascii="Arial" w:hAnsi="Arial" w:cs="Arial"/>
        <w:b/>
        <w:bCs/>
        <w:spacing w:val="-1"/>
        <w:sz w:val="28"/>
        <w:szCs w:val="28"/>
      </w:rPr>
    </w:lvl>
    <w:lvl w:ilvl="1">
      <w:numFmt w:val="bullet"/>
      <w:lvlText w:val="•"/>
      <w:lvlJc w:val="left"/>
      <w:pPr>
        <w:ind w:left="1448" w:hanging="360"/>
      </w:pPr>
    </w:lvl>
    <w:lvl w:ilvl="2">
      <w:numFmt w:val="bullet"/>
      <w:lvlText w:val="•"/>
      <w:lvlJc w:val="left"/>
      <w:pPr>
        <w:ind w:left="2435" w:hanging="360"/>
      </w:pPr>
    </w:lvl>
    <w:lvl w:ilvl="3">
      <w:numFmt w:val="bullet"/>
      <w:lvlText w:val="•"/>
      <w:lvlJc w:val="left"/>
      <w:pPr>
        <w:ind w:left="3421" w:hanging="360"/>
      </w:pPr>
    </w:lvl>
    <w:lvl w:ilvl="4">
      <w:numFmt w:val="bullet"/>
      <w:lvlText w:val="•"/>
      <w:lvlJc w:val="left"/>
      <w:pPr>
        <w:ind w:left="4408" w:hanging="360"/>
      </w:pPr>
    </w:lvl>
    <w:lvl w:ilvl="5">
      <w:numFmt w:val="bullet"/>
      <w:lvlText w:val="•"/>
      <w:lvlJc w:val="left"/>
      <w:pPr>
        <w:ind w:left="5394" w:hanging="360"/>
      </w:pPr>
    </w:lvl>
    <w:lvl w:ilvl="6">
      <w:numFmt w:val="bullet"/>
      <w:lvlText w:val="•"/>
      <w:lvlJc w:val="left"/>
      <w:pPr>
        <w:ind w:left="6380" w:hanging="360"/>
      </w:pPr>
    </w:lvl>
    <w:lvl w:ilvl="7">
      <w:numFmt w:val="bullet"/>
      <w:lvlText w:val="•"/>
      <w:lvlJc w:val="left"/>
      <w:pPr>
        <w:ind w:left="7367" w:hanging="360"/>
      </w:pPr>
    </w:lvl>
    <w:lvl w:ilvl="8">
      <w:numFmt w:val="bullet"/>
      <w:lvlText w:val="•"/>
      <w:lvlJc w:val="left"/>
      <w:pPr>
        <w:ind w:left="8353" w:hanging="360"/>
      </w:pPr>
    </w:lvl>
  </w:abstractNum>
  <w:abstractNum w:abstractNumId="13" w15:restartNumberingAfterBreak="0">
    <w:nsid w:val="0323116C"/>
    <w:multiLevelType w:val="multilevel"/>
    <w:tmpl w:val="C0727162"/>
    <w:lvl w:ilvl="0">
      <w:start w:val="14"/>
      <w:numFmt w:val="decimal"/>
      <w:lvlText w:val="%1"/>
      <w:lvlJc w:val="left"/>
      <w:pPr>
        <w:ind w:left="825" w:hanging="726"/>
      </w:pPr>
      <w:rPr>
        <w:rFonts w:hint="default"/>
      </w:rPr>
    </w:lvl>
    <w:lvl w:ilvl="1">
      <w:start w:val="19"/>
      <w:numFmt w:val="decimal"/>
      <w:lvlText w:val="%1-%2"/>
      <w:lvlJc w:val="left"/>
      <w:pPr>
        <w:ind w:left="825" w:hanging="726"/>
      </w:pPr>
      <w:rPr>
        <w:rFonts w:ascii="Times New Roman" w:eastAsia="Times New Roman" w:hAnsi="Times New Roman" w:hint="default"/>
        <w:b/>
        <w:bCs/>
        <w:spacing w:val="1"/>
        <w:sz w:val="28"/>
        <w:szCs w:val="28"/>
      </w:rPr>
    </w:lvl>
    <w:lvl w:ilvl="2">
      <w:start w:val="1"/>
      <w:numFmt w:val="bullet"/>
      <w:lvlText w:val=""/>
      <w:lvlJc w:val="left"/>
      <w:pPr>
        <w:ind w:left="820" w:hanging="360"/>
      </w:pPr>
      <w:rPr>
        <w:rFonts w:ascii="Symbol" w:eastAsia="Symbol" w:hAnsi="Symbol" w:hint="default"/>
        <w:sz w:val="28"/>
        <w:szCs w:val="28"/>
      </w:rPr>
    </w:lvl>
    <w:lvl w:ilvl="3">
      <w:start w:val="1"/>
      <w:numFmt w:val="bullet"/>
      <w:lvlText w:val="•"/>
      <w:lvlJc w:val="left"/>
      <w:pPr>
        <w:ind w:left="2696" w:hanging="360"/>
      </w:pPr>
      <w:rPr>
        <w:rFonts w:hint="default"/>
      </w:rPr>
    </w:lvl>
    <w:lvl w:ilvl="4">
      <w:start w:val="1"/>
      <w:numFmt w:val="bullet"/>
      <w:lvlText w:val="•"/>
      <w:lvlJc w:val="left"/>
      <w:pPr>
        <w:ind w:left="3632" w:hanging="360"/>
      </w:pPr>
      <w:rPr>
        <w:rFonts w:hint="default"/>
      </w:rPr>
    </w:lvl>
    <w:lvl w:ilvl="5">
      <w:start w:val="1"/>
      <w:numFmt w:val="bullet"/>
      <w:lvlText w:val="•"/>
      <w:lvlJc w:val="left"/>
      <w:pPr>
        <w:ind w:left="4568" w:hanging="360"/>
      </w:pPr>
      <w:rPr>
        <w:rFonts w:hint="default"/>
      </w:rPr>
    </w:lvl>
    <w:lvl w:ilvl="6">
      <w:start w:val="1"/>
      <w:numFmt w:val="bullet"/>
      <w:lvlText w:val="•"/>
      <w:lvlJc w:val="left"/>
      <w:pPr>
        <w:ind w:left="5503" w:hanging="360"/>
      </w:pPr>
      <w:rPr>
        <w:rFonts w:hint="default"/>
      </w:rPr>
    </w:lvl>
    <w:lvl w:ilvl="7">
      <w:start w:val="1"/>
      <w:numFmt w:val="bullet"/>
      <w:lvlText w:val="•"/>
      <w:lvlJc w:val="left"/>
      <w:pPr>
        <w:ind w:left="6439" w:hanging="360"/>
      </w:pPr>
      <w:rPr>
        <w:rFonts w:hint="default"/>
      </w:rPr>
    </w:lvl>
    <w:lvl w:ilvl="8">
      <w:start w:val="1"/>
      <w:numFmt w:val="bullet"/>
      <w:lvlText w:val="•"/>
      <w:lvlJc w:val="left"/>
      <w:pPr>
        <w:ind w:left="7375" w:hanging="360"/>
      </w:pPr>
      <w:rPr>
        <w:rFonts w:hint="default"/>
      </w:rPr>
    </w:lvl>
  </w:abstractNum>
  <w:abstractNum w:abstractNumId="14" w15:restartNumberingAfterBreak="0">
    <w:nsid w:val="0D300D00"/>
    <w:multiLevelType w:val="singleLevel"/>
    <w:tmpl w:val="5A78255A"/>
    <w:lvl w:ilvl="0">
      <w:start w:val="1"/>
      <w:numFmt w:val="lowerRoman"/>
      <w:pStyle w:val="roman"/>
      <w:lvlText w:val="(%1)"/>
      <w:lvlJc w:val="left"/>
      <w:pPr>
        <w:tabs>
          <w:tab w:val="num" w:pos="1418"/>
        </w:tabs>
        <w:ind w:left="1418" w:hanging="1134"/>
      </w:pPr>
    </w:lvl>
  </w:abstractNum>
  <w:abstractNum w:abstractNumId="15" w15:restartNumberingAfterBreak="0">
    <w:nsid w:val="0EF57404"/>
    <w:multiLevelType w:val="hybridMultilevel"/>
    <w:tmpl w:val="0534FF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B931F15"/>
    <w:multiLevelType w:val="hybridMultilevel"/>
    <w:tmpl w:val="3B9C4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D3F250A"/>
    <w:multiLevelType w:val="hybridMultilevel"/>
    <w:tmpl w:val="43E0362C"/>
    <w:lvl w:ilvl="0" w:tplc="69FC5AD2">
      <w:start w:val="1"/>
      <w:numFmt w:val="bullet"/>
      <w:lvlText w:val=""/>
      <w:lvlJc w:val="left"/>
      <w:pPr>
        <w:ind w:left="436" w:hanging="360"/>
      </w:pPr>
      <w:rPr>
        <w:rFonts w:ascii="Symbol" w:hAnsi="Symbol" w:hint="default"/>
      </w:rPr>
    </w:lvl>
    <w:lvl w:ilvl="1" w:tplc="A40AA7B6" w:tentative="1">
      <w:start w:val="1"/>
      <w:numFmt w:val="bullet"/>
      <w:lvlText w:val="o"/>
      <w:lvlJc w:val="left"/>
      <w:pPr>
        <w:ind w:left="1156" w:hanging="360"/>
      </w:pPr>
      <w:rPr>
        <w:rFonts w:ascii="Courier New" w:hAnsi="Courier New" w:cs="Courier New" w:hint="default"/>
      </w:rPr>
    </w:lvl>
    <w:lvl w:ilvl="2" w:tplc="98C691C2" w:tentative="1">
      <w:start w:val="1"/>
      <w:numFmt w:val="bullet"/>
      <w:lvlText w:val=""/>
      <w:lvlJc w:val="left"/>
      <w:pPr>
        <w:ind w:left="1876" w:hanging="360"/>
      </w:pPr>
      <w:rPr>
        <w:rFonts w:ascii="Wingdings" w:hAnsi="Wingdings" w:hint="default"/>
      </w:rPr>
    </w:lvl>
    <w:lvl w:ilvl="3" w:tplc="2B7A58A8" w:tentative="1">
      <w:start w:val="1"/>
      <w:numFmt w:val="bullet"/>
      <w:lvlText w:val=""/>
      <w:lvlJc w:val="left"/>
      <w:pPr>
        <w:ind w:left="2596" w:hanging="360"/>
      </w:pPr>
      <w:rPr>
        <w:rFonts w:ascii="Symbol" w:hAnsi="Symbol" w:hint="default"/>
      </w:rPr>
    </w:lvl>
    <w:lvl w:ilvl="4" w:tplc="82882FDE" w:tentative="1">
      <w:start w:val="1"/>
      <w:numFmt w:val="bullet"/>
      <w:lvlText w:val="o"/>
      <w:lvlJc w:val="left"/>
      <w:pPr>
        <w:ind w:left="3316" w:hanging="360"/>
      </w:pPr>
      <w:rPr>
        <w:rFonts w:ascii="Courier New" w:hAnsi="Courier New" w:cs="Courier New" w:hint="default"/>
      </w:rPr>
    </w:lvl>
    <w:lvl w:ilvl="5" w:tplc="D46245F2" w:tentative="1">
      <w:start w:val="1"/>
      <w:numFmt w:val="bullet"/>
      <w:lvlText w:val=""/>
      <w:lvlJc w:val="left"/>
      <w:pPr>
        <w:ind w:left="4036" w:hanging="360"/>
      </w:pPr>
      <w:rPr>
        <w:rFonts w:ascii="Wingdings" w:hAnsi="Wingdings" w:hint="default"/>
      </w:rPr>
    </w:lvl>
    <w:lvl w:ilvl="6" w:tplc="E63C2092" w:tentative="1">
      <w:start w:val="1"/>
      <w:numFmt w:val="bullet"/>
      <w:lvlText w:val=""/>
      <w:lvlJc w:val="left"/>
      <w:pPr>
        <w:ind w:left="4756" w:hanging="360"/>
      </w:pPr>
      <w:rPr>
        <w:rFonts w:ascii="Symbol" w:hAnsi="Symbol" w:hint="default"/>
      </w:rPr>
    </w:lvl>
    <w:lvl w:ilvl="7" w:tplc="FB2A346E" w:tentative="1">
      <w:start w:val="1"/>
      <w:numFmt w:val="bullet"/>
      <w:lvlText w:val="o"/>
      <w:lvlJc w:val="left"/>
      <w:pPr>
        <w:ind w:left="5476" w:hanging="360"/>
      </w:pPr>
      <w:rPr>
        <w:rFonts w:ascii="Courier New" w:hAnsi="Courier New" w:cs="Courier New" w:hint="default"/>
      </w:rPr>
    </w:lvl>
    <w:lvl w:ilvl="8" w:tplc="EE549346" w:tentative="1">
      <w:start w:val="1"/>
      <w:numFmt w:val="bullet"/>
      <w:lvlText w:val=""/>
      <w:lvlJc w:val="left"/>
      <w:pPr>
        <w:ind w:left="6196" w:hanging="360"/>
      </w:pPr>
      <w:rPr>
        <w:rFonts w:ascii="Wingdings" w:hAnsi="Wingdings" w:hint="default"/>
      </w:rPr>
    </w:lvl>
  </w:abstractNum>
  <w:abstractNum w:abstractNumId="18" w15:restartNumberingAfterBreak="0">
    <w:nsid w:val="1DFC7953"/>
    <w:multiLevelType w:val="hybridMultilevel"/>
    <w:tmpl w:val="8FE24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1F03A68"/>
    <w:multiLevelType w:val="hybridMultilevel"/>
    <w:tmpl w:val="EAF2E1D4"/>
    <w:lvl w:ilvl="0" w:tplc="45EA81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0C4AEF"/>
    <w:multiLevelType w:val="hybridMultilevel"/>
    <w:tmpl w:val="814A9C58"/>
    <w:lvl w:ilvl="0" w:tplc="1B5E465C">
      <w:start w:val="1"/>
      <w:numFmt w:val="bullet"/>
      <w:lvlText w:val=""/>
      <w:lvlJc w:val="left"/>
      <w:pPr>
        <w:ind w:left="720" w:hanging="360"/>
      </w:pPr>
      <w:rPr>
        <w:rFonts w:ascii="Symbol" w:hAnsi="Symbol" w:hint="default"/>
      </w:rPr>
    </w:lvl>
    <w:lvl w:ilvl="1" w:tplc="A6046E18">
      <w:start w:val="1"/>
      <w:numFmt w:val="bullet"/>
      <w:lvlText w:val="o"/>
      <w:lvlJc w:val="left"/>
      <w:pPr>
        <w:ind w:left="1440" w:hanging="360"/>
      </w:pPr>
      <w:rPr>
        <w:rFonts w:ascii="Courier New" w:hAnsi="Courier New" w:cs="Courier New" w:hint="default"/>
      </w:rPr>
    </w:lvl>
    <w:lvl w:ilvl="2" w:tplc="EB7A26E0">
      <w:start w:val="1"/>
      <w:numFmt w:val="bullet"/>
      <w:lvlText w:val=""/>
      <w:lvlJc w:val="left"/>
      <w:pPr>
        <w:ind w:left="2160" w:hanging="360"/>
      </w:pPr>
      <w:rPr>
        <w:rFonts w:ascii="Wingdings" w:hAnsi="Wingdings" w:hint="default"/>
      </w:rPr>
    </w:lvl>
    <w:lvl w:ilvl="3" w:tplc="D77EAB52">
      <w:start w:val="1"/>
      <w:numFmt w:val="bullet"/>
      <w:lvlText w:val=""/>
      <w:lvlJc w:val="left"/>
      <w:pPr>
        <w:ind w:left="2880" w:hanging="360"/>
      </w:pPr>
      <w:rPr>
        <w:rFonts w:ascii="Symbol" w:hAnsi="Symbol" w:hint="default"/>
      </w:rPr>
    </w:lvl>
    <w:lvl w:ilvl="4" w:tplc="EB0E294A">
      <w:start w:val="1"/>
      <w:numFmt w:val="bullet"/>
      <w:lvlText w:val="o"/>
      <w:lvlJc w:val="left"/>
      <w:pPr>
        <w:ind w:left="3600" w:hanging="360"/>
      </w:pPr>
      <w:rPr>
        <w:rFonts w:ascii="Courier New" w:hAnsi="Courier New" w:cs="Courier New" w:hint="default"/>
      </w:rPr>
    </w:lvl>
    <w:lvl w:ilvl="5" w:tplc="612EB174">
      <w:start w:val="1"/>
      <w:numFmt w:val="bullet"/>
      <w:lvlText w:val=""/>
      <w:lvlJc w:val="left"/>
      <w:pPr>
        <w:ind w:left="4320" w:hanging="360"/>
      </w:pPr>
      <w:rPr>
        <w:rFonts w:ascii="Wingdings" w:hAnsi="Wingdings" w:hint="default"/>
      </w:rPr>
    </w:lvl>
    <w:lvl w:ilvl="6" w:tplc="271CC7E2">
      <w:start w:val="1"/>
      <w:numFmt w:val="bullet"/>
      <w:lvlText w:val=""/>
      <w:lvlJc w:val="left"/>
      <w:pPr>
        <w:ind w:left="5040" w:hanging="360"/>
      </w:pPr>
      <w:rPr>
        <w:rFonts w:ascii="Symbol" w:hAnsi="Symbol" w:hint="default"/>
      </w:rPr>
    </w:lvl>
    <w:lvl w:ilvl="7" w:tplc="C3EA60D6">
      <w:start w:val="1"/>
      <w:numFmt w:val="bullet"/>
      <w:lvlText w:val="o"/>
      <w:lvlJc w:val="left"/>
      <w:pPr>
        <w:ind w:left="5760" w:hanging="360"/>
      </w:pPr>
      <w:rPr>
        <w:rFonts w:ascii="Courier New" w:hAnsi="Courier New" w:cs="Courier New" w:hint="default"/>
      </w:rPr>
    </w:lvl>
    <w:lvl w:ilvl="8" w:tplc="65B076A6">
      <w:start w:val="1"/>
      <w:numFmt w:val="bullet"/>
      <w:lvlText w:val=""/>
      <w:lvlJc w:val="left"/>
      <w:pPr>
        <w:ind w:left="6480" w:hanging="360"/>
      </w:pPr>
      <w:rPr>
        <w:rFonts w:ascii="Wingdings" w:hAnsi="Wingdings" w:hint="default"/>
      </w:rPr>
    </w:lvl>
  </w:abstractNum>
  <w:abstractNum w:abstractNumId="21" w15:restartNumberingAfterBreak="0">
    <w:nsid w:val="27855C66"/>
    <w:multiLevelType w:val="hybridMultilevel"/>
    <w:tmpl w:val="143475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524912"/>
    <w:multiLevelType w:val="hybridMultilevel"/>
    <w:tmpl w:val="18A0F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2B3F6C"/>
    <w:multiLevelType w:val="hybridMultilevel"/>
    <w:tmpl w:val="81A417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C02556"/>
    <w:multiLevelType w:val="hybridMultilevel"/>
    <w:tmpl w:val="10F62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E85674"/>
    <w:multiLevelType w:val="hybridMultilevel"/>
    <w:tmpl w:val="769A4F88"/>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381D662E"/>
    <w:multiLevelType w:val="hybridMultilevel"/>
    <w:tmpl w:val="594E93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8CE6A11"/>
    <w:multiLevelType w:val="hybridMultilevel"/>
    <w:tmpl w:val="A7EEC752"/>
    <w:lvl w:ilvl="0" w:tplc="06A2EE82">
      <w:start w:val="1"/>
      <w:numFmt w:val="bullet"/>
      <w:pStyle w:val="Numbered"/>
      <w:lvlText w:val=""/>
      <w:lvlJc w:val="left"/>
      <w:pPr>
        <w:ind w:left="527" w:hanging="360"/>
      </w:pPr>
      <w:rPr>
        <w:rFonts w:ascii="Symbol" w:eastAsia="Symbol" w:hAnsi="Symbol" w:hint="default"/>
        <w:sz w:val="28"/>
        <w:szCs w:val="28"/>
      </w:rPr>
    </w:lvl>
    <w:lvl w:ilvl="1" w:tplc="B0067454">
      <w:start w:val="1"/>
      <w:numFmt w:val="bullet"/>
      <w:lvlText w:val="•"/>
      <w:lvlJc w:val="left"/>
      <w:pPr>
        <w:ind w:left="1399" w:hanging="360"/>
      </w:pPr>
      <w:rPr>
        <w:rFonts w:hint="default"/>
      </w:rPr>
    </w:lvl>
    <w:lvl w:ilvl="2" w:tplc="29E80728">
      <w:start w:val="1"/>
      <w:numFmt w:val="bullet"/>
      <w:lvlText w:val="•"/>
      <w:lvlJc w:val="left"/>
      <w:pPr>
        <w:ind w:left="2271" w:hanging="360"/>
      </w:pPr>
      <w:rPr>
        <w:rFonts w:hint="default"/>
      </w:rPr>
    </w:lvl>
    <w:lvl w:ilvl="3" w:tplc="EF261AF0">
      <w:start w:val="1"/>
      <w:numFmt w:val="bullet"/>
      <w:lvlText w:val="•"/>
      <w:lvlJc w:val="left"/>
      <w:pPr>
        <w:ind w:left="3143" w:hanging="360"/>
      </w:pPr>
      <w:rPr>
        <w:rFonts w:hint="default"/>
      </w:rPr>
    </w:lvl>
    <w:lvl w:ilvl="4" w:tplc="B824EF6C">
      <w:start w:val="1"/>
      <w:numFmt w:val="bullet"/>
      <w:lvlText w:val="•"/>
      <w:lvlJc w:val="left"/>
      <w:pPr>
        <w:ind w:left="4015" w:hanging="360"/>
      </w:pPr>
      <w:rPr>
        <w:rFonts w:hint="default"/>
      </w:rPr>
    </w:lvl>
    <w:lvl w:ilvl="5" w:tplc="A5CACE12">
      <w:start w:val="1"/>
      <w:numFmt w:val="bullet"/>
      <w:lvlText w:val="•"/>
      <w:lvlJc w:val="left"/>
      <w:pPr>
        <w:ind w:left="4887" w:hanging="360"/>
      </w:pPr>
      <w:rPr>
        <w:rFonts w:hint="default"/>
      </w:rPr>
    </w:lvl>
    <w:lvl w:ilvl="6" w:tplc="09520060">
      <w:start w:val="1"/>
      <w:numFmt w:val="bullet"/>
      <w:lvlText w:val="•"/>
      <w:lvlJc w:val="left"/>
      <w:pPr>
        <w:ind w:left="5758" w:hanging="360"/>
      </w:pPr>
      <w:rPr>
        <w:rFonts w:hint="default"/>
      </w:rPr>
    </w:lvl>
    <w:lvl w:ilvl="7" w:tplc="B4A0F512">
      <w:start w:val="1"/>
      <w:numFmt w:val="bullet"/>
      <w:lvlText w:val="•"/>
      <w:lvlJc w:val="left"/>
      <w:pPr>
        <w:ind w:left="6630" w:hanging="360"/>
      </w:pPr>
      <w:rPr>
        <w:rFonts w:hint="default"/>
      </w:rPr>
    </w:lvl>
    <w:lvl w:ilvl="8" w:tplc="70CCC05E">
      <w:start w:val="1"/>
      <w:numFmt w:val="bullet"/>
      <w:lvlText w:val="•"/>
      <w:lvlJc w:val="left"/>
      <w:pPr>
        <w:ind w:left="7502" w:hanging="360"/>
      </w:pPr>
      <w:rPr>
        <w:rFonts w:hint="default"/>
      </w:rPr>
    </w:lvl>
  </w:abstractNum>
  <w:abstractNum w:abstractNumId="28" w15:restartNumberingAfterBreak="0">
    <w:nsid w:val="3DE6584C"/>
    <w:multiLevelType w:val="hybridMultilevel"/>
    <w:tmpl w:val="4D786CAE"/>
    <w:lvl w:ilvl="0" w:tplc="C2BA0468">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1B5B73"/>
    <w:multiLevelType w:val="multilevel"/>
    <w:tmpl w:val="838E6BD6"/>
    <w:lvl w:ilvl="0">
      <w:start w:val="5"/>
      <w:numFmt w:val="lowerLetter"/>
      <w:lvlText w:val="%1)"/>
      <w:lvlJc w:val="left"/>
      <w:pPr>
        <w:ind w:left="530" w:hanging="428"/>
      </w:pPr>
      <w:rPr>
        <w:rFonts w:ascii="Arial" w:hAnsi="Arial" w:cs="Arial" w:hint="default"/>
        <w:b w:val="0"/>
        <w:bCs w:val="0"/>
        <w:spacing w:val="-1"/>
        <w:sz w:val="28"/>
        <w:szCs w:val="28"/>
      </w:rPr>
    </w:lvl>
    <w:lvl w:ilvl="1">
      <w:numFmt w:val="bullet"/>
      <w:lvlText w:val="•"/>
      <w:lvlJc w:val="left"/>
      <w:pPr>
        <w:ind w:left="1521" w:hanging="428"/>
      </w:pPr>
      <w:rPr>
        <w:rFonts w:hint="default"/>
      </w:rPr>
    </w:lvl>
    <w:lvl w:ilvl="2">
      <w:numFmt w:val="bullet"/>
      <w:lvlText w:val="•"/>
      <w:lvlJc w:val="left"/>
      <w:pPr>
        <w:ind w:left="2513" w:hanging="428"/>
      </w:pPr>
      <w:rPr>
        <w:rFonts w:hint="default"/>
      </w:rPr>
    </w:lvl>
    <w:lvl w:ilvl="3">
      <w:numFmt w:val="bullet"/>
      <w:lvlText w:val="•"/>
      <w:lvlJc w:val="left"/>
      <w:pPr>
        <w:ind w:left="3504" w:hanging="428"/>
      </w:pPr>
      <w:rPr>
        <w:rFonts w:hint="default"/>
      </w:rPr>
    </w:lvl>
    <w:lvl w:ilvl="4">
      <w:numFmt w:val="bullet"/>
      <w:lvlText w:val="•"/>
      <w:lvlJc w:val="left"/>
      <w:pPr>
        <w:ind w:left="4496" w:hanging="428"/>
      </w:pPr>
      <w:rPr>
        <w:rFonts w:hint="default"/>
      </w:rPr>
    </w:lvl>
    <w:lvl w:ilvl="5">
      <w:numFmt w:val="bullet"/>
      <w:lvlText w:val="•"/>
      <w:lvlJc w:val="left"/>
      <w:pPr>
        <w:ind w:left="5488" w:hanging="428"/>
      </w:pPr>
      <w:rPr>
        <w:rFonts w:hint="default"/>
      </w:rPr>
    </w:lvl>
    <w:lvl w:ilvl="6">
      <w:numFmt w:val="bullet"/>
      <w:lvlText w:val="•"/>
      <w:lvlJc w:val="left"/>
      <w:pPr>
        <w:ind w:left="6479" w:hanging="428"/>
      </w:pPr>
      <w:rPr>
        <w:rFonts w:hint="default"/>
      </w:rPr>
    </w:lvl>
    <w:lvl w:ilvl="7">
      <w:numFmt w:val="bullet"/>
      <w:lvlText w:val="•"/>
      <w:lvlJc w:val="left"/>
      <w:pPr>
        <w:ind w:left="7471" w:hanging="428"/>
      </w:pPr>
      <w:rPr>
        <w:rFonts w:hint="default"/>
      </w:rPr>
    </w:lvl>
    <w:lvl w:ilvl="8">
      <w:numFmt w:val="bullet"/>
      <w:lvlText w:val="•"/>
      <w:lvlJc w:val="left"/>
      <w:pPr>
        <w:ind w:left="8463" w:hanging="428"/>
      </w:pPr>
      <w:rPr>
        <w:rFonts w:hint="default"/>
      </w:rPr>
    </w:lvl>
  </w:abstractNum>
  <w:abstractNum w:abstractNumId="30" w15:restartNumberingAfterBreak="0">
    <w:nsid w:val="471E7B01"/>
    <w:multiLevelType w:val="hybridMultilevel"/>
    <w:tmpl w:val="354AA0A4"/>
    <w:lvl w:ilvl="0" w:tplc="0C766A04">
      <w:start w:val="1"/>
      <w:numFmt w:val="bullet"/>
      <w:lvlText w:val=""/>
      <w:lvlJc w:val="left"/>
      <w:pPr>
        <w:ind w:left="720" w:hanging="360"/>
      </w:pPr>
      <w:rPr>
        <w:rFonts w:ascii="Symbol" w:hAnsi="Symbol" w:hint="default"/>
      </w:rPr>
    </w:lvl>
    <w:lvl w:ilvl="1" w:tplc="93F0F36A">
      <w:start w:val="1"/>
      <w:numFmt w:val="bullet"/>
      <w:lvlText w:val="o"/>
      <w:lvlJc w:val="left"/>
      <w:pPr>
        <w:ind w:left="1440" w:hanging="360"/>
      </w:pPr>
      <w:rPr>
        <w:rFonts w:ascii="Courier New" w:hAnsi="Courier New" w:cs="Courier New" w:hint="default"/>
      </w:rPr>
    </w:lvl>
    <w:lvl w:ilvl="2" w:tplc="EAE6FD2A">
      <w:start w:val="1"/>
      <w:numFmt w:val="bullet"/>
      <w:lvlText w:val=""/>
      <w:lvlJc w:val="left"/>
      <w:pPr>
        <w:ind w:left="2160" w:hanging="360"/>
      </w:pPr>
      <w:rPr>
        <w:rFonts w:ascii="Wingdings" w:hAnsi="Wingdings" w:hint="default"/>
      </w:rPr>
    </w:lvl>
    <w:lvl w:ilvl="3" w:tplc="01C66DA2">
      <w:start w:val="1"/>
      <w:numFmt w:val="bullet"/>
      <w:lvlText w:val=""/>
      <w:lvlJc w:val="left"/>
      <w:pPr>
        <w:ind w:left="2880" w:hanging="360"/>
      </w:pPr>
      <w:rPr>
        <w:rFonts w:ascii="Symbol" w:hAnsi="Symbol" w:hint="default"/>
      </w:rPr>
    </w:lvl>
    <w:lvl w:ilvl="4" w:tplc="401CFCD6">
      <w:start w:val="1"/>
      <w:numFmt w:val="bullet"/>
      <w:lvlText w:val="o"/>
      <w:lvlJc w:val="left"/>
      <w:pPr>
        <w:ind w:left="3600" w:hanging="360"/>
      </w:pPr>
      <w:rPr>
        <w:rFonts w:ascii="Courier New" w:hAnsi="Courier New" w:cs="Courier New" w:hint="default"/>
      </w:rPr>
    </w:lvl>
    <w:lvl w:ilvl="5" w:tplc="66566258">
      <w:start w:val="1"/>
      <w:numFmt w:val="bullet"/>
      <w:lvlText w:val=""/>
      <w:lvlJc w:val="left"/>
      <w:pPr>
        <w:ind w:left="4320" w:hanging="360"/>
      </w:pPr>
      <w:rPr>
        <w:rFonts w:ascii="Wingdings" w:hAnsi="Wingdings" w:hint="default"/>
      </w:rPr>
    </w:lvl>
    <w:lvl w:ilvl="6" w:tplc="44F00F16">
      <w:start w:val="1"/>
      <w:numFmt w:val="bullet"/>
      <w:lvlText w:val=""/>
      <w:lvlJc w:val="left"/>
      <w:pPr>
        <w:ind w:left="5040" w:hanging="360"/>
      </w:pPr>
      <w:rPr>
        <w:rFonts w:ascii="Symbol" w:hAnsi="Symbol" w:hint="default"/>
      </w:rPr>
    </w:lvl>
    <w:lvl w:ilvl="7" w:tplc="33269012">
      <w:start w:val="1"/>
      <w:numFmt w:val="bullet"/>
      <w:lvlText w:val="o"/>
      <w:lvlJc w:val="left"/>
      <w:pPr>
        <w:ind w:left="5760" w:hanging="360"/>
      </w:pPr>
      <w:rPr>
        <w:rFonts w:ascii="Courier New" w:hAnsi="Courier New" w:cs="Courier New" w:hint="default"/>
      </w:rPr>
    </w:lvl>
    <w:lvl w:ilvl="8" w:tplc="7E8658F0">
      <w:start w:val="1"/>
      <w:numFmt w:val="bullet"/>
      <w:lvlText w:val=""/>
      <w:lvlJc w:val="left"/>
      <w:pPr>
        <w:ind w:left="6480" w:hanging="360"/>
      </w:pPr>
      <w:rPr>
        <w:rFonts w:ascii="Wingdings" w:hAnsi="Wingdings" w:hint="default"/>
      </w:rPr>
    </w:lvl>
  </w:abstractNum>
  <w:abstractNum w:abstractNumId="31" w15:restartNumberingAfterBreak="0">
    <w:nsid w:val="49EB00D3"/>
    <w:multiLevelType w:val="hybridMultilevel"/>
    <w:tmpl w:val="BA0A9094"/>
    <w:lvl w:ilvl="0" w:tplc="E3DA9D2C">
      <w:start w:val="1"/>
      <w:numFmt w:val="decimal"/>
      <w:pStyle w:val="List0"/>
      <w:lvlText w:val="%1."/>
      <w:lvlJc w:val="left"/>
      <w:pPr>
        <w:ind w:left="527" w:hanging="428"/>
      </w:pPr>
      <w:rPr>
        <w:rFonts w:ascii="Times New Roman" w:eastAsia="Times New Roman" w:hAnsi="Times New Roman" w:hint="default"/>
        <w:spacing w:val="1"/>
        <w:sz w:val="28"/>
        <w:szCs w:val="28"/>
      </w:rPr>
    </w:lvl>
    <w:lvl w:ilvl="1" w:tplc="23D06FE4">
      <w:start w:val="1"/>
      <w:numFmt w:val="bullet"/>
      <w:lvlText w:val="•"/>
      <w:lvlJc w:val="left"/>
      <w:pPr>
        <w:ind w:left="1399" w:hanging="428"/>
      </w:pPr>
      <w:rPr>
        <w:rFonts w:hint="default"/>
      </w:rPr>
    </w:lvl>
    <w:lvl w:ilvl="2" w:tplc="1F601BE2">
      <w:start w:val="1"/>
      <w:numFmt w:val="bullet"/>
      <w:lvlText w:val="•"/>
      <w:lvlJc w:val="left"/>
      <w:pPr>
        <w:ind w:left="2271" w:hanging="428"/>
      </w:pPr>
      <w:rPr>
        <w:rFonts w:hint="default"/>
      </w:rPr>
    </w:lvl>
    <w:lvl w:ilvl="3" w:tplc="34A60EA8">
      <w:start w:val="1"/>
      <w:numFmt w:val="bullet"/>
      <w:lvlText w:val="•"/>
      <w:lvlJc w:val="left"/>
      <w:pPr>
        <w:ind w:left="3143" w:hanging="428"/>
      </w:pPr>
      <w:rPr>
        <w:rFonts w:hint="default"/>
      </w:rPr>
    </w:lvl>
    <w:lvl w:ilvl="4" w:tplc="BEA42778">
      <w:start w:val="1"/>
      <w:numFmt w:val="bullet"/>
      <w:lvlText w:val="•"/>
      <w:lvlJc w:val="left"/>
      <w:pPr>
        <w:ind w:left="4015" w:hanging="428"/>
      </w:pPr>
      <w:rPr>
        <w:rFonts w:hint="default"/>
      </w:rPr>
    </w:lvl>
    <w:lvl w:ilvl="5" w:tplc="7FCC5996">
      <w:start w:val="1"/>
      <w:numFmt w:val="bullet"/>
      <w:lvlText w:val="•"/>
      <w:lvlJc w:val="left"/>
      <w:pPr>
        <w:ind w:left="4887" w:hanging="428"/>
      </w:pPr>
      <w:rPr>
        <w:rFonts w:hint="default"/>
      </w:rPr>
    </w:lvl>
    <w:lvl w:ilvl="6" w:tplc="5100C410">
      <w:start w:val="1"/>
      <w:numFmt w:val="bullet"/>
      <w:lvlText w:val="•"/>
      <w:lvlJc w:val="left"/>
      <w:pPr>
        <w:ind w:left="5758" w:hanging="428"/>
      </w:pPr>
      <w:rPr>
        <w:rFonts w:hint="default"/>
      </w:rPr>
    </w:lvl>
    <w:lvl w:ilvl="7" w:tplc="2194A7F0">
      <w:start w:val="1"/>
      <w:numFmt w:val="bullet"/>
      <w:lvlText w:val="•"/>
      <w:lvlJc w:val="left"/>
      <w:pPr>
        <w:ind w:left="6630" w:hanging="428"/>
      </w:pPr>
      <w:rPr>
        <w:rFonts w:hint="default"/>
      </w:rPr>
    </w:lvl>
    <w:lvl w:ilvl="8" w:tplc="46603776">
      <w:start w:val="1"/>
      <w:numFmt w:val="bullet"/>
      <w:lvlText w:val="•"/>
      <w:lvlJc w:val="left"/>
      <w:pPr>
        <w:ind w:left="7502" w:hanging="428"/>
      </w:pPr>
      <w:rPr>
        <w:rFonts w:hint="default"/>
      </w:rPr>
    </w:lvl>
  </w:abstractNum>
  <w:abstractNum w:abstractNumId="32" w15:restartNumberingAfterBreak="0">
    <w:nsid w:val="4C53461E"/>
    <w:multiLevelType w:val="hybridMultilevel"/>
    <w:tmpl w:val="685C1B98"/>
    <w:lvl w:ilvl="0" w:tplc="117E615A">
      <w:start w:val="1"/>
      <w:numFmt w:val="decimal"/>
      <w:pStyle w:val="List1"/>
      <w:lvlText w:val="%1."/>
      <w:lvlJc w:val="left"/>
      <w:pPr>
        <w:ind w:left="580" w:hanging="420"/>
      </w:pPr>
      <w:rPr>
        <w:rFonts w:ascii="Times New Roman" w:eastAsia="Times New Roman" w:hAnsi="Times New Roman" w:hint="default"/>
        <w:b/>
        <w:bCs/>
        <w:sz w:val="28"/>
        <w:szCs w:val="28"/>
      </w:rPr>
    </w:lvl>
    <w:lvl w:ilvl="1" w:tplc="0D50FB30">
      <w:start w:val="1"/>
      <w:numFmt w:val="bullet"/>
      <w:lvlText w:val="•"/>
      <w:lvlJc w:val="left"/>
      <w:pPr>
        <w:ind w:left="1447" w:hanging="420"/>
      </w:pPr>
      <w:rPr>
        <w:rFonts w:hint="default"/>
      </w:rPr>
    </w:lvl>
    <w:lvl w:ilvl="2" w:tplc="107A9D7E">
      <w:start w:val="1"/>
      <w:numFmt w:val="bullet"/>
      <w:lvlText w:val="•"/>
      <w:lvlJc w:val="left"/>
      <w:pPr>
        <w:ind w:left="2313" w:hanging="420"/>
      </w:pPr>
      <w:rPr>
        <w:rFonts w:hint="default"/>
      </w:rPr>
    </w:lvl>
    <w:lvl w:ilvl="3" w:tplc="8A4ADDAC">
      <w:start w:val="1"/>
      <w:numFmt w:val="bullet"/>
      <w:lvlText w:val="•"/>
      <w:lvlJc w:val="left"/>
      <w:pPr>
        <w:ind w:left="3180" w:hanging="420"/>
      </w:pPr>
      <w:rPr>
        <w:rFonts w:hint="default"/>
      </w:rPr>
    </w:lvl>
    <w:lvl w:ilvl="4" w:tplc="8A183766">
      <w:start w:val="1"/>
      <w:numFmt w:val="bullet"/>
      <w:lvlText w:val="•"/>
      <w:lvlJc w:val="left"/>
      <w:pPr>
        <w:ind w:left="4046" w:hanging="420"/>
      </w:pPr>
      <w:rPr>
        <w:rFonts w:hint="default"/>
      </w:rPr>
    </w:lvl>
    <w:lvl w:ilvl="5" w:tplc="D228F10C">
      <w:start w:val="1"/>
      <w:numFmt w:val="bullet"/>
      <w:lvlText w:val="•"/>
      <w:lvlJc w:val="left"/>
      <w:pPr>
        <w:ind w:left="4913" w:hanging="420"/>
      </w:pPr>
      <w:rPr>
        <w:rFonts w:hint="default"/>
      </w:rPr>
    </w:lvl>
    <w:lvl w:ilvl="6" w:tplc="0694DD2E">
      <w:start w:val="1"/>
      <w:numFmt w:val="bullet"/>
      <w:lvlText w:val="•"/>
      <w:lvlJc w:val="left"/>
      <w:pPr>
        <w:ind w:left="5780" w:hanging="420"/>
      </w:pPr>
      <w:rPr>
        <w:rFonts w:hint="default"/>
      </w:rPr>
    </w:lvl>
    <w:lvl w:ilvl="7" w:tplc="DA2EB4C6">
      <w:start w:val="1"/>
      <w:numFmt w:val="bullet"/>
      <w:lvlText w:val="•"/>
      <w:lvlJc w:val="left"/>
      <w:pPr>
        <w:ind w:left="6646" w:hanging="420"/>
      </w:pPr>
      <w:rPr>
        <w:rFonts w:hint="default"/>
      </w:rPr>
    </w:lvl>
    <w:lvl w:ilvl="8" w:tplc="B4047268">
      <w:start w:val="1"/>
      <w:numFmt w:val="bullet"/>
      <w:lvlText w:val="•"/>
      <w:lvlJc w:val="left"/>
      <w:pPr>
        <w:ind w:left="7513" w:hanging="420"/>
      </w:pPr>
      <w:rPr>
        <w:rFonts w:hint="default"/>
      </w:rPr>
    </w:lvl>
  </w:abstractNum>
  <w:abstractNum w:abstractNumId="33" w15:restartNumberingAfterBreak="0">
    <w:nsid w:val="54965647"/>
    <w:multiLevelType w:val="hybridMultilevel"/>
    <w:tmpl w:val="95F8D948"/>
    <w:lvl w:ilvl="0" w:tplc="9C304DE8">
      <w:numFmt w:val="bullet"/>
      <w:lvlText w:val="-"/>
      <w:lvlJc w:val="left"/>
      <w:pPr>
        <w:ind w:left="720" w:hanging="360"/>
      </w:pPr>
      <w:rPr>
        <w:rFonts w:ascii="Times New Roman" w:eastAsia="Calibri" w:hAnsi="Times New Roman" w:cs="Times New Roman" w:hint="default"/>
      </w:rPr>
    </w:lvl>
    <w:lvl w:ilvl="1" w:tplc="4A9CBB18" w:tentative="1">
      <w:start w:val="1"/>
      <w:numFmt w:val="bullet"/>
      <w:lvlText w:val="o"/>
      <w:lvlJc w:val="left"/>
      <w:pPr>
        <w:ind w:left="1440" w:hanging="360"/>
      </w:pPr>
      <w:rPr>
        <w:rFonts w:ascii="Courier New" w:hAnsi="Courier New" w:cs="Courier New" w:hint="default"/>
      </w:rPr>
    </w:lvl>
    <w:lvl w:ilvl="2" w:tplc="3B1C0C9A" w:tentative="1">
      <w:start w:val="1"/>
      <w:numFmt w:val="bullet"/>
      <w:lvlText w:val=""/>
      <w:lvlJc w:val="left"/>
      <w:pPr>
        <w:ind w:left="2160" w:hanging="360"/>
      </w:pPr>
      <w:rPr>
        <w:rFonts w:ascii="Wingdings" w:hAnsi="Wingdings" w:hint="default"/>
      </w:rPr>
    </w:lvl>
    <w:lvl w:ilvl="3" w:tplc="D616B42A" w:tentative="1">
      <w:start w:val="1"/>
      <w:numFmt w:val="bullet"/>
      <w:lvlText w:val=""/>
      <w:lvlJc w:val="left"/>
      <w:pPr>
        <w:ind w:left="2880" w:hanging="360"/>
      </w:pPr>
      <w:rPr>
        <w:rFonts w:ascii="Symbol" w:hAnsi="Symbol" w:hint="default"/>
      </w:rPr>
    </w:lvl>
    <w:lvl w:ilvl="4" w:tplc="609A7EAA" w:tentative="1">
      <w:start w:val="1"/>
      <w:numFmt w:val="bullet"/>
      <w:lvlText w:val="o"/>
      <w:lvlJc w:val="left"/>
      <w:pPr>
        <w:ind w:left="3600" w:hanging="360"/>
      </w:pPr>
      <w:rPr>
        <w:rFonts w:ascii="Courier New" w:hAnsi="Courier New" w:cs="Courier New" w:hint="default"/>
      </w:rPr>
    </w:lvl>
    <w:lvl w:ilvl="5" w:tplc="A66E6AB0" w:tentative="1">
      <w:start w:val="1"/>
      <w:numFmt w:val="bullet"/>
      <w:lvlText w:val=""/>
      <w:lvlJc w:val="left"/>
      <w:pPr>
        <w:ind w:left="4320" w:hanging="360"/>
      </w:pPr>
      <w:rPr>
        <w:rFonts w:ascii="Wingdings" w:hAnsi="Wingdings" w:hint="default"/>
      </w:rPr>
    </w:lvl>
    <w:lvl w:ilvl="6" w:tplc="61067CB8" w:tentative="1">
      <w:start w:val="1"/>
      <w:numFmt w:val="bullet"/>
      <w:lvlText w:val=""/>
      <w:lvlJc w:val="left"/>
      <w:pPr>
        <w:ind w:left="5040" w:hanging="360"/>
      </w:pPr>
      <w:rPr>
        <w:rFonts w:ascii="Symbol" w:hAnsi="Symbol" w:hint="default"/>
      </w:rPr>
    </w:lvl>
    <w:lvl w:ilvl="7" w:tplc="007A8974" w:tentative="1">
      <w:start w:val="1"/>
      <w:numFmt w:val="bullet"/>
      <w:lvlText w:val="o"/>
      <w:lvlJc w:val="left"/>
      <w:pPr>
        <w:ind w:left="5760" w:hanging="360"/>
      </w:pPr>
      <w:rPr>
        <w:rFonts w:ascii="Courier New" w:hAnsi="Courier New" w:cs="Courier New" w:hint="default"/>
      </w:rPr>
    </w:lvl>
    <w:lvl w:ilvl="8" w:tplc="9FE24152" w:tentative="1">
      <w:start w:val="1"/>
      <w:numFmt w:val="bullet"/>
      <w:lvlText w:val=""/>
      <w:lvlJc w:val="left"/>
      <w:pPr>
        <w:ind w:left="6480" w:hanging="360"/>
      </w:pPr>
      <w:rPr>
        <w:rFonts w:ascii="Wingdings" w:hAnsi="Wingdings" w:hint="default"/>
      </w:rPr>
    </w:lvl>
  </w:abstractNum>
  <w:abstractNum w:abstractNumId="34" w15:restartNumberingAfterBreak="0">
    <w:nsid w:val="54D401A6"/>
    <w:multiLevelType w:val="singleLevel"/>
    <w:tmpl w:val="0809000F"/>
    <w:lvl w:ilvl="0">
      <w:start w:val="1"/>
      <w:numFmt w:val="decimal"/>
      <w:lvlText w:val="%1."/>
      <w:lvlJc w:val="left"/>
      <w:pPr>
        <w:tabs>
          <w:tab w:val="num" w:pos="360"/>
        </w:tabs>
        <w:ind w:left="360" w:hanging="360"/>
      </w:pPr>
      <w:rPr>
        <w:rFonts w:cs="Times New Roman"/>
      </w:rPr>
    </w:lvl>
  </w:abstractNum>
  <w:abstractNum w:abstractNumId="35" w15:restartNumberingAfterBreak="0">
    <w:nsid w:val="5FFA438B"/>
    <w:multiLevelType w:val="hybridMultilevel"/>
    <w:tmpl w:val="71E0F9F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679054E5"/>
    <w:multiLevelType w:val="hybridMultilevel"/>
    <w:tmpl w:val="4FBC35BA"/>
    <w:lvl w:ilvl="0" w:tplc="86F044F6">
      <w:start w:val="1"/>
      <w:numFmt w:val="bullet"/>
      <w:lvlText w:val=""/>
      <w:lvlJc w:val="left"/>
      <w:pPr>
        <w:ind w:left="720" w:hanging="360"/>
      </w:pPr>
      <w:rPr>
        <w:rFonts w:ascii="Symbol" w:hAnsi="Symbol" w:hint="default"/>
      </w:rPr>
    </w:lvl>
    <w:lvl w:ilvl="1" w:tplc="F816003E">
      <w:start w:val="1"/>
      <w:numFmt w:val="bullet"/>
      <w:lvlText w:val="o"/>
      <w:lvlJc w:val="left"/>
      <w:pPr>
        <w:ind w:left="1440" w:hanging="360"/>
      </w:pPr>
      <w:rPr>
        <w:rFonts w:ascii="Courier New" w:hAnsi="Courier New" w:cs="Courier New" w:hint="default"/>
      </w:rPr>
    </w:lvl>
    <w:lvl w:ilvl="2" w:tplc="8FAA0394">
      <w:start w:val="1"/>
      <w:numFmt w:val="bullet"/>
      <w:lvlText w:val=""/>
      <w:lvlJc w:val="left"/>
      <w:pPr>
        <w:ind w:left="2160" w:hanging="360"/>
      </w:pPr>
      <w:rPr>
        <w:rFonts w:ascii="Wingdings" w:hAnsi="Wingdings" w:hint="default"/>
      </w:rPr>
    </w:lvl>
    <w:lvl w:ilvl="3" w:tplc="9940C532">
      <w:start w:val="1"/>
      <w:numFmt w:val="bullet"/>
      <w:lvlText w:val=""/>
      <w:lvlJc w:val="left"/>
      <w:pPr>
        <w:ind w:left="2880" w:hanging="360"/>
      </w:pPr>
      <w:rPr>
        <w:rFonts w:ascii="Symbol" w:hAnsi="Symbol" w:hint="default"/>
      </w:rPr>
    </w:lvl>
    <w:lvl w:ilvl="4" w:tplc="A4A84E84">
      <w:start w:val="1"/>
      <w:numFmt w:val="bullet"/>
      <w:lvlText w:val="o"/>
      <w:lvlJc w:val="left"/>
      <w:pPr>
        <w:ind w:left="3600" w:hanging="360"/>
      </w:pPr>
      <w:rPr>
        <w:rFonts w:ascii="Courier New" w:hAnsi="Courier New" w:cs="Courier New" w:hint="default"/>
      </w:rPr>
    </w:lvl>
    <w:lvl w:ilvl="5" w:tplc="96BE5B8A">
      <w:start w:val="1"/>
      <w:numFmt w:val="bullet"/>
      <w:lvlText w:val=""/>
      <w:lvlJc w:val="left"/>
      <w:pPr>
        <w:ind w:left="4320" w:hanging="360"/>
      </w:pPr>
      <w:rPr>
        <w:rFonts w:ascii="Wingdings" w:hAnsi="Wingdings" w:hint="default"/>
      </w:rPr>
    </w:lvl>
    <w:lvl w:ilvl="6" w:tplc="34447210">
      <w:start w:val="1"/>
      <w:numFmt w:val="bullet"/>
      <w:lvlText w:val=""/>
      <w:lvlJc w:val="left"/>
      <w:pPr>
        <w:ind w:left="5040" w:hanging="360"/>
      </w:pPr>
      <w:rPr>
        <w:rFonts w:ascii="Symbol" w:hAnsi="Symbol" w:hint="default"/>
      </w:rPr>
    </w:lvl>
    <w:lvl w:ilvl="7" w:tplc="394A2E88">
      <w:start w:val="1"/>
      <w:numFmt w:val="bullet"/>
      <w:lvlText w:val="o"/>
      <w:lvlJc w:val="left"/>
      <w:pPr>
        <w:ind w:left="5760" w:hanging="360"/>
      </w:pPr>
      <w:rPr>
        <w:rFonts w:ascii="Courier New" w:hAnsi="Courier New" w:cs="Courier New" w:hint="default"/>
      </w:rPr>
    </w:lvl>
    <w:lvl w:ilvl="8" w:tplc="67A006A0">
      <w:start w:val="1"/>
      <w:numFmt w:val="bullet"/>
      <w:lvlText w:val=""/>
      <w:lvlJc w:val="left"/>
      <w:pPr>
        <w:ind w:left="6480" w:hanging="360"/>
      </w:pPr>
      <w:rPr>
        <w:rFonts w:ascii="Wingdings" w:hAnsi="Wingdings" w:hint="default"/>
      </w:rPr>
    </w:lvl>
  </w:abstractNum>
  <w:abstractNum w:abstractNumId="37" w15:restartNumberingAfterBreak="0">
    <w:nsid w:val="67C23F1C"/>
    <w:multiLevelType w:val="multilevel"/>
    <w:tmpl w:val="AED6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1B40B7"/>
    <w:multiLevelType w:val="hybridMultilevel"/>
    <w:tmpl w:val="E8E0A0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03E464D"/>
    <w:multiLevelType w:val="hybridMultilevel"/>
    <w:tmpl w:val="598E1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AF45B8"/>
    <w:multiLevelType w:val="hybridMultilevel"/>
    <w:tmpl w:val="B6EAA7D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1"/>
  </w:num>
  <w:num w:numId="3">
    <w:abstractNumId w:val="32"/>
  </w:num>
  <w:num w:numId="4">
    <w:abstractNumId w:val="15"/>
  </w:num>
  <w:num w:numId="5">
    <w:abstractNumId w:val="39"/>
  </w:num>
  <w:num w:numId="6">
    <w:abstractNumId w:val="1"/>
  </w:num>
  <w:num w:numId="7">
    <w:abstractNumId w:val="2"/>
  </w:num>
  <w:num w:numId="8">
    <w:abstractNumId w:val="3"/>
  </w:num>
  <w:num w:numId="9">
    <w:abstractNumId w:val="4"/>
  </w:num>
  <w:num w:numId="10">
    <w:abstractNumId w:val="5"/>
  </w:num>
  <w:num w:numId="11">
    <w:abstractNumId w:val="18"/>
  </w:num>
  <w:num w:numId="12">
    <w:abstractNumId w:val="16"/>
  </w:num>
  <w:num w:numId="13">
    <w:abstractNumId w:val="24"/>
  </w:num>
  <w:num w:numId="14">
    <w:abstractNumId w:val="22"/>
  </w:num>
  <w:num w:numId="15">
    <w:abstractNumId w:val="21"/>
  </w:num>
  <w:num w:numId="16">
    <w:abstractNumId w:val="40"/>
  </w:num>
  <w:num w:numId="17">
    <w:abstractNumId w:val="23"/>
  </w:num>
  <w:num w:numId="18">
    <w:abstractNumId w:val="26"/>
  </w:num>
  <w:num w:numId="19">
    <w:abstractNumId w:val="14"/>
  </w:num>
  <w:num w:numId="20">
    <w:abstractNumId w:val="38"/>
  </w:num>
  <w:num w:numId="21">
    <w:abstractNumId w:val="0"/>
  </w:num>
  <w:num w:numId="22">
    <w:abstractNumId w:val="13"/>
  </w:num>
  <w:num w:numId="23">
    <w:abstractNumId w:val="34"/>
  </w:num>
  <w:num w:numId="24">
    <w:abstractNumId w:val="17"/>
  </w:num>
  <w:num w:numId="25">
    <w:abstractNumId w:val="35"/>
  </w:num>
  <w:num w:numId="26">
    <w:abstractNumId w:val="37"/>
  </w:num>
  <w:num w:numId="27">
    <w:abstractNumId w:val="25"/>
  </w:num>
  <w:num w:numId="28">
    <w:abstractNumId w:val="20"/>
    <w:lvlOverride w:ilvl="0"/>
    <w:lvlOverride w:ilvl="1"/>
    <w:lvlOverride w:ilvl="2"/>
    <w:lvlOverride w:ilvl="3"/>
    <w:lvlOverride w:ilvl="4"/>
    <w:lvlOverride w:ilvl="5"/>
    <w:lvlOverride w:ilvl="6"/>
    <w:lvlOverride w:ilvl="7"/>
    <w:lvlOverride w:ilvl="8"/>
  </w:num>
  <w:num w:numId="29">
    <w:abstractNumId w:val="36"/>
    <w:lvlOverride w:ilvl="0"/>
    <w:lvlOverride w:ilvl="1"/>
    <w:lvlOverride w:ilvl="2"/>
    <w:lvlOverride w:ilvl="3"/>
    <w:lvlOverride w:ilvl="4"/>
    <w:lvlOverride w:ilvl="5"/>
    <w:lvlOverride w:ilvl="6"/>
    <w:lvlOverride w:ilvl="7"/>
    <w:lvlOverride w:ilvl="8"/>
  </w:num>
  <w:num w:numId="30">
    <w:abstractNumId w:val="30"/>
    <w:lvlOverride w:ilvl="0"/>
    <w:lvlOverride w:ilvl="1"/>
    <w:lvlOverride w:ilvl="2"/>
    <w:lvlOverride w:ilvl="3"/>
    <w:lvlOverride w:ilvl="4"/>
    <w:lvlOverride w:ilvl="5"/>
    <w:lvlOverride w:ilvl="6"/>
    <w:lvlOverride w:ilvl="7"/>
    <w:lvlOverride w:ilvl="8"/>
  </w:num>
  <w:num w:numId="31">
    <w:abstractNumId w:val="33"/>
  </w:num>
  <w:num w:numId="32">
    <w:abstractNumId w:val="28"/>
  </w:num>
  <w:num w:numId="33">
    <w:abstractNumId w:val="12"/>
  </w:num>
  <w:num w:numId="34">
    <w:abstractNumId w:val="11"/>
  </w:num>
  <w:num w:numId="35">
    <w:abstractNumId w:val="10"/>
  </w:num>
  <w:num w:numId="36">
    <w:abstractNumId w:val="9"/>
  </w:num>
  <w:num w:numId="37">
    <w:abstractNumId w:val="8"/>
  </w:num>
  <w:num w:numId="38">
    <w:abstractNumId w:val="7"/>
  </w:num>
  <w:num w:numId="39">
    <w:abstractNumId w:val="6"/>
  </w:num>
  <w:num w:numId="40">
    <w:abstractNumId w:val="19"/>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B2A"/>
    <w:rsid w:val="00011439"/>
    <w:rsid w:val="00025903"/>
    <w:rsid w:val="000359AA"/>
    <w:rsid w:val="00037264"/>
    <w:rsid w:val="000415BC"/>
    <w:rsid w:val="0004474F"/>
    <w:rsid w:val="00046329"/>
    <w:rsid w:val="00046B2A"/>
    <w:rsid w:val="00046D20"/>
    <w:rsid w:val="00055683"/>
    <w:rsid w:val="00056BAA"/>
    <w:rsid w:val="000664B2"/>
    <w:rsid w:val="00067F44"/>
    <w:rsid w:val="00071688"/>
    <w:rsid w:val="00081DC7"/>
    <w:rsid w:val="000826C9"/>
    <w:rsid w:val="00085D63"/>
    <w:rsid w:val="00086A24"/>
    <w:rsid w:val="00086C39"/>
    <w:rsid w:val="00094F45"/>
    <w:rsid w:val="00095E67"/>
    <w:rsid w:val="000A30C9"/>
    <w:rsid w:val="000A5253"/>
    <w:rsid w:val="000A6F37"/>
    <w:rsid w:val="000B4EE5"/>
    <w:rsid w:val="000B7954"/>
    <w:rsid w:val="000C08D6"/>
    <w:rsid w:val="000D2B9A"/>
    <w:rsid w:val="000D3F89"/>
    <w:rsid w:val="000D43A1"/>
    <w:rsid w:val="000E0B7B"/>
    <w:rsid w:val="000F6F27"/>
    <w:rsid w:val="000F7C21"/>
    <w:rsid w:val="00101711"/>
    <w:rsid w:val="001057A3"/>
    <w:rsid w:val="001217AB"/>
    <w:rsid w:val="00124936"/>
    <w:rsid w:val="00132069"/>
    <w:rsid w:val="001349EE"/>
    <w:rsid w:val="00141863"/>
    <w:rsid w:val="00141C01"/>
    <w:rsid w:val="00143594"/>
    <w:rsid w:val="00144B66"/>
    <w:rsid w:val="0015004F"/>
    <w:rsid w:val="00151028"/>
    <w:rsid w:val="00151628"/>
    <w:rsid w:val="0015300A"/>
    <w:rsid w:val="00155046"/>
    <w:rsid w:val="00157AF3"/>
    <w:rsid w:val="001612AA"/>
    <w:rsid w:val="00162A08"/>
    <w:rsid w:val="001724EA"/>
    <w:rsid w:val="00173CE5"/>
    <w:rsid w:val="001921A3"/>
    <w:rsid w:val="00192DC6"/>
    <w:rsid w:val="001A29EF"/>
    <w:rsid w:val="001A6290"/>
    <w:rsid w:val="001A65C7"/>
    <w:rsid w:val="001B0EBA"/>
    <w:rsid w:val="001B3385"/>
    <w:rsid w:val="001B3AED"/>
    <w:rsid w:val="001B4A71"/>
    <w:rsid w:val="001B4FE9"/>
    <w:rsid w:val="001B605E"/>
    <w:rsid w:val="001C1FF1"/>
    <w:rsid w:val="001C3668"/>
    <w:rsid w:val="001C4D9C"/>
    <w:rsid w:val="001D1510"/>
    <w:rsid w:val="001D2F0D"/>
    <w:rsid w:val="001D417F"/>
    <w:rsid w:val="001D6A32"/>
    <w:rsid w:val="001D6AB9"/>
    <w:rsid w:val="001E4F7C"/>
    <w:rsid w:val="001F2341"/>
    <w:rsid w:val="001F4186"/>
    <w:rsid w:val="001F44B6"/>
    <w:rsid w:val="002013F4"/>
    <w:rsid w:val="00210144"/>
    <w:rsid w:val="00213E91"/>
    <w:rsid w:val="002178B0"/>
    <w:rsid w:val="00224BCE"/>
    <w:rsid w:val="002341D6"/>
    <w:rsid w:val="0023741F"/>
    <w:rsid w:val="002406C1"/>
    <w:rsid w:val="00240C4F"/>
    <w:rsid w:val="00242B81"/>
    <w:rsid w:val="002447CE"/>
    <w:rsid w:val="00244E40"/>
    <w:rsid w:val="0024673D"/>
    <w:rsid w:val="0025325E"/>
    <w:rsid w:val="00255B99"/>
    <w:rsid w:val="00257410"/>
    <w:rsid w:val="00257AD9"/>
    <w:rsid w:val="00260268"/>
    <w:rsid w:val="00266501"/>
    <w:rsid w:val="00270B96"/>
    <w:rsid w:val="0027161A"/>
    <w:rsid w:val="0027482F"/>
    <w:rsid w:val="00274ED3"/>
    <w:rsid w:val="00275BB9"/>
    <w:rsid w:val="00276F4A"/>
    <w:rsid w:val="002772B0"/>
    <w:rsid w:val="0027755E"/>
    <w:rsid w:val="00284480"/>
    <w:rsid w:val="002864DC"/>
    <w:rsid w:val="00296A15"/>
    <w:rsid w:val="002A03A6"/>
    <w:rsid w:val="002A5022"/>
    <w:rsid w:val="002A7438"/>
    <w:rsid w:val="002B4E8A"/>
    <w:rsid w:val="002B711E"/>
    <w:rsid w:val="002C38CC"/>
    <w:rsid w:val="002C4E53"/>
    <w:rsid w:val="002C668F"/>
    <w:rsid w:val="002D0850"/>
    <w:rsid w:val="002D2959"/>
    <w:rsid w:val="002D315C"/>
    <w:rsid w:val="002D5F40"/>
    <w:rsid w:val="002E14CC"/>
    <w:rsid w:val="002E2EC5"/>
    <w:rsid w:val="002E5A30"/>
    <w:rsid w:val="002F111B"/>
    <w:rsid w:val="002F17F7"/>
    <w:rsid w:val="002F1DC1"/>
    <w:rsid w:val="002F1F55"/>
    <w:rsid w:val="002F736C"/>
    <w:rsid w:val="002F7570"/>
    <w:rsid w:val="002F7E10"/>
    <w:rsid w:val="0030160D"/>
    <w:rsid w:val="00302B9D"/>
    <w:rsid w:val="00305974"/>
    <w:rsid w:val="00307E5A"/>
    <w:rsid w:val="0031023A"/>
    <w:rsid w:val="00312E74"/>
    <w:rsid w:val="00316E5E"/>
    <w:rsid w:val="00320AF3"/>
    <w:rsid w:val="00321F5E"/>
    <w:rsid w:val="00327129"/>
    <w:rsid w:val="0033094A"/>
    <w:rsid w:val="00332841"/>
    <w:rsid w:val="00337ADB"/>
    <w:rsid w:val="00342FDF"/>
    <w:rsid w:val="003500EF"/>
    <w:rsid w:val="003502B4"/>
    <w:rsid w:val="0035045F"/>
    <w:rsid w:val="00353005"/>
    <w:rsid w:val="00354E78"/>
    <w:rsid w:val="00357228"/>
    <w:rsid w:val="00360303"/>
    <w:rsid w:val="00366FD4"/>
    <w:rsid w:val="00377B0E"/>
    <w:rsid w:val="003929C9"/>
    <w:rsid w:val="003A06DF"/>
    <w:rsid w:val="003A5696"/>
    <w:rsid w:val="003B1B06"/>
    <w:rsid w:val="003B3270"/>
    <w:rsid w:val="003B4F69"/>
    <w:rsid w:val="003B77A7"/>
    <w:rsid w:val="003C1F1B"/>
    <w:rsid w:val="003C3C5B"/>
    <w:rsid w:val="003C3D02"/>
    <w:rsid w:val="003D0824"/>
    <w:rsid w:val="003D361C"/>
    <w:rsid w:val="003E0B1A"/>
    <w:rsid w:val="003E6220"/>
    <w:rsid w:val="003F28D6"/>
    <w:rsid w:val="003F2912"/>
    <w:rsid w:val="003F7C21"/>
    <w:rsid w:val="00401166"/>
    <w:rsid w:val="00401CAA"/>
    <w:rsid w:val="00403846"/>
    <w:rsid w:val="00404318"/>
    <w:rsid w:val="004075D7"/>
    <w:rsid w:val="0040791A"/>
    <w:rsid w:val="00413D40"/>
    <w:rsid w:val="00415601"/>
    <w:rsid w:val="004158B0"/>
    <w:rsid w:val="0042334D"/>
    <w:rsid w:val="004243D5"/>
    <w:rsid w:val="004249F1"/>
    <w:rsid w:val="0042501A"/>
    <w:rsid w:val="00426DA8"/>
    <w:rsid w:val="00427196"/>
    <w:rsid w:val="00430F07"/>
    <w:rsid w:val="00435389"/>
    <w:rsid w:val="004471AB"/>
    <w:rsid w:val="004500DD"/>
    <w:rsid w:val="00451C16"/>
    <w:rsid w:val="00451E9E"/>
    <w:rsid w:val="00455865"/>
    <w:rsid w:val="00455ABF"/>
    <w:rsid w:val="00456C40"/>
    <w:rsid w:val="00462B59"/>
    <w:rsid w:val="0046521C"/>
    <w:rsid w:val="00465D74"/>
    <w:rsid w:val="004719D9"/>
    <w:rsid w:val="00483563"/>
    <w:rsid w:val="0048791A"/>
    <w:rsid w:val="00490589"/>
    <w:rsid w:val="004909C0"/>
    <w:rsid w:val="0049367D"/>
    <w:rsid w:val="004939CC"/>
    <w:rsid w:val="004A048C"/>
    <w:rsid w:val="004A1F32"/>
    <w:rsid w:val="004A2B2A"/>
    <w:rsid w:val="004B1131"/>
    <w:rsid w:val="004B5487"/>
    <w:rsid w:val="004B786B"/>
    <w:rsid w:val="004C0AA2"/>
    <w:rsid w:val="004C0EDD"/>
    <w:rsid w:val="004C2307"/>
    <w:rsid w:val="004C71D0"/>
    <w:rsid w:val="004D06FD"/>
    <w:rsid w:val="004D0A35"/>
    <w:rsid w:val="004D4040"/>
    <w:rsid w:val="004D7035"/>
    <w:rsid w:val="004E2455"/>
    <w:rsid w:val="004E3629"/>
    <w:rsid w:val="004E511A"/>
    <w:rsid w:val="004E5B14"/>
    <w:rsid w:val="004E74BD"/>
    <w:rsid w:val="004F0C2B"/>
    <w:rsid w:val="004F462C"/>
    <w:rsid w:val="004F4B26"/>
    <w:rsid w:val="004F6B9A"/>
    <w:rsid w:val="004F6FF0"/>
    <w:rsid w:val="00500A02"/>
    <w:rsid w:val="00502EE5"/>
    <w:rsid w:val="00504998"/>
    <w:rsid w:val="0051090D"/>
    <w:rsid w:val="00511591"/>
    <w:rsid w:val="005115BF"/>
    <w:rsid w:val="00514033"/>
    <w:rsid w:val="0052623D"/>
    <w:rsid w:val="0053071B"/>
    <w:rsid w:val="00531DE5"/>
    <w:rsid w:val="005377FD"/>
    <w:rsid w:val="00544DF1"/>
    <w:rsid w:val="00554600"/>
    <w:rsid w:val="00555FF4"/>
    <w:rsid w:val="00556608"/>
    <w:rsid w:val="00556C60"/>
    <w:rsid w:val="00561AC4"/>
    <w:rsid w:val="005620F6"/>
    <w:rsid w:val="005626C0"/>
    <w:rsid w:val="005666EE"/>
    <w:rsid w:val="005729B9"/>
    <w:rsid w:val="0057523C"/>
    <w:rsid w:val="005803AA"/>
    <w:rsid w:val="0058245F"/>
    <w:rsid w:val="00590059"/>
    <w:rsid w:val="00595D5B"/>
    <w:rsid w:val="005A4D3A"/>
    <w:rsid w:val="005A68D3"/>
    <w:rsid w:val="005A7DB3"/>
    <w:rsid w:val="005B129E"/>
    <w:rsid w:val="005B1513"/>
    <w:rsid w:val="005B78A0"/>
    <w:rsid w:val="005B7914"/>
    <w:rsid w:val="005C2DE2"/>
    <w:rsid w:val="005C327D"/>
    <w:rsid w:val="005C5D98"/>
    <w:rsid w:val="005E18FB"/>
    <w:rsid w:val="005E571C"/>
    <w:rsid w:val="005E772D"/>
    <w:rsid w:val="005F1728"/>
    <w:rsid w:val="005F21AF"/>
    <w:rsid w:val="005F30F7"/>
    <w:rsid w:val="00601245"/>
    <w:rsid w:val="0060586C"/>
    <w:rsid w:val="0060768B"/>
    <w:rsid w:val="006114F8"/>
    <w:rsid w:val="006116F0"/>
    <w:rsid w:val="006137FF"/>
    <w:rsid w:val="00613907"/>
    <w:rsid w:val="006178A2"/>
    <w:rsid w:val="006218AE"/>
    <w:rsid w:val="006271D6"/>
    <w:rsid w:val="00631120"/>
    <w:rsid w:val="00632837"/>
    <w:rsid w:val="00640FB6"/>
    <w:rsid w:val="00642511"/>
    <w:rsid w:val="006432AA"/>
    <w:rsid w:val="006441B9"/>
    <w:rsid w:val="00644295"/>
    <w:rsid w:val="00650D54"/>
    <w:rsid w:val="00651B73"/>
    <w:rsid w:val="006539CE"/>
    <w:rsid w:val="006549E6"/>
    <w:rsid w:val="00655B0F"/>
    <w:rsid w:val="00656A99"/>
    <w:rsid w:val="006572EA"/>
    <w:rsid w:val="006618E2"/>
    <w:rsid w:val="0066463F"/>
    <w:rsid w:val="00665E4C"/>
    <w:rsid w:val="006662BA"/>
    <w:rsid w:val="00670D34"/>
    <w:rsid w:val="00681A31"/>
    <w:rsid w:val="00681EF2"/>
    <w:rsid w:val="00693580"/>
    <w:rsid w:val="006A590C"/>
    <w:rsid w:val="006A72E8"/>
    <w:rsid w:val="006B35C6"/>
    <w:rsid w:val="006B54F1"/>
    <w:rsid w:val="006B72EE"/>
    <w:rsid w:val="006C05BC"/>
    <w:rsid w:val="006D1B13"/>
    <w:rsid w:val="006D4C99"/>
    <w:rsid w:val="006D5625"/>
    <w:rsid w:val="006E3E77"/>
    <w:rsid w:val="006E50BA"/>
    <w:rsid w:val="006E634C"/>
    <w:rsid w:val="006F0487"/>
    <w:rsid w:val="006F3F7B"/>
    <w:rsid w:val="006F7AF6"/>
    <w:rsid w:val="007064F0"/>
    <w:rsid w:val="00707C04"/>
    <w:rsid w:val="00712111"/>
    <w:rsid w:val="00715F33"/>
    <w:rsid w:val="0071659F"/>
    <w:rsid w:val="00716755"/>
    <w:rsid w:val="007220E1"/>
    <w:rsid w:val="00724A70"/>
    <w:rsid w:val="007305A5"/>
    <w:rsid w:val="0073246C"/>
    <w:rsid w:val="007340BF"/>
    <w:rsid w:val="00735661"/>
    <w:rsid w:val="007365BB"/>
    <w:rsid w:val="007370AD"/>
    <w:rsid w:val="00740090"/>
    <w:rsid w:val="00740596"/>
    <w:rsid w:val="00743E20"/>
    <w:rsid w:val="007469B9"/>
    <w:rsid w:val="00757CF7"/>
    <w:rsid w:val="007631DE"/>
    <w:rsid w:val="00764D04"/>
    <w:rsid w:val="007666B2"/>
    <w:rsid w:val="0076711E"/>
    <w:rsid w:val="00770EC4"/>
    <w:rsid w:val="00772A79"/>
    <w:rsid w:val="00777DA1"/>
    <w:rsid w:val="00777FC6"/>
    <w:rsid w:val="00783FAA"/>
    <w:rsid w:val="007955D4"/>
    <w:rsid w:val="007A0A45"/>
    <w:rsid w:val="007A1C6F"/>
    <w:rsid w:val="007A25E4"/>
    <w:rsid w:val="007A4255"/>
    <w:rsid w:val="007B07CB"/>
    <w:rsid w:val="007B1C28"/>
    <w:rsid w:val="007B567D"/>
    <w:rsid w:val="007B7ADE"/>
    <w:rsid w:val="007C0F10"/>
    <w:rsid w:val="007C2799"/>
    <w:rsid w:val="007C6B89"/>
    <w:rsid w:val="007D013E"/>
    <w:rsid w:val="007D28E6"/>
    <w:rsid w:val="007E200D"/>
    <w:rsid w:val="007E2070"/>
    <w:rsid w:val="007E27B4"/>
    <w:rsid w:val="007E49D7"/>
    <w:rsid w:val="007E78E8"/>
    <w:rsid w:val="007F2811"/>
    <w:rsid w:val="007F6722"/>
    <w:rsid w:val="00804725"/>
    <w:rsid w:val="00807FAF"/>
    <w:rsid w:val="00810DC4"/>
    <w:rsid w:val="00815431"/>
    <w:rsid w:val="00816C3E"/>
    <w:rsid w:val="00816FC1"/>
    <w:rsid w:val="00824760"/>
    <w:rsid w:val="0082764B"/>
    <w:rsid w:val="00830A4A"/>
    <w:rsid w:val="00832F7D"/>
    <w:rsid w:val="00842AC1"/>
    <w:rsid w:val="00842C2E"/>
    <w:rsid w:val="00846C82"/>
    <w:rsid w:val="00854959"/>
    <w:rsid w:val="008622A9"/>
    <w:rsid w:val="0086239A"/>
    <w:rsid w:val="00863E0B"/>
    <w:rsid w:val="0086752C"/>
    <w:rsid w:val="008748FF"/>
    <w:rsid w:val="00876EAF"/>
    <w:rsid w:val="00881684"/>
    <w:rsid w:val="0088619F"/>
    <w:rsid w:val="008A2688"/>
    <w:rsid w:val="008A3946"/>
    <w:rsid w:val="008A6362"/>
    <w:rsid w:val="008C4826"/>
    <w:rsid w:val="008D1D04"/>
    <w:rsid w:val="008D5860"/>
    <w:rsid w:val="008D5E79"/>
    <w:rsid w:val="008D6DB5"/>
    <w:rsid w:val="008E2822"/>
    <w:rsid w:val="008E29B1"/>
    <w:rsid w:val="008F0CA6"/>
    <w:rsid w:val="009000EA"/>
    <w:rsid w:val="00914A4F"/>
    <w:rsid w:val="00915894"/>
    <w:rsid w:val="009160CB"/>
    <w:rsid w:val="0092414A"/>
    <w:rsid w:val="00933449"/>
    <w:rsid w:val="00933E6A"/>
    <w:rsid w:val="0093575C"/>
    <w:rsid w:val="00935FE8"/>
    <w:rsid w:val="00936E6A"/>
    <w:rsid w:val="009378E8"/>
    <w:rsid w:val="009403C2"/>
    <w:rsid w:val="00942082"/>
    <w:rsid w:val="009451BA"/>
    <w:rsid w:val="00945AF0"/>
    <w:rsid w:val="00946D00"/>
    <w:rsid w:val="00947B15"/>
    <w:rsid w:val="009523ED"/>
    <w:rsid w:val="00952650"/>
    <w:rsid w:val="009571E4"/>
    <w:rsid w:val="009625E2"/>
    <w:rsid w:val="009645C8"/>
    <w:rsid w:val="009665C6"/>
    <w:rsid w:val="00971650"/>
    <w:rsid w:val="00976D7F"/>
    <w:rsid w:val="00987D04"/>
    <w:rsid w:val="00995075"/>
    <w:rsid w:val="00995C97"/>
    <w:rsid w:val="009969E1"/>
    <w:rsid w:val="009A474A"/>
    <w:rsid w:val="009A5C53"/>
    <w:rsid w:val="009B46AF"/>
    <w:rsid w:val="009B5C7C"/>
    <w:rsid w:val="009D2BF1"/>
    <w:rsid w:val="009D6B78"/>
    <w:rsid w:val="009E5E5C"/>
    <w:rsid w:val="009E5EBE"/>
    <w:rsid w:val="009F25DE"/>
    <w:rsid w:val="009F3672"/>
    <w:rsid w:val="009F45B4"/>
    <w:rsid w:val="00A01A80"/>
    <w:rsid w:val="00A02A63"/>
    <w:rsid w:val="00A14572"/>
    <w:rsid w:val="00A15822"/>
    <w:rsid w:val="00A20D1B"/>
    <w:rsid w:val="00A27697"/>
    <w:rsid w:val="00A45F27"/>
    <w:rsid w:val="00A46CA2"/>
    <w:rsid w:val="00A47ADD"/>
    <w:rsid w:val="00A52D3E"/>
    <w:rsid w:val="00A53DAD"/>
    <w:rsid w:val="00A5537B"/>
    <w:rsid w:val="00A5575B"/>
    <w:rsid w:val="00A56A26"/>
    <w:rsid w:val="00A61E00"/>
    <w:rsid w:val="00A63E6A"/>
    <w:rsid w:val="00A6401E"/>
    <w:rsid w:val="00A67D27"/>
    <w:rsid w:val="00A70C64"/>
    <w:rsid w:val="00A75FD1"/>
    <w:rsid w:val="00A77355"/>
    <w:rsid w:val="00A77937"/>
    <w:rsid w:val="00A81E6D"/>
    <w:rsid w:val="00A82427"/>
    <w:rsid w:val="00A84F3B"/>
    <w:rsid w:val="00A87C48"/>
    <w:rsid w:val="00AA0365"/>
    <w:rsid w:val="00AA1592"/>
    <w:rsid w:val="00AB3791"/>
    <w:rsid w:val="00AB6A16"/>
    <w:rsid w:val="00AC4192"/>
    <w:rsid w:val="00AC6DF5"/>
    <w:rsid w:val="00AC73BE"/>
    <w:rsid w:val="00AD04CB"/>
    <w:rsid w:val="00AD0E45"/>
    <w:rsid w:val="00AD276B"/>
    <w:rsid w:val="00AE16FA"/>
    <w:rsid w:val="00AE3018"/>
    <w:rsid w:val="00AE49DE"/>
    <w:rsid w:val="00AE4C36"/>
    <w:rsid w:val="00AE4E87"/>
    <w:rsid w:val="00AE6DF0"/>
    <w:rsid w:val="00AE7ECA"/>
    <w:rsid w:val="00AF23D4"/>
    <w:rsid w:val="00AF4DEE"/>
    <w:rsid w:val="00AF7263"/>
    <w:rsid w:val="00AF72B9"/>
    <w:rsid w:val="00B00F54"/>
    <w:rsid w:val="00B04529"/>
    <w:rsid w:val="00B10E09"/>
    <w:rsid w:val="00B15097"/>
    <w:rsid w:val="00B1629F"/>
    <w:rsid w:val="00B2222E"/>
    <w:rsid w:val="00B31FED"/>
    <w:rsid w:val="00B33C28"/>
    <w:rsid w:val="00B3432F"/>
    <w:rsid w:val="00B3518B"/>
    <w:rsid w:val="00B371E4"/>
    <w:rsid w:val="00B37E95"/>
    <w:rsid w:val="00B4167E"/>
    <w:rsid w:val="00B43460"/>
    <w:rsid w:val="00B504FA"/>
    <w:rsid w:val="00B520DB"/>
    <w:rsid w:val="00B53ADF"/>
    <w:rsid w:val="00B54D2B"/>
    <w:rsid w:val="00B552AA"/>
    <w:rsid w:val="00B556A9"/>
    <w:rsid w:val="00B67E41"/>
    <w:rsid w:val="00B7467C"/>
    <w:rsid w:val="00B760FE"/>
    <w:rsid w:val="00B77EC3"/>
    <w:rsid w:val="00B83838"/>
    <w:rsid w:val="00B863DA"/>
    <w:rsid w:val="00B86AD9"/>
    <w:rsid w:val="00B87910"/>
    <w:rsid w:val="00B90D65"/>
    <w:rsid w:val="00B92C78"/>
    <w:rsid w:val="00B956EA"/>
    <w:rsid w:val="00B95F9E"/>
    <w:rsid w:val="00B960DB"/>
    <w:rsid w:val="00BA0130"/>
    <w:rsid w:val="00BA0E71"/>
    <w:rsid w:val="00BA0F6A"/>
    <w:rsid w:val="00BA14E8"/>
    <w:rsid w:val="00BA3567"/>
    <w:rsid w:val="00BA748C"/>
    <w:rsid w:val="00BB23F3"/>
    <w:rsid w:val="00BB74A2"/>
    <w:rsid w:val="00BB776A"/>
    <w:rsid w:val="00BB7E68"/>
    <w:rsid w:val="00BC07AD"/>
    <w:rsid w:val="00BC1646"/>
    <w:rsid w:val="00BC2B05"/>
    <w:rsid w:val="00BC40C3"/>
    <w:rsid w:val="00BC48AF"/>
    <w:rsid w:val="00BC59CD"/>
    <w:rsid w:val="00BC615C"/>
    <w:rsid w:val="00BD3453"/>
    <w:rsid w:val="00BD3B23"/>
    <w:rsid w:val="00BE2B7A"/>
    <w:rsid w:val="00BE31F9"/>
    <w:rsid w:val="00BE39EF"/>
    <w:rsid w:val="00BE4587"/>
    <w:rsid w:val="00BE60F1"/>
    <w:rsid w:val="00BE67CD"/>
    <w:rsid w:val="00C075AE"/>
    <w:rsid w:val="00C077F9"/>
    <w:rsid w:val="00C124B6"/>
    <w:rsid w:val="00C1383C"/>
    <w:rsid w:val="00C14484"/>
    <w:rsid w:val="00C1556C"/>
    <w:rsid w:val="00C33843"/>
    <w:rsid w:val="00C3558F"/>
    <w:rsid w:val="00C40F06"/>
    <w:rsid w:val="00C42F40"/>
    <w:rsid w:val="00C46394"/>
    <w:rsid w:val="00C46A45"/>
    <w:rsid w:val="00C5200A"/>
    <w:rsid w:val="00C540A5"/>
    <w:rsid w:val="00C56F7F"/>
    <w:rsid w:val="00C6055C"/>
    <w:rsid w:val="00C67EB1"/>
    <w:rsid w:val="00C710DA"/>
    <w:rsid w:val="00C739C1"/>
    <w:rsid w:val="00C8342F"/>
    <w:rsid w:val="00C836B6"/>
    <w:rsid w:val="00C84C8C"/>
    <w:rsid w:val="00C86A20"/>
    <w:rsid w:val="00C9049B"/>
    <w:rsid w:val="00C9054F"/>
    <w:rsid w:val="00C90ED7"/>
    <w:rsid w:val="00C93993"/>
    <w:rsid w:val="00C941C7"/>
    <w:rsid w:val="00C96441"/>
    <w:rsid w:val="00C96D36"/>
    <w:rsid w:val="00C97FBD"/>
    <w:rsid w:val="00CA0E46"/>
    <w:rsid w:val="00CA37CE"/>
    <w:rsid w:val="00CA5139"/>
    <w:rsid w:val="00CA7577"/>
    <w:rsid w:val="00CB610E"/>
    <w:rsid w:val="00CB6546"/>
    <w:rsid w:val="00CB6F7A"/>
    <w:rsid w:val="00CC0C4A"/>
    <w:rsid w:val="00CC124D"/>
    <w:rsid w:val="00CC1AA5"/>
    <w:rsid w:val="00CC2143"/>
    <w:rsid w:val="00CC7FE2"/>
    <w:rsid w:val="00CE3FB4"/>
    <w:rsid w:val="00CF0BFC"/>
    <w:rsid w:val="00CF0C97"/>
    <w:rsid w:val="00CF0EB3"/>
    <w:rsid w:val="00CF0ED3"/>
    <w:rsid w:val="00CF2E9F"/>
    <w:rsid w:val="00CF4973"/>
    <w:rsid w:val="00CF4A16"/>
    <w:rsid w:val="00CF5DEF"/>
    <w:rsid w:val="00D06102"/>
    <w:rsid w:val="00D06A5D"/>
    <w:rsid w:val="00D11FBA"/>
    <w:rsid w:val="00D12BBA"/>
    <w:rsid w:val="00D1395A"/>
    <w:rsid w:val="00D149B9"/>
    <w:rsid w:val="00D15DAB"/>
    <w:rsid w:val="00D17843"/>
    <w:rsid w:val="00D239D2"/>
    <w:rsid w:val="00D243AD"/>
    <w:rsid w:val="00D24A5A"/>
    <w:rsid w:val="00D25370"/>
    <w:rsid w:val="00D322C9"/>
    <w:rsid w:val="00D41075"/>
    <w:rsid w:val="00D4136A"/>
    <w:rsid w:val="00D44243"/>
    <w:rsid w:val="00D54CCA"/>
    <w:rsid w:val="00D5704D"/>
    <w:rsid w:val="00D60F5E"/>
    <w:rsid w:val="00D66FBC"/>
    <w:rsid w:val="00D703B2"/>
    <w:rsid w:val="00D74D12"/>
    <w:rsid w:val="00D82B8D"/>
    <w:rsid w:val="00D849A6"/>
    <w:rsid w:val="00D84E59"/>
    <w:rsid w:val="00D8582F"/>
    <w:rsid w:val="00D95B8D"/>
    <w:rsid w:val="00D979E0"/>
    <w:rsid w:val="00DA1A31"/>
    <w:rsid w:val="00DA2608"/>
    <w:rsid w:val="00DA2A24"/>
    <w:rsid w:val="00DA771D"/>
    <w:rsid w:val="00DB007C"/>
    <w:rsid w:val="00DB0A11"/>
    <w:rsid w:val="00DB1264"/>
    <w:rsid w:val="00DB4217"/>
    <w:rsid w:val="00DB5AB3"/>
    <w:rsid w:val="00DB72DA"/>
    <w:rsid w:val="00DC1E2D"/>
    <w:rsid w:val="00DD1040"/>
    <w:rsid w:val="00DD3AC0"/>
    <w:rsid w:val="00DD7FD5"/>
    <w:rsid w:val="00DF1224"/>
    <w:rsid w:val="00DF1DB7"/>
    <w:rsid w:val="00DF1E29"/>
    <w:rsid w:val="00DF4433"/>
    <w:rsid w:val="00DF6470"/>
    <w:rsid w:val="00E00D8A"/>
    <w:rsid w:val="00E032E0"/>
    <w:rsid w:val="00E04B0C"/>
    <w:rsid w:val="00E076B0"/>
    <w:rsid w:val="00E11270"/>
    <w:rsid w:val="00E2112C"/>
    <w:rsid w:val="00E24180"/>
    <w:rsid w:val="00E24B7A"/>
    <w:rsid w:val="00E273C0"/>
    <w:rsid w:val="00E33937"/>
    <w:rsid w:val="00E33E75"/>
    <w:rsid w:val="00E374EE"/>
    <w:rsid w:val="00E42CC8"/>
    <w:rsid w:val="00E44B29"/>
    <w:rsid w:val="00E469C2"/>
    <w:rsid w:val="00E47A8D"/>
    <w:rsid w:val="00E51FD5"/>
    <w:rsid w:val="00E604F0"/>
    <w:rsid w:val="00E623B2"/>
    <w:rsid w:val="00E63267"/>
    <w:rsid w:val="00E72E49"/>
    <w:rsid w:val="00E73601"/>
    <w:rsid w:val="00E75342"/>
    <w:rsid w:val="00E7675A"/>
    <w:rsid w:val="00E76FD8"/>
    <w:rsid w:val="00E77EE2"/>
    <w:rsid w:val="00E81F65"/>
    <w:rsid w:val="00E82848"/>
    <w:rsid w:val="00E83161"/>
    <w:rsid w:val="00E85CB1"/>
    <w:rsid w:val="00E86BEA"/>
    <w:rsid w:val="00E8771B"/>
    <w:rsid w:val="00E91211"/>
    <w:rsid w:val="00E913E8"/>
    <w:rsid w:val="00E928BD"/>
    <w:rsid w:val="00E97F44"/>
    <w:rsid w:val="00EA293D"/>
    <w:rsid w:val="00EA2C2B"/>
    <w:rsid w:val="00EA707E"/>
    <w:rsid w:val="00EB31BF"/>
    <w:rsid w:val="00EB3B07"/>
    <w:rsid w:val="00EB7550"/>
    <w:rsid w:val="00EC30A3"/>
    <w:rsid w:val="00EC4363"/>
    <w:rsid w:val="00EC7FCE"/>
    <w:rsid w:val="00ED18AB"/>
    <w:rsid w:val="00ED2B1F"/>
    <w:rsid w:val="00ED4FE8"/>
    <w:rsid w:val="00ED691A"/>
    <w:rsid w:val="00ED69E6"/>
    <w:rsid w:val="00ED7BA9"/>
    <w:rsid w:val="00EE28F0"/>
    <w:rsid w:val="00EE2A99"/>
    <w:rsid w:val="00EE2DFB"/>
    <w:rsid w:val="00EE3F13"/>
    <w:rsid w:val="00EE4BD1"/>
    <w:rsid w:val="00EE5658"/>
    <w:rsid w:val="00EF11F3"/>
    <w:rsid w:val="00EF18BA"/>
    <w:rsid w:val="00EF352E"/>
    <w:rsid w:val="00EF6349"/>
    <w:rsid w:val="00EF6EEC"/>
    <w:rsid w:val="00F00835"/>
    <w:rsid w:val="00F03E14"/>
    <w:rsid w:val="00F110AC"/>
    <w:rsid w:val="00F1156A"/>
    <w:rsid w:val="00F1557A"/>
    <w:rsid w:val="00F1692E"/>
    <w:rsid w:val="00F20CC0"/>
    <w:rsid w:val="00F21305"/>
    <w:rsid w:val="00F22208"/>
    <w:rsid w:val="00F25807"/>
    <w:rsid w:val="00F272F7"/>
    <w:rsid w:val="00F275AB"/>
    <w:rsid w:val="00F35809"/>
    <w:rsid w:val="00F37761"/>
    <w:rsid w:val="00F40F7D"/>
    <w:rsid w:val="00F4116A"/>
    <w:rsid w:val="00F415B7"/>
    <w:rsid w:val="00F50005"/>
    <w:rsid w:val="00F50099"/>
    <w:rsid w:val="00F513D3"/>
    <w:rsid w:val="00F53B25"/>
    <w:rsid w:val="00F56479"/>
    <w:rsid w:val="00F56643"/>
    <w:rsid w:val="00F63136"/>
    <w:rsid w:val="00F67361"/>
    <w:rsid w:val="00F677F5"/>
    <w:rsid w:val="00F715C3"/>
    <w:rsid w:val="00F7753E"/>
    <w:rsid w:val="00F83CAF"/>
    <w:rsid w:val="00F9221E"/>
    <w:rsid w:val="00F947B3"/>
    <w:rsid w:val="00FA14A3"/>
    <w:rsid w:val="00FA1A15"/>
    <w:rsid w:val="00FA2F30"/>
    <w:rsid w:val="00FA3B89"/>
    <w:rsid w:val="00FB1069"/>
    <w:rsid w:val="00FB275A"/>
    <w:rsid w:val="00FB3318"/>
    <w:rsid w:val="00FB4585"/>
    <w:rsid w:val="00FB6756"/>
    <w:rsid w:val="00FC1A19"/>
    <w:rsid w:val="00FC2B26"/>
    <w:rsid w:val="00FC3AC2"/>
    <w:rsid w:val="00FC5BC3"/>
    <w:rsid w:val="00FC7FD8"/>
    <w:rsid w:val="00FD1FAA"/>
    <w:rsid w:val="00FD2DEF"/>
    <w:rsid w:val="00FD5A9B"/>
    <w:rsid w:val="00FD6FC7"/>
    <w:rsid w:val="00FF4A8B"/>
    <w:rsid w:val="00FF5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9"/>
        <o:r id="V:Rule2" type="connector" idref="#AutoShape 25"/>
        <o:r id="V:Rule3"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1650"/>
    <w:pPr>
      <w:ind w:left="714" w:right="544" w:hanging="357"/>
    </w:pPr>
    <w:rPr>
      <w:sz w:val="22"/>
      <w:szCs w:val="22"/>
      <w:lang w:val="en-US" w:eastAsia="en-US"/>
    </w:rPr>
  </w:style>
  <w:style w:type="paragraph" w:styleId="Heading1">
    <w:name w:val="heading 1"/>
    <w:basedOn w:val="Normal"/>
    <w:link w:val="Heading1Char"/>
    <w:uiPriority w:val="1"/>
    <w:qFormat/>
    <w:pPr>
      <w:ind w:left="100"/>
      <w:outlineLvl w:val="0"/>
    </w:pPr>
    <w:rPr>
      <w:rFonts w:ascii="Times New Roman" w:eastAsia="Times New Roman" w:hAnsi="Times New Roman"/>
      <w:b/>
      <w:bCs/>
      <w:sz w:val="32"/>
      <w:szCs w:val="32"/>
    </w:rPr>
  </w:style>
  <w:style w:type="paragraph" w:styleId="Heading2">
    <w:name w:val="heading 2"/>
    <w:basedOn w:val="Normal"/>
    <w:link w:val="Heading2Char"/>
    <w:uiPriority w:val="1"/>
    <w:qFormat/>
    <w:pPr>
      <w:ind w:left="100"/>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pPr>
      <w:ind w:left="120"/>
      <w:outlineLvl w:val="2"/>
    </w:pPr>
    <w:rPr>
      <w:rFonts w:ascii="Times New Roman" w:eastAsia="Times New Roman" w:hAnsi="Times New Roman"/>
      <w:b/>
      <w:bCs/>
      <w:i/>
      <w:sz w:val="28"/>
      <w:szCs w:val="28"/>
    </w:rPr>
  </w:style>
  <w:style w:type="paragraph" w:styleId="Heading4">
    <w:name w:val="heading 4"/>
    <w:basedOn w:val="Normal"/>
    <w:next w:val="Normal"/>
    <w:link w:val="Heading4Char"/>
    <w:qFormat/>
    <w:rsid w:val="00A6401E"/>
    <w:pPr>
      <w:keepNext/>
      <w:spacing w:before="240" w:after="60"/>
      <w:outlineLvl w:val="3"/>
    </w:pPr>
    <w:rPr>
      <w:rFonts w:ascii="Times New Roman" w:eastAsia="Times New Roman" w:hAnsi="Times New Roman"/>
      <w:b/>
      <w:bCs/>
      <w:sz w:val="28"/>
      <w:szCs w:val="28"/>
      <w:lang w:val="en-GB"/>
    </w:rPr>
  </w:style>
  <w:style w:type="paragraph" w:styleId="Heading8">
    <w:name w:val="heading 8"/>
    <w:basedOn w:val="Normal"/>
    <w:next w:val="Normal"/>
    <w:link w:val="Heading8Char"/>
    <w:qFormat/>
    <w:rsid w:val="00A6401E"/>
    <w:pPr>
      <w:spacing w:before="240" w:after="60"/>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A6401E"/>
    <w:pPr>
      <w:spacing w:before="240" w:after="60"/>
      <w:outlineLvl w:val="8"/>
    </w:pPr>
    <w:rPr>
      <w:rFonts w:ascii="Arial" w:eastAsia="Times New Roman" w:hAnsi="Arial" w:cs="Arial"/>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74EE"/>
    <w:rPr>
      <w:rFonts w:ascii="Tahoma" w:hAnsi="Tahoma" w:cs="Tahoma"/>
      <w:sz w:val="16"/>
      <w:szCs w:val="16"/>
    </w:rPr>
  </w:style>
  <w:style w:type="character" w:customStyle="1" w:styleId="BalloonTextChar">
    <w:name w:val="Balloon Text Char"/>
    <w:link w:val="BalloonText"/>
    <w:uiPriority w:val="99"/>
    <w:semiHidden/>
    <w:rsid w:val="00E374EE"/>
    <w:rPr>
      <w:rFonts w:ascii="Tahoma" w:hAnsi="Tahoma" w:cs="Tahoma"/>
      <w:sz w:val="16"/>
      <w:szCs w:val="16"/>
    </w:rPr>
  </w:style>
  <w:style w:type="character" w:styleId="Hyperlink">
    <w:name w:val="Hyperlink"/>
    <w:rsid w:val="005A7DB3"/>
    <w:rPr>
      <w:color w:val="0000FF"/>
      <w:u w:val="single"/>
    </w:rPr>
  </w:style>
  <w:style w:type="paragraph" w:customStyle="1" w:styleId="Body1">
    <w:name w:val="Body 1"/>
    <w:rsid w:val="00E2112C"/>
    <w:pPr>
      <w:spacing w:before="300" w:line="300" w:lineRule="auto"/>
      <w:ind w:left="240" w:right="544" w:hanging="240"/>
      <w:outlineLvl w:val="0"/>
    </w:pPr>
    <w:rPr>
      <w:rFonts w:ascii="Times New Roman" w:eastAsia="Arial Unicode MS" w:hAnsi="Times New Roman"/>
      <w:color w:val="000000"/>
      <w:sz w:val="22"/>
      <w:u w:color="000000"/>
    </w:rPr>
  </w:style>
  <w:style w:type="paragraph" w:customStyle="1" w:styleId="List0">
    <w:name w:val="List 0"/>
    <w:basedOn w:val="Normal"/>
    <w:semiHidden/>
    <w:rsid w:val="00E2112C"/>
    <w:pPr>
      <w:numPr>
        <w:numId w:val="2"/>
      </w:numPr>
    </w:pPr>
    <w:rPr>
      <w:rFonts w:ascii="Times New Roman" w:eastAsia="Times New Roman" w:hAnsi="Times New Roman"/>
      <w:sz w:val="20"/>
      <w:szCs w:val="20"/>
      <w:lang w:val="en-GB" w:eastAsia="en-GB"/>
    </w:rPr>
  </w:style>
  <w:style w:type="paragraph" w:customStyle="1" w:styleId="List1">
    <w:name w:val="List 1"/>
    <w:basedOn w:val="Normal"/>
    <w:semiHidden/>
    <w:rsid w:val="00E2112C"/>
    <w:pPr>
      <w:numPr>
        <w:numId w:val="3"/>
      </w:numPr>
    </w:pPr>
    <w:rPr>
      <w:rFonts w:ascii="Times New Roman" w:eastAsia="Times New Roman" w:hAnsi="Times New Roman"/>
      <w:sz w:val="20"/>
      <w:szCs w:val="20"/>
      <w:lang w:val="en-GB" w:eastAsia="en-GB"/>
    </w:rPr>
  </w:style>
  <w:style w:type="paragraph" w:customStyle="1" w:styleId="Numbered">
    <w:name w:val="Numbered"/>
    <w:rsid w:val="00C96441"/>
    <w:pPr>
      <w:numPr>
        <w:numId w:val="1"/>
      </w:numPr>
      <w:ind w:right="544"/>
    </w:pPr>
    <w:rPr>
      <w:rFonts w:ascii="Times New Roman" w:eastAsia="Times New Roman" w:hAnsi="Times New Roman"/>
    </w:rPr>
  </w:style>
  <w:style w:type="paragraph" w:styleId="Header">
    <w:name w:val="header"/>
    <w:basedOn w:val="Normal"/>
    <w:link w:val="HeaderChar"/>
    <w:uiPriority w:val="99"/>
    <w:unhideWhenUsed/>
    <w:rsid w:val="006B35C6"/>
    <w:pPr>
      <w:tabs>
        <w:tab w:val="center" w:pos="4513"/>
        <w:tab w:val="right" w:pos="9026"/>
      </w:tabs>
    </w:pPr>
  </w:style>
  <w:style w:type="character" w:customStyle="1" w:styleId="HeaderChar">
    <w:name w:val="Header Char"/>
    <w:basedOn w:val="DefaultParagraphFont"/>
    <w:link w:val="Header"/>
    <w:uiPriority w:val="99"/>
    <w:rsid w:val="006B35C6"/>
  </w:style>
  <w:style w:type="paragraph" w:styleId="Footer">
    <w:name w:val="footer"/>
    <w:basedOn w:val="Normal"/>
    <w:link w:val="FooterChar"/>
    <w:uiPriority w:val="99"/>
    <w:unhideWhenUsed/>
    <w:rsid w:val="006B35C6"/>
    <w:pPr>
      <w:tabs>
        <w:tab w:val="center" w:pos="4513"/>
        <w:tab w:val="right" w:pos="9026"/>
      </w:tabs>
    </w:pPr>
  </w:style>
  <w:style w:type="character" w:customStyle="1" w:styleId="FooterChar">
    <w:name w:val="Footer Char"/>
    <w:basedOn w:val="DefaultParagraphFont"/>
    <w:link w:val="Footer"/>
    <w:uiPriority w:val="99"/>
    <w:rsid w:val="006B35C6"/>
  </w:style>
  <w:style w:type="character" w:customStyle="1" w:styleId="Heading1Char">
    <w:name w:val="Heading 1 Char"/>
    <w:link w:val="Heading1"/>
    <w:uiPriority w:val="9"/>
    <w:rsid w:val="00141C01"/>
    <w:rPr>
      <w:rFonts w:ascii="Times New Roman" w:eastAsia="Times New Roman" w:hAnsi="Times New Roman"/>
      <w:b/>
      <w:bCs/>
      <w:sz w:val="32"/>
      <w:szCs w:val="32"/>
    </w:rPr>
  </w:style>
  <w:style w:type="character" w:customStyle="1" w:styleId="BodyTextChar">
    <w:name w:val="Body Text Char"/>
    <w:link w:val="BodyText"/>
    <w:uiPriority w:val="99"/>
    <w:rsid w:val="00141C01"/>
    <w:rPr>
      <w:rFonts w:ascii="Times New Roman" w:eastAsia="Times New Roman" w:hAnsi="Times New Roman"/>
      <w:sz w:val="28"/>
      <w:szCs w:val="28"/>
    </w:rPr>
  </w:style>
  <w:style w:type="character" w:customStyle="1" w:styleId="Heading2Char">
    <w:name w:val="Heading 2 Char"/>
    <w:link w:val="Heading2"/>
    <w:uiPriority w:val="9"/>
    <w:rsid w:val="00613907"/>
    <w:rPr>
      <w:rFonts w:ascii="Times New Roman" w:eastAsia="Times New Roman" w:hAnsi="Times New Roman"/>
      <w:b/>
      <w:bCs/>
      <w:sz w:val="28"/>
      <w:szCs w:val="28"/>
    </w:rPr>
  </w:style>
  <w:style w:type="character" w:styleId="FollowedHyperlink">
    <w:name w:val="FollowedHyperlink"/>
    <w:uiPriority w:val="99"/>
    <w:semiHidden/>
    <w:unhideWhenUsed/>
    <w:rsid w:val="00DD3AC0"/>
    <w:rPr>
      <w:color w:val="800080"/>
      <w:u w:val="single"/>
    </w:rPr>
  </w:style>
  <w:style w:type="character" w:customStyle="1" w:styleId="Heading4Char">
    <w:name w:val="Heading 4 Char"/>
    <w:link w:val="Heading4"/>
    <w:rsid w:val="00A6401E"/>
    <w:rPr>
      <w:rFonts w:ascii="Times New Roman" w:eastAsia="Times New Roman" w:hAnsi="Times New Roman" w:cs="Times New Roman"/>
      <w:b/>
      <w:bCs/>
      <w:sz w:val="28"/>
      <w:szCs w:val="28"/>
      <w:lang w:val="en-GB"/>
    </w:rPr>
  </w:style>
  <w:style w:type="character" w:customStyle="1" w:styleId="Heading8Char">
    <w:name w:val="Heading 8 Char"/>
    <w:link w:val="Heading8"/>
    <w:rsid w:val="00A6401E"/>
    <w:rPr>
      <w:rFonts w:ascii="Times New Roman" w:eastAsia="Times New Roman" w:hAnsi="Times New Roman" w:cs="Times New Roman"/>
      <w:i/>
      <w:iCs/>
      <w:sz w:val="24"/>
      <w:szCs w:val="24"/>
      <w:lang w:val="en-GB"/>
    </w:rPr>
  </w:style>
  <w:style w:type="character" w:customStyle="1" w:styleId="Heading9Char">
    <w:name w:val="Heading 9 Char"/>
    <w:link w:val="Heading9"/>
    <w:rsid w:val="00A6401E"/>
    <w:rPr>
      <w:rFonts w:ascii="Arial" w:eastAsia="Times New Roman" w:hAnsi="Arial" w:cs="Arial"/>
      <w:lang w:val="en-GB"/>
    </w:rPr>
  </w:style>
  <w:style w:type="character" w:customStyle="1" w:styleId="Heading3Char">
    <w:name w:val="Heading 3 Char"/>
    <w:link w:val="Heading3"/>
    <w:uiPriority w:val="9"/>
    <w:rsid w:val="00A6401E"/>
    <w:rPr>
      <w:rFonts w:ascii="Times New Roman" w:eastAsia="Times New Roman" w:hAnsi="Times New Roman"/>
      <w:b/>
      <w:bCs/>
      <w:i/>
      <w:sz w:val="28"/>
      <w:szCs w:val="28"/>
    </w:rPr>
  </w:style>
  <w:style w:type="numbering" w:customStyle="1" w:styleId="NoList1">
    <w:name w:val="No List1"/>
    <w:next w:val="NoList"/>
    <w:uiPriority w:val="99"/>
    <w:semiHidden/>
    <w:unhideWhenUsed/>
    <w:rsid w:val="00A6401E"/>
  </w:style>
  <w:style w:type="paragraph" w:styleId="FootnoteText">
    <w:name w:val="footnote text"/>
    <w:basedOn w:val="Normal"/>
    <w:link w:val="FootnoteTextChar"/>
    <w:unhideWhenUsed/>
    <w:rsid w:val="00A6401E"/>
    <w:rPr>
      <w:rFonts w:ascii="Times New Roman" w:eastAsia="Times New Roman" w:hAnsi="Times New Roman"/>
      <w:sz w:val="20"/>
      <w:szCs w:val="20"/>
      <w:lang w:val="en-GB"/>
    </w:rPr>
  </w:style>
  <w:style w:type="character" w:customStyle="1" w:styleId="FootnoteTextChar">
    <w:name w:val="Footnote Text Char"/>
    <w:link w:val="FootnoteText"/>
    <w:rsid w:val="00A6401E"/>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unhideWhenUsed/>
    <w:rsid w:val="00A6401E"/>
    <w:pPr>
      <w:spacing w:after="120"/>
      <w:ind w:left="283"/>
    </w:pPr>
    <w:rPr>
      <w:rFonts w:ascii="Times New Roman" w:eastAsia="Times New Roman" w:hAnsi="Times New Roman"/>
      <w:sz w:val="24"/>
      <w:szCs w:val="20"/>
      <w:lang w:val="en-GB"/>
    </w:rPr>
  </w:style>
  <w:style w:type="character" w:customStyle="1" w:styleId="BodyTextIndentChar">
    <w:name w:val="Body Text Indent Char"/>
    <w:link w:val="BodyTextIndent"/>
    <w:semiHidden/>
    <w:rsid w:val="00A6401E"/>
    <w:rPr>
      <w:rFonts w:ascii="Times New Roman" w:eastAsia="Times New Roman" w:hAnsi="Times New Roman" w:cs="Times New Roman"/>
      <w:sz w:val="24"/>
      <w:szCs w:val="20"/>
      <w:lang w:val="en-GB"/>
    </w:rPr>
  </w:style>
  <w:style w:type="paragraph" w:styleId="BodyText2">
    <w:name w:val="Body Text 2"/>
    <w:basedOn w:val="Normal"/>
    <w:link w:val="BodyText2Char"/>
    <w:semiHidden/>
    <w:unhideWhenUsed/>
    <w:rsid w:val="00A64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240" w:lineRule="atLeast"/>
    </w:pPr>
    <w:rPr>
      <w:rFonts w:ascii="Times New Roman" w:eastAsia="Times New Roman" w:hAnsi="Times New Roman"/>
      <w:color w:val="000000"/>
      <w:sz w:val="24"/>
      <w:szCs w:val="20"/>
      <w:lang w:val="en-GB"/>
    </w:rPr>
  </w:style>
  <w:style w:type="character" w:customStyle="1" w:styleId="BodyText2Char">
    <w:name w:val="Body Text 2 Char"/>
    <w:link w:val="BodyText2"/>
    <w:semiHidden/>
    <w:rsid w:val="00A6401E"/>
    <w:rPr>
      <w:rFonts w:ascii="Times New Roman" w:eastAsia="Times New Roman" w:hAnsi="Times New Roman" w:cs="Times New Roman"/>
      <w:color w:val="000000"/>
      <w:sz w:val="24"/>
      <w:szCs w:val="20"/>
      <w:lang w:val="en-GB"/>
    </w:rPr>
  </w:style>
  <w:style w:type="paragraph" w:customStyle="1" w:styleId="roman">
    <w:name w:val="roman"/>
    <w:basedOn w:val="Normal"/>
    <w:rsid w:val="00A6401E"/>
    <w:pPr>
      <w:numPr>
        <w:numId w:val="19"/>
      </w:numPr>
      <w:tabs>
        <w:tab w:val="left" w:pos="567"/>
      </w:tabs>
    </w:pPr>
    <w:rPr>
      <w:rFonts w:ascii="Times New Roman" w:eastAsia="Times New Roman" w:hAnsi="Times New Roman"/>
      <w:sz w:val="24"/>
      <w:szCs w:val="20"/>
      <w:lang w:val="en-GB"/>
    </w:rPr>
  </w:style>
  <w:style w:type="paragraph" w:customStyle="1" w:styleId="alpha">
    <w:name w:val="alpha"/>
    <w:basedOn w:val="roman"/>
    <w:rsid w:val="00A6401E"/>
    <w:pPr>
      <w:numPr>
        <w:numId w:val="0"/>
      </w:numPr>
    </w:pPr>
  </w:style>
  <w:style w:type="character" w:styleId="FootnoteReference">
    <w:name w:val="footnote reference"/>
    <w:uiPriority w:val="99"/>
    <w:semiHidden/>
    <w:unhideWhenUsed/>
    <w:rsid w:val="00A6401E"/>
    <w:rPr>
      <w:vertAlign w:val="superscript"/>
    </w:rPr>
  </w:style>
  <w:style w:type="table" w:styleId="TableGrid">
    <w:name w:val="Table Grid"/>
    <w:basedOn w:val="TableNormal"/>
    <w:uiPriority w:val="59"/>
    <w:rsid w:val="00A6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A6401E"/>
    <w:pPr>
      <w:spacing w:after="160" w:line="240" w:lineRule="exact"/>
    </w:pPr>
    <w:rPr>
      <w:rFonts w:ascii="Verdana" w:eastAsia="Times New Roman" w:hAnsi="Verdana" w:cs="Verdana"/>
      <w:sz w:val="20"/>
      <w:szCs w:val="20"/>
    </w:rPr>
  </w:style>
  <w:style w:type="character" w:styleId="PageNumber">
    <w:name w:val="page number"/>
    <w:rsid w:val="00A6401E"/>
  </w:style>
  <w:style w:type="paragraph" w:customStyle="1" w:styleId="Default">
    <w:name w:val="Default"/>
    <w:rsid w:val="00A6401E"/>
    <w:pPr>
      <w:autoSpaceDE w:val="0"/>
      <w:autoSpaceDN w:val="0"/>
      <w:adjustRightInd w:val="0"/>
      <w:ind w:left="714" w:right="544" w:hanging="357"/>
    </w:pPr>
    <w:rPr>
      <w:rFonts w:ascii="Times New Roman" w:hAnsi="Times New Roman"/>
      <w:color w:val="000000"/>
      <w:sz w:val="24"/>
      <w:szCs w:val="24"/>
      <w:lang w:eastAsia="en-US"/>
    </w:rPr>
  </w:style>
  <w:style w:type="paragraph" w:styleId="ListBullet">
    <w:name w:val="List Bullet"/>
    <w:basedOn w:val="Normal"/>
    <w:uiPriority w:val="99"/>
    <w:unhideWhenUsed/>
    <w:rsid w:val="002A7438"/>
    <w:pPr>
      <w:numPr>
        <w:numId w:val="21"/>
      </w:numPr>
      <w:contextualSpacing/>
    </w:pPr>
  </w:style>
  <w:style w:type="numbering" w:customStyle="1" w:styleId="NoList2">
    <w:name w:val="No List2"/>
    <w:next w:val="NoList"/>
    <w:uiPriority w:val="99"/>
    <w:semiHidden/>
    <w:unhideWhenUsed/>
    <w:rsid w:val="00CF0C97"/>
  </w:style>
  <w:style w:type="paragraph" w:styleId="IntenseQuote">
    <w:name w:val="Intense Quote"/>
    <w:basedOn w:val="Normal"/>
    <w:next w:val="Normal"/>
    <w:link w:val="IntenseQuoteChar"/>
    <w:uiPriority w:val="99"/>
    <w:qFormat/>
    <w:rsid w:val="005B78A0"/>
    <w:pPr>
      <w:pBdr>
        <w:bottom w:val="single" w:sz="4" w:space="4" w:color="4F81BD"/>
      </w:pBdr>
      <w:spacing w:before="200" w:after="280" w:line="276" w:lineRule="auto"/>
      <w:ind w:left="936" w:right="936" w:firstLine="0"/>
    </w:pPr>
    <w:rPr>
      <w:b/>
      <w:bCs/>
      <w:i/>
      <w:iCs/>
      <w:color w:val="4F81BD"/>
      <w:lang w:val="en-GB"/>
    </w:rPr>
  </w:style>
  <w:style w:type="character" w:customStyle="1" w:styleId="IntenseQuoteChar">
    <w:name w:val="Intense Quote Char"/>
    <w:link w:val="IntenseQuote"/>
    <w:uiPriority w:val="99"/>
    <w:rsid w:val="005B78A0"/>
    <w:rPr>
      <w:b/>
      <w:bCs/>
      <w:i/>
      <w:iCs/>
      <w:color w:val="4F81BD"/>
      <w:sz w:val="22"/>
      <w:szCs w:val="22"/>
      <w:lang w:eastAsia="en-US"/>
    </w:rPr>
  </w:style>
  <w:style w:type="paragraph" w:customStyle="1" w:styleId="aLCPSubhead">
    <w:name w:val="a LCP Subhead"/>
    <w:autoRedefine/>
    <w:uiPriority w:val="99"/>
    <w:rsid w:val="005B78A0"/>
    <w:pPr>
      <w:ind w:left="680" w:hanging="680"/>
    </w:pPr>
    <w:rPr>
      <w:rFonts w:ascii="Comic Sans MS" w:hAnsi="Comic Sans MS" w:cs="Arial"/>
      <w:b/>
      <w:sz w:val="24"/>
      <w:szCs w:val="24"/>
      <w:u w:val="single"/>
      <w:lang w:eastAsia="en-US"/>
    </w:rPr>
  </w:style>
  <w:style w:type="paragraph" w:customStyle="1" w:styleId="aLCPBodytext">
    <w:name w:val="a LCP Body text"/>
    <w:autoRedefine/>
    <w:uiPriority w:val="99"/>
    <w:rsid w:val="005B78A0"/>
    <w:pPr>
      <w:ind w:left="680" w:hanging="680"/>
    </w:pPr>
    <w:rPr>
      <w:rFonts w:ascii="Arial" w:hAnsi="Arial" w:cs="Arial"/>
      <w:sz w:val="22"/>
      <w:lang w:eastAsia="en-US"/>
    </w:rPr>
  </w:style>
  <w:style w:type="character" w:customStyle="1" w:styleId="aLCPboldbodytext">
    <w:name w:val="a LCP bold body text"/>
    <w:uiPriority w:val="99"/>
    <w:rsid w:val="005B78A0"/>
    <w:rPr>
      <w:rFonts w:ascii="Arial" w:hAnsi="Arial" w:cs="Arial"/>
      <w:b/>
      <w:bCs/>
      <w:sz w:val="22"/>
      <w:u w:val="none"/>
      <w:effect w:val="none"/>
      <w:vertAlign w:val="baseline"/>
    </w:rPr>
  </w:style>
  <w:style w:type="paragraph" w:styleId="NoSpacing">
    <w:name w:val="No Spacing"/>
    <w:link w:val="NoSpacingChar"/>
    <w:uiPriority w:val="1"/>
    <w:qFormat/>
    <w:rsid w:val="00AE3018"/>
    <w:rPr>
      <w:rFonts w:eastAsia="MS Mincho" w:cs="Arial"/>
      <w:sz w:val="22"/>
      <w:szCs w:val="22"/>
      <w:lang w:val="en-US" w:eastAsia="ja-JP"/>
    </w:rPr>
  </w:style>
  <w:style w:type="character" w:customStyle="1" w:styleId="NoSpacingChar">
    <w:name w:val="No Spacing Char"/>
    <w:link w:val="NoSpacing"/>
    <w:uiPriority w:val="1"/>
    <w:rsid w:val="00AE3018"/>
    <w:rPr>
      <w:rFonts w:eastAsia="MS Mincho" w:cs="Arial"/>
      <w:sz w:val="22"/>
      <w:szCs w:val="22"/>
      <w:lang w:val="en-US" w:eastAsia="ja-JP"/>
    </w:rPr>
  </w:style>
  <w:style w:type="numbering" w:customStyle="1" w:styleId="NoList3">
    <w:name w:val="No List3"/>
    <w:next w:val="NoList"/>
    <w:uiPriority w:val="99"/>
    <w:semiHidden/>
    <w:unhideWhenUsed/>
    <w:rsid w:val="00724A70"/>
  </w:style>
  <w:style w:type="numbering" w:customStyle="1" w:styleId="NoList11">
    <w:name w:val="No List11"/>
    <w:next w:val="NoList"/>
    <w:uiPriority w:val="99"/>
    <w:semiHidden/>
    <w:unhideWhenUsed/>
    <w:rsid w:val="00724A70"/>
  </w:style>
  <w:style w:type="numbering" w:customStyle="1" w:styleId="NoList4">
    <w:name w:val="No List4"/>
    <w:next w:val="NoList"/>
    <w:uiPriority w:val="99"/>
    <w:semiHidden/>
    <w:unhideWhenUsed/>
    <w:rsid w:val="0025325E"/>
  </w:style>
  <w:style w:type="numbering" w:customStyle="1" w:styleId="NoList5">
    <w:name w:val="No List5"/>
    <w:next w:val="NoList"/>
    <w:uiPriority w:val="99"/>
    <w:semiHidden/>
    <w:unhideWhenUsed/>
    <w:rsid w:val="0025325E"/>
  </w:style>
  <w:style w:type="character" w:customStyle="1" w:styleId="SnhebeiDdatrys">
    <w:name w:val="Sôn heb ei Ddatrys"/>
    <w:uiPriority w:val="99"/>
    <w:semiHidden/>
    <w:unhideWhenUsed/>
    <w:rsid w:val="007340BF"/>
    <w:rPr>
      <w:color w:val="605E5C"/>
      <w:shd w:val="clear" w:color="auto" w:fill="E1DFDD"/>
    </w:rPr>
  </w:style>
  <w:style w:type="paragraph" w:styleId="NormalWeb">
    <w:name w:val="Normal (Web)"/>
    <w:basedOn w:val="Normal"/>
    <w:uiPriority w:val="99"/>
    <w:semiHidden/>
    <w:unhideWhenUsed/>
    <w:rsid w:val="00FD1FAA"/>
    <w:pPr>
      <w:spacing w:before="100" w:beforeAutospacing="1" w:after="100" w:afterAutospacing="1"/>
      <w:ind w:left="0" w:right="0" w:firstLine="0"/>
    </w:pPr>
    <w:rPr>
      <w:rFonts w:ascii="Times New Roman" w:eastAsia="Times New Roman" w:hAnsi="Times New Roman"/>
      <w:sz w:val="24"/>
      <w:szCs w:val="24"/>
      <w:lang w:val="en-GB" w:eastAsia="en-GB"/>
    </w:rPr>
  </w:style>
  <w:style w:type="character" w:styleId="Emphasis">
    <w:name w:val="Emphasis"/>
    <w:uiPriority w:val="20"/>
    <w:qFormat/>
    <w:rsid w:val="00504998"/>
    <w:rPr>
      <w:i/>
      <w:iCs/>
    </w:rPr>
  </w:style>
  <w:style w:type="numbering" w:customStyle="1" w:styleId="NoList6">
    <w:name w:val="No List6"/>
    <w:next w:val="NoList"/>
    <w:uiPriority w:val="99"/>
    <w:semiHidden/>
    <w:unhideWhenUsed/>
    <w:rsid w:val="00A14572"/>
  </w:style>
  <w:style w:type="paragraph" w:styleId="Title">
    <w:name w:val="Title"/>
    <w:basedOn w:val="Normal"/>
    <w:next w:val="Normal"/>
    <w:link w:val="TitleChar"/>
    <w:uiPriority w:val="10"/>
    <w:qFormat/>
    <w:rsid w:val="00644295"/>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644295"/>
    <w:rPr>
      <w:rFonts w:ascii="Calibri Light" w:eastAsia="Times New Roman" w:hAnsi="Calibri Light"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2496">
      <w:bodyDiv w:val="1"/>
      <w:marLeft w:val="0"/>
      <w:marRight w:val="0"/>
      <w:marTop w:val="0"/>
      <w:marBottom w:val="0"/>
      <w:divBdr>
        <w:top w:val="none" w:sz="0" w:space="0" w:color="auto"/>
        <w:left w:val="none" w:sz="0" w:space="0" w:color="auto"/>
        <w:bottom w:val="none" w:sz="0" w:space="0" w:color="auto"/>
        <w:right w:val="none" w:sz="0" w:space="0" w:color="auto"/>
      </w:divBdr>
    </w:div>
    <w:div w:id="165873297">
      <w:bodyDiv w:val="1"/>
      <w:marLeft w:val="0"/>
      <w:marRight w:val="0"/>
      <w:marTop w:val="0"/>
      <w:marBottom w:val="0"/>
      <w:divBdr>
        <w:top w:val="none" w:sz="0" w:space="0" w:color="auto"/>
        <w:left w:val="none" w:sz="0" w:space="0" w:color="auto"/>
        <w:bottom w:val="none" w:sz="0" w:space="0" w:color="auto"/>
        <w:right w:val="none" w:sz="0" w:space="0" w:color="auto"/>
      </w:divBdr>
    </w:div>
    <w:div w:id="542793251">
      <w:bodyDiv w:val="1"/>
      <w:marLeft w:val="0"/>
      <w:marRight w:val="0"/>
      <w:marTop w:val="0"/>
      <w:marBottom w:val="0"/>
      <w:divBdr>
        <w:top w:val="none" w:sz="0" w:space="0" w:color="auto"/>
        <w:left w:val="none" w:sz="0" w:space="0" w:color="auto"/>
        <w:bottom w:val="none" w:sz="0" w:space="0" w:color="auto"/>
        <w:right w:val="none" w:sz="0" w:space="0" w:color="auto"/>
      </w:divBdr>
    </w:div>
    <w:div w:id="552080180">
      <w:bodyDiv w:val="1"/>
      <w:marLeft w:val="0"/>
      <w:marRight w:val="0"/>
      <w:marTop w:val="0"/>
      <w:marBottom w:val="0"/>
      <w:divBdr>
        <w:top w:val="none" w:sz="0" w:space="0" w:color="auto"/>
        <w:left w:val="none" w:sz="0" w:space="0" w:color="auto"/>
        <w:bottom w:val="none" w:sz="0" w:space="0" w:color="auto"/>
        <w:right w:val="none" w:sz="0" w:space="0" w:color="auto"/>
      </w:divBdr>
    </w:div>
    <w:div w:id="720054856">
      <w:bodyDiv w:val="1"/>
      <w:marLeft w:val="0"/>
      <w:marRight w:val="0"/>
      <w:marTop w:val="0"/>
      <w:marBottom w:val="0"/>
      <w:divBdr>
        <w:top w:val="none" w:sz="0" w:space="0" w:color="auto"/>
        <w:left w:val="none" w:sz="0" w:space="0" w:color="auto"/>
        <w:bottom w:val="none" w:sz="0" w:space="0" w:color="auto"/>
        <w:right w:val="none" w:sz="0" w:space="0" w:color="auto"/>
      </w:divBdr>
    </w:div>
    <w:div w:id="781651605">
      <w:bodyDiv w:val="1"/>
      <w:marLeft w:val="0"/>
      <w:marRight w:val="0"/>
      <w:marTop w:val="0"/>
      <w:marBottom w:val="0"/>
      <w:divBdr>
        <w:top w:val="none" w:sz="0" w:space="0" w:color="auto"/>
        <w:left w:val="none" w:sz="0" w:space="0" w:color="auto"/>
        <w:bottom w:val="none" w:sz="0" w:space="0" w:color="auto"/>
        <w:right w:val="none" w:sz="0" w:space="0" w:color="auto"/>
      </w:divBdr>
    </w:div>
    <w:div w:id="1308120629">
      <w:bodyDiv w:val="1"/>
      <w:marLeft w:val="0"/>
      <w:marRight w:val="0"/>
      <w:marTop w:val="0"/>
      <w:marBottom w:val="0"/>
      <w:divBdr>
        <w:top w:val="none" w:sz="0" w:space="0" w:color="auto"/>
        <w:left w:val="none" w:sz="0" w:space="0" w:color="auto"/>
        <w:bottom w:val="none" w:sz="0" w:space="0" w:color="auto"/>
        <w:right w:val="none" w:sz="0" w:space="0" w:color="auto"/>
      </w:divBdr>
    </w:div>
    <w:div w:id="1370060209">
      <w:bodyDiv w:val="1"/>
      <w:marLeft w:val="0"/>
      <w:marRight w:val="0"/>
      <w:marTop w:val="0"/>
      <w:marBottom w:val="0"/>
      <w:divBdr>
        <w:top w:val="none" w:sz="0" w:space="0" w:color="auto"/>
        <w:left w:val="none" w:sz="0" w:space="0" w:color="auto"/>
        <w:bottom w:val="none" w:sz="0" w:space="0" w:color="auto"/>
        <w:right w:val="none" w:sz="0" w:space="0" w:color="auto"/>
      </w:divBdr>
    </w:div>
    <w:div w:id="1454013544">
      <w:bodyDiv w:val="1"/>
      <w:marLeft w:val="0"/>
      <w:marRight w:val="0"/>
      <w:marTop w:val="0"/>
      <w:marBottom w:val="0"/>
      <w:divBdr>
        <w:top w:val="none" w:sz="0" w:space="0" w:color="auto"/>
        <w:left w:val="none" w:sz="0" w:space="0" w:color="auto"/>
        <w:bottom w:val="none" w:sz="0" w:space="0" w:color="auto"/>
        <w:right w:val="none" w:sz="0" w:space="0" w:color="auto"/>
      </w:divBdr>
    </w:div>
    <w:div w:id="1478835105">
      <w:bodyDiv w:val="1"/>
      <w:marLeft w:val="0"/>
      <w:marRight w:val="0"/>
      <w:marTop w:val="0"/>
      <w:marBottom w:val="0"/>
      <w:divBdr>
        <w:top w:val="none" w:sz="0" w:space="0" w:color="auto"/>
        <w:left w:val="none" w:sz="0" w:space="0" w:color="auto"/>
        <w:bottom w:val="none" w:sz="0" w:space="0" w:color="auto"/>
        <w:right w:val="none" w:sz="0" w:space="0" w:color="auto"/>
      </w:divBdr>
    </w:div>
    <w:div w:id="1545630525">
      <w:bodyDiv w:val="1"/>
      <w:marLeft w:val="0"/>
      <w:marRight w:val="0"/>
      <w:marTop w:val="0"/>
      <w:marBottom w:val="0"/>
      <w:divBdr>
        <w:top w:val="none" w:sz="0" w:space="0" w:color="auto"/>
        <w:left w:val="none" w:sz="0" w:space="0" w:color="auto"/>
        <w:bottom w:val="none" w:sz="0" w:space="0" w:color="auto"/>
        <w:right w:val="none" w:sz="0" w:space="0" w:color="auto"/>
      </w:divBdr>
    </w:div>
    <w:div w:id="1598294188">
      <w:bodyDiv w:val="1"/>
      <w:marLeft w:val="0"/>
      <w:marRight w:val="0"/>
      <w:marTop w:val="0"/>
      <w:marBottom w:val="0"/>
      <w:divBdr>
        <w:top w:val="none" w:sz="0" w:space="0" w:color="auto"/>
        <w:left w:val="none" w:sz="0" w:space="0" w:color="auto"/>
        <w:bottom w:val="none" w:sz="0" w:space="0" w:color="auto"/>
        <w:right w:val="none" w:sz="0" w:space="0" w:color="auto"/>
      </w:divBdr>
    </w:div>
    <w:div w:id="1600092892">
      <w:bodyDiv w:val="1"/>
      <w:marLeft w:val="0"/>
      <w:marRight w:val="0"/>
      <w:marTop w:val="0"/>
      <w:marBottom w:val="0"/>
      <w:divBdr>
        <w:top w:val="none" w:sz="0" w:space="0" w:color="auto"/>
        <w:left w:val="none" w:sz="0" w:space="0" w:color="auto"/>
        <w:bottom w:val="none" w:sz="0" w:space="0" w:color="auto"/>
        <w:right w:val="none" w:sz="0" w:space="0" w:color="auto"/>
      </w:divBdr>
    </w:div>
    <w:div w:id="1608779132">
      <w:bodyDiv w:val="1"/>
      <w:marLeft w:val="0"/>
      <w:marRight w:val="0"/>
      <w:marTop w:val="0"/>
      <w:marBottom w:val="0"/>
      <w:divBdr>
        <w:top w:val="none" w:sz="0" w:space="0" w:color="auto"/>
        <w:left w:val="none" w:sz="0" w:space="0" w:color="auto"/>
        <w:bottom w:val="none" w:sz="0" w:space="0" w:color="auto"/>
        <w:right w:val="none" w:sz="0" w:space="0" w:color="auto"/>
      </w:divBdr>
    </w:div>
    <w:div w:id="1844935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npt.gov.uk/" TargetMode="External"/><Relationship Id="rId26" Type="http://schemas.openxmlformats.org/officeDocument/2006/relationships/hyperlink" Target="http://www.npt.gov.uk" TargetMode="External"/><Relationship Id="rId39" Type="http://schemas.openxmlformats.org/officeDocument/2006/relationships/hyperlink" Target="mailto:sfs@npt.gov.uk" TargetMode="External"/><Relationship Id="rId21" Type="http://schemas.openxmlformats.org/officeDocument/2006/relationships/image" Target="media/image4.png"/><Relationship Id="rId34" Type="http://schemas.openxmlformats.org/officeDocument/2006/relationships/hyperlink" Target="http://www.emawales@slc.co.uk" TargetMode="External"/><Relationship Id="rId42" Type="http://schemas.openxmlformats.org/officeDocument/2006/relationships/hyperlink" Target="http://www.facebook.com/nptlibraries" TargetMode="External"/><Relationship Id="rId47" Type="http://schemas.openxmlformats.org/officeDocument/2006/relationships/hyperlink" Target="http://www.npttheatres.co.uk/" TargetMode="External"/><Relationship Id="rId50" Type="http://schemas.openxmlformats.org/officeDocument/2006/relationships/hyperlink" Target="mailto:heritage@npt.gov.uk" TargetMode="External"/><Relationship Id="rId55" Type="http://schemas.openxmlformats.org/officeDocument/2006/relationships/hyperlink" Target="http://www.npt.gov.uk/" TargetMode="External"/><Relationship Id="rId63" Type="http://schemas.openxmlformats.org/officeDocument/2006/relationships/hyperlink" Target="http://www.npt.gov.uk/" TargetMode="External"/><Relationship Id="rId68" Type="http://schemas.openxmlformats.org/officeDocument/2006/relationships/image" Target="media/image9.jpeg"/><Relationship Id="rId76" Type="http://schemas.openxmlformats.org/officeDocument/2006/relationships/image" Target="media/image15.jpeg"/><Relationship Id="rId84" Type="http://schemas.openxmlformats.org/officeDocument/2006/relationships/image" Target="media/image20.png"/><Relationship Id="rId89"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www.npt.gov.uk/" TargetMode="External"/><Relationship Id="rId29" Type="http://schemas.openxmlformats.org/officeDocument/2006/relationships/hyperlink" Target="http://www.npt.gov.uk/" TargetMode="External"/><Relationship Id="rId11" Type="http://schemas.openxmlformats.org/officeDocument/2006/relationships/hyperlink" Target="mailto:sfs@npt.gov.uk" TargetMode="External"/><Relationship Id="rId24" Type="http://schemas.openxmlformats.org/officeDocument/2006/relationships/hyperlink" Target="mailto:m.new@npt.gov.uk" TargetMode="External"/><Relationship Id="rId32" Type="http://schemas.openxmlformats.org/officeDocument/2006/relationships/hyperlink" Target="mailto:fsm@npt.gov.uk" TargetMode="External"/><Relationship Id="rId37" Type="http://schemas.openxmlformats.org/officeDocument/2006/relationships/hyperlink" Target="mailto:sfs@npt.gov.uk" TargetMode="External"/><Relationship Id="rId40" Type="http://schemas.openxmlformats.org/officeDocument/2006/relationships/hyperlink" Target="http://www.npt.gov.uk/" TargetMode="External"/><Relationship Id="rId45" Type="http://schemas.openxmlformats.org/officeDocument/2006/relationships/hyperlink" Target="mailto:npt.libhq@npt.gov.uk" TargetMode="External"/><Relationship Id="rId53" Type="http://schemas.openxmlformats.org/officeDocument/2006/relationships/hyperlink" Target="http://www.npt.gov.uk/pass" TargetMode="External"/><Relationship Id="rId58" Type="http://schemas.openxmlformats.org/officeDocument/2006/relationships/hyperlink" Target="http://www.npt.gov.uk/" TargetMode="External"/><Relationship Id="rId66" Type="http://schemas.openxmlformats.org/officeDocument/2006/relationships/image" Target="media/image7.png"/><Relationship Id="rId74" Type="http://schemas.openxmlformats.org/officeDocument/2006/relationships/header" Target="header1.xml"/><Relationship Id="rId79" Type="http://schemas.openxmlformats.org/officeDocument/2006/relationships/oleObject" Target="embeddings/oleObject2.bin"/><Relationship Id="rId87"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www.npt.gov.uk/" TargetMode="External"/><Relationship Id="rId82" Type="http://schemas.openxmlformats.org/officeDocument/2006/relationships/image" Target="media/image18.png"/><Relationship Id="rId90" Type="http://schemas.openxmlformats.org/officeDocument/2006/relationships/fontTable" Target="fontTable.xml"/><Relationship Id="rId19" Type="http://schemas.openxmlformats.org/officeDocument/2006/relationships/hyperlink" Target="mailto:admissions@npt.gov.uk%20" TargetMode="External"/><Relationship Id="rId14" Type="http://schemas.openxmlformats.org/officeDocument/2006/relationships/hyperlink" Target="mailto:sfs@npt.gov.uk" TargetMode="External"/><Relationship Id="rId22" Type="http://schemas.openxmlformats.org/officeDocument/2006/relationships/hyperlink" Target="https://www.unicef.org.uk/what-we-do/un-convention-child-rights/" TargetMode="External"/><Relationship Id="rId27" Type="http://schemas.openxmlformats.org/officeDocument/2006/relationships/hyperlink" Target="mailto:fsm@npt.gov.uk" TargetMode="External"/><Relationship Id="rId30" Type="http://schemas.openxmlformats.org/officeDocument/2006/relationships/hyperlink" Target="mailto:educationtransport@npt.gov.uk" TargetMode="External"/><Relationship Id="rId35" Type="http://schemas.openxmlformats.org/officeDocument/2006/relationships/hyperlink" Target="http://www.nptdofe.co.uk/" TargetMode="External"/><Relationship Id="rId43" Type="http://schemas.openxmlformats.org/officeDocument/2006/relationships/hyperlink" Target="http://www.twitter.com/nptlibraries" TargetMode="External"/><Relationship Id="rId48" Type="http://schemas.openxmlformats.org/officeDocument/2006/relationships/hyperlink" Target="http://www.npt.gov.uk/" TargetMode="External"/><Relationship Id="rId56" Type="http://schemas.openxmlformats.org/officeDocument/2006/relationships/hyperlink" Target="mailto:sfs@npt.gov.uk" TargetMode="External"/><Relationship Id="rId64" Type="http://schemas.openxmlformats.org/officeDocument/2006/relationships/footer" Target="footer3.xml"/><Relationship Id="rId69" Type="http://schemas.openxmlformats.org/officeDocument/2006/relationships/image" Target="media/image10.png"/><Relationship Id="rId77" Type="http://schemas.openxmlformats.org/officeDocument/2006/relationships/image" Target="media/image16.wmf"/><Relationship Id="rId8" Type="http://schemas.openxmlformats.org/officeDocument/2006/relationships/hyperlink" Target="http://WWW.NPT.GOV.UK" TargetMode="External"/><Relationship Id="rId51" Type="http://schemas.openxmlformats.org/officeDocument/2006/relationships/hyperlink" Target="mailto:h.eaton@npt.gov.uk" TargetMode="External"/><Relationship Id="rId72" Type="http://schemas.openxmlformats.org/officeDocument/2006/relationships/image" Target="media/image13.emf"/><Relationship Id="rId80" Type="http://schemas.openxmlformats.org/officeDocument/2006/relationships/hyperlink" Target="mailto:sttheresesprimary@npted.org" TargetMode="External"/><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pt.gov.uk/" TargetMode="External"/><Relationship Id="rId25" Type="http://schemas.openxmlformats.org/officeDocument/2006/relationships/hyperlink" Target="mailto:ams@npt.gov.uk" TargetMode="External"/><Relationship Id="rId33" Type="http://schemas.openxmlformats.org/officeDocument/2006/relationships/hyperlink" Target="http://www.careerswales.com/" TargetMode="External"/><Relationship Id="rId38" Type="http://schemas.openxmlformats.org/officeDocument/2006/relationships/hyperlink" Target="http://www.npt.gov.uk/" TargetMode="External"/><Relationship Id="rId46" Type="http://schemas.openxmlformats.org/officeDocument/2006/relationships/hyperlink" Target="http://www.celticleisure.org/" TargetMode="External"/><Relationship Id="rId59" Type="http://schemas.openxmlformats.org/officeDocument/2006/relationships/hyperlink" Target="http://www.npt.gov.uk/" TargetMode="External"/><Relationship Id="rId67" Type="http://schemas.openxmlformats.org/officeDocument/2006/relationships/image" Target="media/image8.emf"/><Relationship Id="rId20" Type="http://schemas.openxmlformats.org/officeDocument/2006/relationships/image" Target="media/image3.png"/><Relationship Id="rId41" Type="http://schemas.openxmlformats.org/officeDocument/2006/relationships/hyperlink" Target="http://www.npt.gov.uk/libraries" TargetMode="External"/><Relationship Id="rId54" Type="http://schemas.openxmlformats.org/officeDocument/2006/relationships/hyperlink" Target="mailto:governors@npt.gov.uk" TargetMode="External"/><Relationship Id="rId62" Type="http://schemas.openxmlformats.org/officeDocument/2006/relationships/hyperlink" Target="http://www.npt.gov.uk/" TargetMode="External"/><Relationship Id="rId70" Type="http://schemas.openxmlformats.org/officeDocument/2006/relationships/image" Target="media/image11.png"/><Relationship Id="rId75" Type="http://schemas.openxmlformats.org/officeDocument/2006/relationships/footer" Target="footer4.xm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pt.gov.uk/" TargetMode="External"/><Relationship Id="rId23" Type="http://schemas.openxmlformats.org/officeDocument/2006/relationships/hyperlink" Target="mailto:alnst@npt.gov.uk" TargetMode="External"/><Relationship Id="rId28" Type="http://schemas.openxmlformats.org/officeDocument/2006/relationships/hyperlink" Target="http://www.npt.gov.uk" TargetMode="External"/><Relationship Id="rId36" Type="http://schemas.openxmlformats.org/officeDocument/2006/relationships/hyperlink" Target="http://www.dofe.org/" TargetMode="External"/><Relationship Id="rId49" Type="http://schemas.openxmlformats.org/officeDocument/2006/relationships/hyperlink" Target="https://www.npt.gov.uk/2258" TargetMode="External"/><Relationship Id="rId57" Type="http://schemas.openxmlformats.org/officeDocument/2006/relationships/image" Target="media/image5.png"/><Relationship Id="rId10" Type="http://schemas.openxmlformats.org/officeDocument/2006/relationships/footer" Target="footer1.xml"/><Relationship Id="rId31" Type="http://schemas.openxmlformats.org/officeDocument/2006/relationships/hyperlink" Target="mailto:passengertransport@npt.gov.uk" TargetMode="External"/><Relationship Id="rId44" Type="http://schemas.openxmlformats.org/officeDocument/2006/relationships/hyperlink" Target="http://www.instagram.com/nptlibraries" TargetMode="External"/><Relationship Id="rId52" Type="http://schemas.openxmlformats.org/officeDocument/2006/relationships/hyperlink" Target="mailto:m.napieralla@npt.gov.uk" TargetMode="External"/><Relationship Id="rId60" Type="http://schemas.openxmlformats.org/officeDocument/2006/relationships/hyperlink" Target="http://www.npt.gov.uk/" TargetMode="External"/><Relationship Id="rId65" Type="http://schemas.openxmlformats.org/officeDocument/2006/relationships/image" Target="media/image6.jpeg"/><Relationship Id="rId73" Type="http://schemas.openxmlformats.org/officeDocument/2006/relationships/image" Target="media/image14.png"/><Relationship Id="rId78" Type="http://schemas.openxmlformats.org/officeDocument/2006/relationships/oleObject" Target="embeddings/oleObject1.bin"/><Relationship Id="rId81" Type="http://schemas.openxmlformats.org/officeDocument/2006/relationships/image" Target="media/image17.png"/><Relationship Id="rId86"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693A-5C26-4A3A-9C5B-EC4CFD41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25426</Words>
  <Characters>144929</Characters>
  <Application>Microsoft Office Word</Application>
  <DocSecurity>4</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170015</CharactersWithSpaces>
  <SharedDoc>false</SharedDoc>
  <HLinks>
    <vt:vector size="300" baseType="variant">
      <vt:variant>
        <vt:i4>7798848</vt:i4>
      </vt:variant>
      <vt:variant>
        <vt:i4>159</vt:i4>
      </vt:variant>
      <vt:variant>
        <vt:i4>0</vt:i4>
      </vt:variant>
      <vt:variant>
        <vt:i4>5</vt:i4>
      </vt:variant>
      <vt:variant>
        <vt:lpwstr>mailto:sttheresesprimary@npted.org</vt:lpwstr>
      </vt:variant>
      <vt:variant>
        <vt:lpwstr/>
      </vt:variant>
      <vt:variant>
        <vt:i4>7995428</vt:i4>
      </vt:variant>
      <vt:variant>
        <vt:i4>153</vt:i4>
      </vt:variant>
      <vt:variant>
        <vt:i4>0</vt:i4>
      </vt:variant>
      <vt:variant>
        <vt:i4>5</vt:i4>
      </vt:variant>
      <vt:variant>
        <vt:lpwstr>http://www.npt.gov.uk/</vt:lpwstr>
      </vt:variant>
      <vt:variant>
        <vt:lpwstr/>
      </vt:variant>
      <vt:variant>
        <vt:i4>7995428</vt:i4>
      </vt:variant>
      <vt:variant>
        <vt:i4>150</vt:i4>
      </vt:variant>
      <vt:variant>
        <vt:i4>0</vt:i4>
      </vt:variant>
      <vt:variant>
        <vt:i4>5</vt:i4>
      </vt:variant>
      <vt:variant>
        <vt:lpwstr>http://www.npt.gov.uk/</vt:lpwstr>
      </vt:variant>
      <vt:variant>
        <vt:lpwstr/>
      </vt:variant>
      <vt:variant>
        <vt:i4>7995428</vt:i4>
      </vt:variant>
      <vt:variant>
        <vt:i4>147</vt:i4>
      </vt:variant>
      <vt:variant>
        <vt:i4>0</vt:i4>
      </vt:variant>
      <vt:variant>
        <vt:i4>5</vt:i4>
      </vt:variant>
      <vt:variant>
        <vt:lpwstr>http://www.npt.gov.uk/</vt:lpwstr>
      </vt:variant>
      <vt:variant>
        <vt:lpwstr/>
      </vt:variant>
      <vt:variant>
        <vt:i4>7995428</vt:i4>
      </vt:variant>
      <vt:variant>
        <vt:i4>141</vt:i4>
      </vt:variant>
      <vt:variant>
        <vt:i4>0</vt:i4>
      </vt:variant>
      <vt:variant>
        <vt:i4>5</vt:i4>
      </vt:variant>
      <vt:variant>
        <vt:lpwstr>http://www.npt.gov.uk/</vt:lpwstr>
      </vt:variant>
      <vt:variant>
        <vt:lpwstr/>
      </vt:variant>
      <vt:variant>
        <vt:i4>7995428</vt:i4>
      </vt:variant>
      <vt:variant>
        <vt:i4>135</vt:i4>
      </vt:variant>
      <vt:variant>
        <vt:i4>0</vt:i4>
      </vt:variant>
      <vt:variant>
        <vt:i4>5</vt:i4>
      </vt:variant>
      <vt:variant>
        <vt:lpwstr>http://www.npt.gov.uk/</vt:lpwstr>
      </vt:variant>
      <vt:variant>
        <vt:lpwstr/>
      </vt:variant>
      <vt:variant>
        <vt:i4>7995428</vt:i4>
      </vt:variant>
      <vt:variant>
        <vt:i4>132</vt:i4>
      </vt:variant>
      <vt:variant>
        <vt:i4>0</vt:i4>
      </vt:variant>
      <vt:variant>
        <vt:i4>5</vt:i4>
      </vt:variant>
      <vt:variant>
        <vt:lpwstr>http://www.npt.gov.uk/</vt:lpwstr>
      </vt:variant>
      <vt:variant>
        <vt:lpwstr/>
      </vt:variant>
      <vt:variant>
        <vt:i4>1835123</vt:i4>
      </vt:variant>
      <vt:variant>
        <vt:i4>126</vt:i4>
      </vt:variant>
      <vt:variant>
        <vt:i4>0</vt:i4>
      </vt:variant>
      <vt:variant>
        <vt:i4>5</vt:i4>
      </vt:variant>
      <vt:variant>
        <vt:lpwstr>mailto:sfs@npt.gov.uk</vt:lpwstr>
      </vt:variant>
      <vt:variant>
        <vt:lpwstr/>
      </vt:variant>
      <vt:variant>
        <vt:i4>7995428</vt:i4>
      </vt:variant>
      <vt:variant>
        <vt:i4>123</vt:i4>
      </vt:variant>
      <vt:variant>
        <vt:i4>0</vt:i4>
      </vt:variant>
      <vt:variant>
        <vt:i4>5</vt:i4>
      </vt:variant>
      <vt:variant>
        <vt:lpwstr>http://www.npt.gov.uk/</vt:lpwstr>
      </vt:variant>
      <vt:variant>
        <vt:lpwstr/>
      </vt:variant>
      <vt:variant>
        <vt:i4>6488067</vt:i4>
      </vt:variant>
      <vt:variant>
        <vt:i4>120</vt:i4>
      </vt:variant>
      <vt:variant>
        <vt:i4>0</vt:i4>
      </vt:variant>
      <vt:variant>
        <vt:i4>5</vt:i4>
      </vt:variant>
      <vt:variant>
        <vt:lpwstr>mailto:governors@npt.gov.uk</vt:lpwstr>
      </vt:variant>
      <vt:variant>
        <vt:lpwstr/>
      </vt:variant>
      <vt:variant>
        <vt:i4>6815783</vt:i4>
      </vt:variant>
      <vt:variant>
        <vt:i4>117</vt:i4>
      </vt:variant>
      <vt:variant>
        <vt:i4>0</vt:i4>
      </vt:variant>
      <vt:variant>
        <vt:i4>5</vt:i4>
      </vt:variant>
      <vt:variant>
        <vt:lpwstr>http://www.npt.gov.uk/pass</vt:lpwstr>
      </vt:variant>
      <vt:variant>
        <vt:lpwstr/>
      </vt:variant>
      <vt:variant>
        <vt:i4>5046381</vt:i4>
      </vt:variant>
      <vt:variant>
        <vt:i4>114</vt:i4>
      </vt:variant>
      <vt:variant>
        <vt:i4>0</vt:i4>
      </vt:variant>
      <vt:variant>
        <vt:i4>5</vt:i4>
      </vt:variant>
      <vt:variant>
        <vt:lpwstr>mailto:m.napieralla@npt.gov.uk</vt:lpwstr>
      </vt:variant>
      <vt:variant>
        <vt:lpwstr/>
      </vt:variant>
      <vt:variant>
        <vt:i4>720949</vt:i4>
      </vt:variant>
      <vt:variant>
        <vt:i4>111</vt:i4>
      </vt:variant>
      <vt:variant>
        <vt:i4>0</vt:i4>
      </vt:variant>
      <vt:variant>
        <vt:i4>5</vt:i4>
      </vt:variant>
      <vt:variant>
        <vt:lpwstr>mailto:h.eaton@npt.gov.uk</vt:lpwstr>
      </vt:variant>
      <vt:variant>
        <vt:lpwstr/>
      </vt:variant>
      <vt:variant>
        <vt:i4>6225980</vt:i4>
      </vt:variant>
      <vt:variant>
        <vt:i4>108</vt:i4>
      </vt:variant>
      <vt:variant>
        <vt:i4>0</vt:i4>
      </vt:variant>
      <vt:variant>
        <vt:i4>5</vt:i4>
      </vt:variant>
      <vt:variant>
        <vt:lpwstr>mailto:heritage@npt.gov.uk</vt:lpwstr>
      </vt:variant>
      <vt:variant>
        <vt:lpwstr/>
      </vt:variant>
      <vt:variant>
        <vt:i4>3866659</vt:i4>
      </vt:variant>
      <vt:variant>
        <vt:i4>105</vt:i4>
      </vt:variant>
      <vt:variant>
        <vt:i4>0</vt:i4>
      </vt:variant>
      <vt:variant>
        <vt:i4>5</vt:i4>
      </vt:variant>
      <vt:variant>
        <vt:lpwstr>https://www.npt.gov.uk/2258</vt:lpwstr>
      </vt:variant>
      <vt:variant>
        <vt:lpwstr/>
      </vt:variant>
      <vt:variant>
        <vt:i4>7995428</vt:i4>
      </vt:variant>
      <vt:variant>
        <vt:i4>102</vt:i4>
      </vt:variant>
      <vt:variant>
        <vt:i4>0</vt:i4>
      </vt:variant>
      <vt:variant>
        <vt:i4>5</vt:i4>
      </vt:variant>
      <vt:variant>
        <vt:lpwstr>http://www.npt.gov.uk/</vt:lpwstr>
      </vt:variant>
      <vt:variant>
        <vt:lpwstr/>
      </vt:variant>
      <vt:variant>
        <vt:i4>2031636</vt:i4>
      </vt:variant>
      <vt:variant>
        <vt:i4>99</vt:i4>
      </vt:variant>
      <vt:variant>
        <vt:i4>0</vt:i4>
      </vt:variant>
      <vt:variant>
        <vt:i4>5</vt:i4>
      </vt:variant>
      <vt:variant>
        <vt:lpwstr>http://www.npttheatres.co.uk/</vt:lpwstr>
      </vt:variant>
      <vt:variant>
        <vt:lpwstr/>
      </vt:variant>
      <vt:variant>
        <vt:i4>5242906</vt:i4>
      </vt:variant>
      <vt:variant>
        <vt:i4>96</vt:i4>
      </vt:variant>
      <vt:variant>
        <vt:i4>0</vt:i4>
      </vt:variant>
      <vt:variant>
        <vt:i4>5</vt:i4>
      </vt:variant>
      <vt:variant>
        <vt:lpwstr>http://www.celticleisure.org/</vt:lpwstr>
      </vt:variant>
      <vt:variant>
        <vt:lpwstr/>
      </vt:variant>
      <vt:variant>
        <vt:i4>7929930</vt:i4>
      </vt:variant>
      <vt:variant>
        <vt:i4>93</vt:i4>
      </vt:variant>
      <vt:variant>
        <vt:i4>0</vt:i4>
      </vt:variant>
      <vt:variant>
        <vt:i4>5</vt:i4>
      </vt:variant>
      <vt:variant>
        <vt:lpwstr>mailto:npt.libhq@npt.gov.uk</vt:lpwstr>
      </vt:variant>
      <vt:variant>
        <vt:lpwstr/>
      </vt:variant>
      <vt:variant>
        <vt:i4>5701716</vt:i4>
      </vt:variant>
      <vt:variant>
        <vt:i4>90</vt:i4>
      </vt:variant>
      <vt:variant>
        <vt:i4>0</vt:i4>
      </vt:variant>
      <vt:variant>
        <vt:i4>5</vt:i4>
      </vt:variant>
      <vt:variant>
        <vt:lpwstr>http://www.instagram.com/nptlibraries</vt:lpwstr>
      </vt:variant>
      <vt:variant>
        <vt:lpwstr/>
      </vt:variant>
      <vt:variant>
        <vt:i4>2621486</vt:i4>
      </vt:variant>
      <vt:variant>
        <vt:i4>87</vt:i4>
      </vt:variant>
      <vt:variant>
        <vt:i4>0</vt:i4>
      </vt:variant>
      <vt:variant>
        <vt:i4>5</vt:i4>
      </vt:variant>
      <vt:variant>
        <vt:lpwstr>http://www.twitter.com/nptlibraries</vt:lpwstr>
      </vt:variant>
      <vt:variant>
        <vt:lpwstr/>
      </vt:variant>
      <vt:variant>
        <vt:i4>4718664</vt:i4>
      </vt:variant>
      <vt:variant>
        <vt:i4>84</vt:i4>
      </vt:variant>
      <vt:variant>
        <vt:i4>0</vt:i4>
      </vt:variant>
      <vt:variant>
        <vt:i4>5</vt:i4>
      </vt:variant>
      <vt:variant>
        <vt:lpwstr>http://www.facebook.com/nptlibraries</vt:lpwstr>
      </vt:variant>
      <vt:variant>
        <vt:lpwstr/>
      </vt:variant>
      <vt:variant>
        <vt:i4>7733282</vt:i4>
      </vt:variant>
      <vt:variant>
        <vt:i4>81</vt:i4>
      </vt:variant>
      <vt:variant>
        <vt:i4>0</vt:i4>
      </vt:variant>
      <vt:variant>
        <vt:i4>5</vt:i4>
      </vt:variant>
      <vt:variant>
        <vt:lpwstr>http://www.npt.gov.uk/libraries</vt:lpwstr>
      </vt:variant>
      <vt:variant>
        <vt:lpwstr/>
      </vt:variant>
      <vt:variant>
        <vt:i4>7995428</vt:i4>
      </vt:variant>
      <vt:variant>
        <vt:i4>78</vt:i4>
      </vt:variant>
      <vt:variant>
        <vt:i4>0</vt:i4>
      </vt:variant>
      <vt:variant>
        <vt:i4>5</vt:i4>
      </vt:variant>
      <vt:variant>
        <vt:lpwstr>http://www.npt.gov.uk/</vt:lpwstr>
      </vt:variant>
      <vt:variant>
        <vt:lpwstr/>
      </vt:variant>
      <vt:variant>
        <vt:i4>1835123</vt:i4>
      </vt:variant>
      <vt:variant>
        <vt:i4>75</vt:i4>
      </vt:variant>
      <vt:variant>
        <vt:i4>0</vt:i4>
      </vt:variant>
      <vt:variant>
        <vt:i4>5</vt:i4>
      </vt:variant>
      <vt:variant>
        <vt:lpwstr>mailto:sfs@npt.gov.uk</vt:lpwstr>
      </vt:variant>
      <vt:variant>
        <vt:lpwstr/>
      </vt:variant>
      <vt:variant>
        <vt:i4>7995428</vt:i4>
      </vt:variant>
      <vt:variant>
        <vt:i4>72</vt:i4>
      </vt:variant>
      <vt:variant>
        <vt:i4>0</vt:i4>
      </vt:variant>
      <vt:variant>
        <vt:i4>5</vt:i4>
      </vt:variant>
      <vt:variant>
        <vt:lpwstr>http://www.npt.gov.uk/</vt:lpwstr>
      </vt:variant>
      <vt:variant>
        <vt:lpwstr/>
      </vt:variant>
      <vt:variant>
        <vt:i4>1835123</vt:i4>
      </vt:variant>
      <vt:variant>
        <vt:i4>69</vt:i4>
      </vt:variant>
      <vt:variant>
        <vt:i4>0</vt:i4>
      </vt:variant>
      <vt:variant>
        <vt:i4>5</vt:i4>
      </vt:variant>
      <vt:variant>
        <vt:lpwstr>mailto:sfs@npt.gov.uk</vt:lpwstr>
      </vt:variant>
      <vt:variant>
        <vt:lpwstr/>
      </vt:variant>
      <vt:variant>
        <vt:i4>5898322</vt:i4>
      </vt:variant>
      <vt:variant>
        <vt:i4>66</vt:i4>
      </vt:variant>
      <vt:variant>
        <vt:i4>0</vt:i4>
      </vt:variant>
      <vt:variant>
        <vt:i4>5</vt:i4>
      </vt:variant>
      <vt:variant>
        <vt:lpwstr>http://www.dofe.org/</vt:lpwstr>
      </vt:variant>
      <vt:variant>
        <vt:lpwstr/>
      </vt:variant>
      <vt:variant>
        <vt:i4>1900566</vt:i4>
      </vt:variant>
      <vt:variant>
        <vt:i4>63</vt:i4>
      </vt:variant>
      <vt:variant>
        <vt:i4>0</vt:i4>
      </vt:variant>
      <vt:variant>
        <vt:i4>5</vt:i4>
      </vt:variant>
      <vt:variant>
        <vt:lpwstr>http://www.nptdofe.co.uk/</vt:lpwstr>
      </vt:variant>
      <vt:variant>
        <vt:lpwstr/>
      </vt:variant>
      <vt:variant>
        <vt:i4>3342344</vt:i4>
      </vt:variant>
      <vt:variant>
        <vt:i4>60</vt:i4>
      </vt:variant>
      <vt:variant>
        <vt:i4>0</vt:i4>
      </vt:variant>
      <vt:variant>
        <vt:i4>5</vt:i4>
      </vt:variant>
      <vt:variant>
        <vt:lpwstr>http://www.emawales@slc.co.uk</vt:lpwstr>
      </vt:variant>
      <vt:variant>
        <vt:lpwstr/>
      </vt:variant>
      <vt:variant>
        <vt:i4>4587584</vt:i4>
      </vt:variant>
      <vt:variant>
        <vt:i4>57</vt:i4>
      </vt:variant>
      <vt:variant>
        <vt:i4>0</vt:i4>
      </vt:variant>
      <vt:variant>
        <vt:i4>5</vt:i4>
      </vt:variant>
      <vt:variant>
        <vt:lpwstr>http://www.careerswales.com/</vt:lpwstr>
      </vt:variant>
      <vt:variant>
        <vt:lpwstr/>
      </vt:variant>
      <vt:variant>
        <vt:i4>1507430</vt:i4>
      </vt:variant>
      <vt:variant>
        <vt:i4>54</vt:i4>
      </vt:variant>
      <vt:variant>
        <vt:i4>0</vt:i4>
      </vt:variant>
      <vt:variant>
        <vt:i4>5</vt:i4>
      </vt:variant>
      <vt:variant>
        <vt:lpwstr>mailto:fsm@npt.gov.uk</vt:lpwstr>
      </vt:variant>
      <vt:variant>
        <vt:lpwstr/>
      </vt:variant>
      <vt:variant>
        <vt:i4>3866704</vt:i4>
      </vt:variant>
      <vt:variant>
        <vt:i4>51</vt:i4>
      </vt:variant>
      <vt:variant>
        <vt:i4>0</vt:i4>
      </vt:variant>
      <vt:variant>
        <vt:i4>5</vt:i4>
      </vt:variant>
      <vt:variant>
        <vt:lpwstr>mailto:passengertransport@npt.gov.uk</vt:lpwstr>
      </vt:variant>
      <vt:variant>
        <vt:lpwstr/>
      </vt:variant>
      <vt:variant>
        <vt:i4>4063317</vt:i4>
      </vt:variant>
      <vt:variant>
        <vt:i4>48</vt:i4>
      </vt:variant>
      <vt:variant>
        <vt:i4>0</vt:i4>
      </vt:variant>
      <vt:variant>
        <vt:i4>5</vt:i4>
      </vt:variant>
      <vt:variant>
        <vt:lpwstr>mailto:educationtransport@npt.gov.uk</vt:lpwstr>
      </vt:variant>
      <vt:variant>
        <vt:lpwstr/>
      </vt:variant>
      <vt:variant>
        <vt:i4>7995428</vt:i4>
      </vt:variant>
      <vt:variant>
        <vt:i4>45</vt:i4>
      </vt:variant>
      <vt:variant>
        <vt:i4>0</vt:i4>
      </vt:variant>
      <vt:variant>
        <vt:i4>5</vt:i4>
      </vt:variant>
      <vt:variant>
        <vt:lpwstr>http://www.npt.gov.uk/</vt:lpwstr>
      </vt:variant>
      <vt:variant>
        <vt:lpwstr/>
      </vt:variant>
      <vt:variant>
        <vt:i4>7995428</vt:i4>
      </vt:variant>
      <vt:variant>
        <vt:i4>42</vt:i4>
      </vt:variant>
      <vt:variant>
        <vt:i4>0</vt:i4>
      </vt:variant>
      <vt:variant>
        <vt:i4>5</vt:i4>
      </vt:variant>
      <vt:variant>
        <vt:lpwstr>http://www.npt.gov.uk/</vt:lpwstr>
      </vt:variant>
      <vt:variant>
        <vt:lpwstr/>
      </vt:variant>
      <vt:variant>
        <vt:i4>1507430</vt:i4>
      </vt:variant>
      <vt:variant>
        <vt:i4>39</vt:i4>
      </vt:variant>
      <vt:variant>
        <vt:i4>0</vt:i4>
      </vt:variant>
      <vt:variant>
        <vt:i4>5</vt:i4>
      </vt:variant>
      <vt:variant>
        <vt:lpwstr>mailto:fsm@npt.gov.uk</vt:lpwstr>
      </vt:variant>
      <vt:variant>
        <vt:lpwstr/>
      </vt:variant>
      <vt:variant>
        <vt:i4>7995428</vt:i4>
      </vt:variant>
      <vt:variant>
        <vt:i4>36</vt:i4>
      </vt:variant>
      <vt:variant>
        <vt:i4>0</vt:i4>
      </vt:variant>
      <vt:variant>
        <vt:i4>5</vt:i4>
      </vt:variant>
      <vt:variant>
        <vt:lpwstr>http://www.npt.gov.uk/</vt:lpwstr>
      </vt:variant>
      <vt:variant>
        <vt:lpwstr/>
      </vt:variant>
      <vt:variant>
        <vt:i4>917624</vt:i4>
      </vt:variant>
      <vt:variant>
        <vt:i4>33</vt:i4>
      </vt:variant>
      <vt:variant>
        <vt:i4>0</vt:i4>
      </vt:variant>
      <vt:variant>
        <vt:i4>5</vt:i4>
      </vt:variant>
      <vt:variant>
        <vt:lpwstr>mailto:ams@npt.gov.uk</vt:lpwstr>
      </vt:variant>
      <vt:variant>
        <vt:lpwstr/>
      </vt:variant>
      <vt:variant>
        <vt:i4>6815838</vt:i4>
      </vt:variant>
      <vt:variant>
        <vt:i4>30</vt:i4>
      </vt:variant>
      <vt:variant>
        <vt:i4>0</vt:i4>
      </vt:variant>
      <vt:variant>
        <vt:i4>5</vt:i4>
      </vt:variant>
      <vt:variant>
        <vt:lpwstr>mailto:m.new@npt.gov.uk</vt:lpwstr>
      </vt:variant>
      <vt:variant>
        <vt:lpwstr/>
      </vt:variant>
      <vt:variant>
        <vt:i4>6750218</vt:i4>
      </vt:variant>
      <vt:variant>
        <vt:i4>27</vt:i4>
      </vt:variant>
      <vt:variant>
        <vt:i4>0</vt:i4>
      </vt:variant>
      <vt:variant>
        <vt:i4>5</vt:i4>
      </vt:variant>
      <vt:variant>
        <vt:lpwstr>mailto:alnst@npt.gov.uk</vt:lpwstr>
      </vt:variant>
      <vt:variant>
        <vt:lpwstr/>
      </vt:variant>
      <vt:variant>
        <vt:i4>5242974</vt:i4>
      </vt:variant>
      <vt:variant>
        <vt:i4>24</vt:i4>
      </vt:variant>
      <vt:variant>
        <vt:i4>0</vt:i4>
      </vt:variant>
      <vt:variant>
        <vt:i4>5</vt:i4>
      </vt:variant>
      <vt:variant>
        <vt:lpwstr>https://www.unicef.org.uk/what-we-do/un-convention-child-rights/</vt:lpwstr>
      </vt:variant>
      <vt:variant>
        <vt:lpwstr/>
      </vt:variant>
      <vt:variant>
        <vt:i4>3014742</vt:i4>
      </vt:variant>
      <vt:variant>
        <vt:i4>21</vt:i4>
      </vt:variant>
      <vt:variant>
        <vt:i4>0</vt:i4>
      </vt:variant>
      <vt:variant>
        <vt:i4>5</vt:i4>
      </vt:variant>
      <vt:variant>
        <vt:lpwstr>mailto:admissions@npt.gov.uk</vt:lpwstr>
      </vt:variant>
      <vt:variant>
        <vt:lpwstr/>
      </vt:variant>
      <vt:variant>
        <vt:i4>7995428</vt:i4>
      </vt:variant>
      <vt:variant>
        <vt:i4>18</vt:i4>
      </vt:variant>
      <vt:variant>
        <vt:i4>0</vt:i4>
      </vt:variant>
      <vt:variant>
        <vt:i4>5</vt:i4>
      </vt:variant>
      <vt:variant>
        <vt:lpwstr>http://www.npt.gov.uk/</vt:lpwstr>
      </vt:variant>
      <vt:variant>
        <vt:lpwstr/>
      </vt:variant>
      <vt:variant>
        <vt:i4>7995428</vt:i4>
      </vt:variant>
      <vt:variant>
        <vt:i4>15</vt:i4>
      </vt:variant>
      <vt:variant>
        <vt:i4>0</vt:i4>
      </vt:variant>
      <vt:variant>
        <vt:i4>5</vt:i4>
      </vt:variant>
      <vt:variant>
        <vt:lpwstr>http://www.npt.gov.uk/</vt:lpwstr>
      </vt:variant>
      <vt:variant>
        <vt:lpwstr/>
      </vt:variant>
      <vt:variant>
        <vt:i4>7995428</vt:i4>
      </vt:variant>
      <vt:variant>
        <vt:i4>12</vt:i4>
      </vt:variant>
      <vt:variant>
        <vt:i4>0</vt:i4>
      </vt:variant>
      <vt:variant>
        <vt:i4>5</vt:i4>
      </vt:variant>
      <vt:variant>
        <vt:lpwstr>http://www.npt.gov.uk/</vt:lpwstr>
      </vt:variant>
      <vt:variant>
        <vt:lpwstr/>
      </vt:variant>
      <vt:variant>
        <vt:i4>7995428</vt:i4>
      </vt:variant>
      <vt:variant>
        <vt:i4>9</vt:i4>
      </vt:variant>
      <vt:variant>
        <vt:i4>0</vt:i4>
      </vt:variant>
      <vt:variant>
        <vt:i4>5</vt:i4>
      </vt:variant>
      <vt:variant>
        <vt:lpwstr>http://www.npt.gov.uk/</vt:lpwstr>
      </vt:variant>
      <vt:variant>
        <vt:lpwstr/>
      </vt:variant>
      <vt:variant>
        <vt:i4>1835123</vt:i4>
      </vt:variant>
      <vt:variant>
        <vt:i4>6</vt:i4>
      </vt:variant>
      <vt:variant>
        <vt:i4>0</vt:i4>
      </vt:variant>
      <vt:variant>
        <vt:i4>5</vt:i4>
      </vt:variant>
      <vt:variant>
        <vt:lpwstr>mailto:sfs@npt.gov.uk</vt:lpwstr>
      </vt:variant>
      <vt:variant>
        <vt:lpwstr/>
      </vt:variant>
      <vt:variant>
        <vt:i4>1835123</vt:i4>
      </vt:variant>
      <vt:variant>
        <vt:i4>3</vt:i4>
      </vt:variant>
      <vt:variant>
        <vt:i4>0</vt:i4>
      </vt:variant>
      <vt:variant>
        <vt:i4>5</vt:i4>
      </vt:variant>
      <vt:variant>
        <vt:lpwstr>mailto:sfs@npt.gov.uk</vt:lpwstr>
      </vt:variant>
      <vt:variant>
        <vt:lpwstr/>
      </vt:variant>
      <vt:variant>
        <vt:i4>7995428</vt:i4>
      </vt:variant>
      <vt:variant>
        <vt:i4>0</vt:i4>
      </vt:variant>
      <vt:variant>
        <vt:i4>0</vt:i4>
      </vt:variant>
      <vt:variant>
        <vt:i4>5</vt:i4>
      </vt:variant>
      <vt:variant>
        <vt:lpwstr>http://www.npt.gov.uk/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2023-01-20T15:53:00Z</dcterms:created>
  <dcterms:modified xsi:type="dcterms:W3CDTF">2023-01-20T15:53:00Z</dcterms:modified>
</cp:coreProperties>
</file>